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B8FA65" w14:textId="77777777" w:rsidR="0065715C" w:rsidRPr="00671C07" w:rsidRDefault="0065715C" w:rsidP="0065715C">
      <w:pPr>
        <w:pStyle w:val="Corptext3"/>
        <w:tabs>
          <w:tab w:val="left" w:pos="0"/>
        </w:tabs>
        <w:rPr>
          <w:rFonts w:ascii="Calibri" w:hAnsi="Calibri" w:cs="Calibri"/>
          <w:szCs w:val="28"/>
          <w:lang w:val="ro-RO"/>
        </w:rPr>
      </w:pPr>
      <w:r w:rsidRPr="00671C07">
        <w:rPr>
          <w:rFonts w:ascii="Calibri" w:hAnsi="Calibri" w:cs="Calibri"/>
          <w:szCs w:val="28"/>
          <w:lang w:val="ro-RO"/>
        </w:rPr>
        <w:t>E 1.2L  FIȘA DE EVALUARE A ELIGIBILITĂȚII  PROIECTULUI</w:t>
      </w:r>
    </w:p>
    <w:p w14:paraId="436ABEDF" w14:textId="77777777" w:rsidR="0065715C" w:rsidRPr="00671C07" w:rsidRDefault="0065715C" w:rsidP="0065715C">
      <w:pPr>
        <w:pStyle w:val="Corptext3"/>
        <w:tabs>
          <w:tab w:val="left" w:pos="0"/>
        </w:tabs>
        <w:rPr>
          <w:rFonts w:ascii="Calibri" w:hAnsi="Calibri" w:cs="Calibri"/>
          <w:szCs w:val="28"/>
          <w:lang w:val="ro-RO"/>
        </w:rPr>
      </w:pPr>
    </w:p>
    <w:p w14:paraId="7129441B" w14:textId="020E0D4B" w:rsidR="00616A9D" w:rsidRPr="00FA7122" w:rsidRDefault="00616A9D" w:rsidP="00616A9D">
      <w:pPr>
        <w:spacing w:after="0" w:line="240" w:lineRule="auto"/>
        <w:jc w:val="center"/>
        <w:rPr>
          <w:rFonts w:cs="Calibri"/>
          <w:b/>
          <w:sz w:val="24"/>
          <w:szCs w:val="24"/>
        </w:rPr>
      </w:pPr>
      <w:proofErr w:type="spellStart"/>
      <w:r w:rsidRPr="00FA7122">
        <w:rPr>
          <w:rFonts w:cs="Calibri"/>
          <w:b/>
          <w:sz w:val="24"/>
          <w:szCs w:val="24"/>
        </w:rPr>
        <w:t>Măsura</w:t>
      </w:r>
      <w:proofErr w:type="spellEnd"/>
      <w:r w:rsidRPr="00FA7122">
        <w:rPr>
          <w:rFonts w:cs="Calibri"/>
          <w:b/>
          <w:sz w:val="24"/>
          <w:szCs w:val="24"/>
        </w:rPr>
        <w:t xml:space="preserve"> M7/1B:</w:t>
      </w:r>
      <w:r w:rsidR="0033725C">
        <w:rPr>
          <w:rFonts w:cs="Calibri"/>
          <w:b/>
          <w:sz w:val="24"/>
          <w:szCs w:val="24"/>
        </w:rPr>
        <w:t xml:space="preserve"> </w:t>
      </w:r>
      <w:proofErr w:type="gramStart"/>
      <w:r w:rsidR="0033725C">
        <w:rPr>
          <w:rFonts w:cs="Calibri"/>
          <w:b/>
          <w:sz w:val="24"/>
          <w:szCs w:val="24"/>
        </w:rPr>
        <w:t xml:space="preserve">- </w:t>
      </w:r>
      <w:r w:rsidRPr="00FA7122">
        <w:rPr>
          <w:rFonts w:cs="Calibri"/>
          <w:b/>
          <w:sz w:val="24"/>
          <w:szCs w:val="24"/>
        </w:rPr>
        <w:t>”</w:t>
      </w:r>
      <w:proofErr w:type="gramEnd"/>
      <w:r w:rsidRPr="00FA7122">
        <w:rPr>
          <w:rFonts w:cs="Calibri"/>
          <w:b/>
          <w:sz w:val="24"/>
          <w:szCs w:val="24"/>
        </w:rPr>
        <w:t xml:space="preserve"> </w:t>
      </w:r>
      <w:proofErr w:type="spellStart"/>
      <w:r w:rsidRPr="00FA7122">
        <w:rPr>
          <w:rFonts w:cs="Calibri"/>
          <w:b/>
          <w:sz w:val="24"/>
          <w:szCs w:val="24"/>
        </w:rPr>
        <w:t>Sprijinirea</w:t>
      </w:r>
      <w:proofErr w:type="spellEnd"/>
      <w:r w:rsidRPr="00FA7122">
        <w:rPr>
          <w:rFonts w:cs="Calibri"/>
          <w:b/>
          <w:sz w:val="24"/>
          <w:szCs w:val="24"/>
        </w:rPr>
        <w:t xml:space="preserve"> </w:t>
      </w:r>
      <w:proofErr w:type="spellStart"/>
      <w:r w:rsidRPr="00FA7122">
        <w:rPr>
          <w:rFonts w:cs="Calibri"/>
          <w:b/>
          <w:sz w:val="24"/>
          <w:szCs w:val="24"/>
        </w:rPr>
        <w:t>cooperării</w:t>
      </w:r>
      <w:proofErr w:type="spellEnd"/>
      <w:r w:rsidRPr="00FA7122">
        <w:rPr>
          <w:rFonts w:cs="Calibri"/>
          <w:b/>
          <w:sz w:val="24"/>
          <w:szCs w:val="24"/>
        </w:rPr>
        <w:t xml:space="preserve"> </w:t>
      </w:r>
      <w:proofErr w:type="spellStart"/>
      <w:r w:rsidRPr="00FA7122">
        <w:rPr>
          <w:rFonts w:cs="Calibri"/>
          <w:b/>
          <w:sz w:val="24"/>
          <w:szCs w:val="24"/>
        </w:rPr>
        <w:t>între</w:t>
      </w:r>
      <w:proofErr w:type="spellEnd"/>
      <w:r w:rsidRPr="00FA7122">
        <w:rPr>
          <w:rFonts w:cs="Calibri"/>
          <w:b/>
          <w:sz w:val="24"/>
          <w:szCs w:val="24"/>
        </w:rPr>
        <w:t xml:space="preserve"> </w:t>
      </w:r>
      <w:proofErr w:type="spellStart"/>
      <w:r w:rsidRPr="00FA7122">
        <w:rPr>
          <w:rFonts w:cs="Calibri"/>
          <w:b/>
          <w:sz w:val="24"/>
          <w:szCs w:val="24"/>
        </w:rPr>
        <w:t>actorii</w:t>
      </w:r>
      <w:proofErr w:type="spellEnd"/>
      <w:r w:rsidRPr="00FA7122">
        <w:rPr>
          <w:rFonts w:cs="Calibri"/>
          <w:b/>
          <w:sz w:val="24"/>
          <w:szCs w:val="24"/>
        </w:rPr>
        <w:t xml:space="preserve"> </w:t>
      </w:r>
      <w:proofErr w:type="spellStart"/>
      <w:r w:rsidRPr="00FA7122">
        <w:rPr>
          <w:rFonts w:cs="Calibri"/>
          <w:b/>
          <w:sz w:val="24"/>
          <w:szCs w:val="24"/>
        </w:rPr>
        <w:t>locali</w:t>
      </w:r>
      <w:proofErr w:type="spellEnd"/>
      <w:r w:rsidRPr="00FA7122">
        <w:rPr>
          <w:rFonts w:cs="Calibri"/>
          <w:b/>
          <w:sz w:val="24"/>
          <w:szCs w:val="24"/>
        </w:rPr>
        <w:t xml:space="preserve"> </w:t>
      </w:r>
      <w:proofErr w:type="spellStart"/>
      <w:r w:rsidRPr="00FA7122">
        <w:rPr>
          <w:rFonts w:cs="Calibri"/>
          <w:b/>
          <w:sz w:val="24"/>
          <w:szCs w:val="24"/>
        </w:rPr>
        <w:t>și</w:t>
      </w:r>
      <w:proofErr w:type="spellEnd"/>
      <w:r w:rsidRPr="00FA7122">
        <w:rPr>
          <w:rFonts w:cs="Calibri"/>
          <w:b/>
          <w:sz w:val="24"/>
          <w:szCs w:val="24"/>
        </w:rPr>
        <w:t xml:space="preserve"> a </w:t>
      </w:r>
      <w:proofErr w:type="spellStart"/>
      <w:r w:rsidRPr="00FA7122">
        <w:rPr>
          <w:rFonts w:cs="Calibri"/>
          <w:b/>
          <w:sz w:val="24"/>
          <w:szCs w:val="24"/>
        </w:rPr>
        <w:t>formelor</w:t>
      </w:r>
      <w:proofErr w:type="spellEnd"/>
      <w:r w:rsidRPr="00FA7122">
        <w:rPr>
          <w:rFonts w:cs="Calibri"/>
          <w:b/>
          <w:sz w:val="24"/>
          <w:szCs w:val="24"/>
        </w:rPr>
        <w:t xml:space="preserve"> </w:t>
      </w:r>
      <w:proofErr w:type="spellStart"/>
      <w:r w:rsidRPr="00FA7122">
        <w:rPr>
          <w:rFonts w:cs="Calibri"/>
          <w:b/>
          <w:sz w:val="24"/>
          <w:szCs w:val="24"/>
        </w:rPr>
        <w:t>asociative</w:t>
      </w:r>
      <w:proofErr w:type="spellEnd"/>
      <w:r w:rsidRPr="00FA7122">
        <w:rPr>
          <w:rFonts w:cs="Calibri"/>
          <w:b/>
          <w:sz w:val="24"/>
          <w:szCs w:val="24"/>
        </w:rPr>
        <w:t>”</w:t>
      </w:r>
    </w:p>
    <w:p w14:paraId="5726AA81" w14:textId="77777777" w:rsidR="00616A9D" w:rsidRPr="00FA7122" w:rsidRDefault="00616A9D" w:rsidP="00616A9D">
      <w:pPr>
        <w:spacing w:after="0" w:line="240" w:lineRule="auto"/>
        <w:jc w:val="both"/>
        <w:rPr>
          <w:rFonts w:cs="Calibri"/>
          <w:b/>
          <w:sz w:val="24"/>
          <w:szCs w:val="24"/>
        </w:rPr>
      </w:pPr>
    </w:p>
    <w:p w14:paraId="016809E2" w14:textId="77777777" w:rsidR="00616A9D" w:rsidRPr="00FA7122" w:rsidRDefault="00616A9D" w:rsidP="00616A9D">
      <w:pPr>
        <w:spacing w:after="0" w:line="240" w:lineRule="auto"/>
        <w:jc w:val="center"/>
        <w:rPr>
          <w:rFonts w:cs="Calibri"/>
          <w:b/>
          <w:sz w:val="24"/>
          <w:szCs w:val="24"/>
        </w:rPr>
      </w:pPr>
      <w:proofErr w:type="spellStart"/>
      <w:r w:rsidRPr="00FA7122">
        <w:rPr>
          <w:rFonts w:cs="Calibri"/>
          <w:b/>
          <w:sz w:val="24"/>
          <w:szCs w:val="24"/>
        </w:rPr>
        <w:t>Număr</w:t>
      </w:r>
      <w:proofErr w:type="spellEnd"/>
      <w:r w:rsidRPr="00FA7122">
        <w:rPr>
          <w:rFonts w:cs="Calibri"/>
          <w:b/>
          <w:sz w:val="24"/>
          <w:szCs w:val="24"/>
        </w:rPr>
        <w:t xml:space="preserve"> </w:t>
      </w:r>
      <w:proofErr w:type="spellStart"/>
      <w:r w:rsidRPr="00FA7122">
        <w:rPr>
          <w:rFonts w:cs="Calibri"/>
          <w:b/>
          <w:sz w:val="24"/>
          <w:szCs w:val="24"/>
        </w:rPr>
        <w:t>înregistrare</w:t>
      </w:r>
      <w:proofErr w:type="spellEnd"/>
      <w:r w:rsidRPr="00FA7122">
        <w:rPr>
          <w:rFonts w:cs="Calibri"/>
          <w:b/>
          <w:sz w:val="24"/>
          <w:szCs w:val="24"/>
        </w:rPr>
        <w:t xml:space="preserve"> </w:t>
      </w:r>
      <w:proofErr w:type="spellStart"/>
      <w:r w:rsidRPr="00FA7122">
        <w:rPr>
          <w:rFonts w:cs="Calibri"/>
          <w:b/>
          <w:sz w:val="24"/>
          <w:szCs w:val="24"/>
        </w:rPr>
        <w:t>proiect</w:t>
      </w:r>
      <w:proofErr w:type="spellEnd"/>
      <w:r w:rsidRPr="00FA7122">
        <w:rPr>
          <w:rFonts w:cs="Calibri"/>
          <w:b/>
          <w:sz w:val="24"/>
          <w:szCs w:val="24"/>
        </w:rPr>
        <w:t xml:space="preserve"> _________din data __________________</w:t>
      </w:r>
    </w:p>
    <w:p w14:paraId="0F4FCF9D" w14:textId="77777777" w:rsidR="00616A9D" w:rsidRPr="00FA7122" w:rsidRDefault="00616A9D" w:rsidP="00616A9D">
      <w:pPr>
        <w:spacing w:after="0" w:line="240" w:lineRule="auto"/>
        <w:jc w:val="center"/>
        <w:rPr>
          <w:rFonts w:cs="Calibri"/>
          <w:b/>
          <w:sz w:val="24"/>
          <w:szCs w:val="24"/>
        </w:rPr>
      </w:pPr>
    </w:p>
    <w:p w14:paraId="03DC6978" w14:textId="77777777" w:rsidR="00616A9D" w:rsidRPr="00FA7122" w:rsidRDefault="00616A9D" w:rsidP="00616A9D">
      <w:pPr>
        <w:spacing w:after="0" w:line="240" w:lineRule="auto"/>
        <w:jc w:val="center"/>
        <w:rPr>
          <w:rFonts w:cs="Calibri"/>
          <w:b/>
          <w:sz w:val="24"/>
          <w:szCs w:val="24"/>
        </w:rPr>
      </w:pPr>
      <w:proofErr w:type="spellStart"/>
      <w:r w:rsidRPr="00FA7122">
        <w:rPr>
          <w:rFonts w:cs="Calibri"/>
          <w:b/>
          <w:sz w:val="24"/>
          <w:szCs w:val="24"/>
        </w:rPr>
        <w:t>Sesiunea</w:t>
      </w:r>
      <w:proofErr w:type="spellEnd"/>
      <w:r w:rsidRPr="00FA7122">
        <w:rPr>
          <w:rFonts w:cs="Calibri"/>
          <w:b/>
          <w:sz w:val="24"/>
          <w:szCs w:val="24"/>
        </w:rPr>
        <w:t xml:space="preserve"> </w:t>
      </w:r>
      <w:proofErr w:type="gramStart"/>
      <w:r w:rsidRPr="00FA7122">
        <w:rPr>
          <w:rFonts w:cs="Calibri"/>
          <w:b/>
          <w:sz w:val="24"/>
          <w:szCs w:val="24"/>
        </w:rPr>
        <w:t>nr._</w:t>
      </w:r>
      <w:proofErr w:type="gramEnd"/>
      <w:r w:rsidRPr="00FA7122">
        <w:rPr>
          <w:rFonts w:cs="Calibri"/>
          <w:b/>
          <w:sz w:val="24"/>
          <w:szCs w:val="24"/>
        </w:rPr>
        <w:t xml:space="preserve">______/______, </w:t>
      </w:r>
      <w:proofErr w:type="spellStart"/>
      <w:r w:rsidRPr="00FA7122">
        <w:rPr>
          <w:rFonts w:cs="Calibri"/>
          <w:b/>
          <w:sz w:val="24"/>
          <w:szCs w:val="24"/>
        </w:rPr>
        <w:t>Perioada</w:t>
      </w:r>
      <w:proofErr w:type="spellEnd"/>
      <w:r w:rsidRPr="00FA7122">
        <w:rPr>
          <w:rFonts w:cs="Calibri"/>
          <w:b/>
          <w:sz w:val="24"/>
          <w:szCs w:val="24"/>
        </w:rPr>
        <w:t xml:space="preserve"> </w:t>
      </w:r>
      <w:proofErr w:type="spellStart"/>
      <w:r w:rsidRPr="00FA7122">
        <w:rPr>
          <w:rFonts w:cs="Calibri"/>
          <w:b/>
          <w:sz w:val="24"/>
          <w:szCs w:val="24"/>
        </w:rPr>
        <w:t>sesiunii</w:t>
      </w:r>
      <w:proofErr w:type="spellEnd"/>
      <w:r w:rsidRPr="00FA7122">
        <w:rPr>
          <w:rFonts w:cs="Calibri"/>
          <w:b/>
          <w:sz w:val="24"/>
          <w:szCs w:val="24"/>
        </w:rPr>
        <w:t xml:space="preserve"> de </w:t>
      </w:r>
      <w:proofErr w:type="spellStart"/>
      <w:r w:rsidRPr="00FA7122">
        <w:rPr>
          <w:rFonts w:cs="Calibri"/>
          <w:b/>
          <w:sz w:val="24"/>
          <w:szCs w:val="24"/>
        </w:rPr>
        <w:t>depunere</w:t>
      </w:r>
      <w:proofErr w:type="spellEnd"/>
      <w:r w:rsidRPr="00FA7122">
        <w:rPr>
          <w:rFonts w:cs="Calibri"/>
          <w:b/>
          <w:sz w:val="24"/>
          <w:szCs w:val="24"/>
        </w:rPr>
        <w:t xml:space="preserve"> a </w:t>
      </w:r>
      <w:proofErr w:type="spellStart"/>
      <w:r w:rsidRPr="00FA7122">
        <w:rPr>
          <w:rFonts w:cs="Calibri"/>
          <w:b/>
          <w:sz w:val="24"/>
          <w:szCs w:val="24"/>
        </w:rPr>
        <w:t>proiectelor</w:t>
      </w:r>
      <w:proofErr w:type="spellEnd"/>
      <w:r w:rsidRPr="00FA7122">
        <w:rPr>
          <w:rFonts w:cs="Calibri"/>
          <w:b/>
          <w:sz w:val="24"/>
          <w:szCs w:val="24"/>
        </w:rPr>
        <w:t>:___________________</w:t>
      </w:r>
    </w:p>
    <w:p w14:paraId="39C6DEBF" w14:textId="77777777" w:rsidR="00616A9D" w:rsidRPr="00FA7122" w:rsidRDefault="00616A9D" w:rsidP="00616A9D">
      <w:pPr>
        <w:spacing w:after="0" w:line="240" w:lineRule="auto"/>
        <w:jc w:val="center"/>
        <w:rPr>
          <w:rFonts w:cs="Calibri"/>
          <w:b/>
          <w:sz w:val="24"/>
          <w:szCs w:val="24"/>
        </w:rPr>
      </w:pPr>
    </w:p>
    <w:p w14:paraId="1D5C25C9" w14:textId="77777777" w:rsidR="00616A9D" w:rsidRPr="00FA7122" w:rsidRDefault="00616A9D" w:rsidP="00616A9D">
      <w:pPr>
        <w:spacing w:after="0" w:line="240" w:lineRule="auto"/>
        <w:jc w:val="both"/>
        <w:rPr>
          <w:rFonts w:cs="Calibri"/>
          <w:b/>
          <w:sz w:val="24"/>
          <w:szCs w:val="24"/>
        </w:rPr>
      </w:pPr>
    </w:p>
    <w:p w14:paraId="73224A76" w14:textId="77777777" w:rsidR="00616A9D" w:rsidRPr="00FA7122" w:rsidRDefault="00616A9D" w:rsidP="00616A9D">
      <w:pPr>
        <w:spacing w:after="0" w:line="240" w:lineRule="auto"/>
        <w:jc w:val="both"/>
        <w:rPr>
          <w:rFonts w:eastAsia="Times New Roman" w:cs="Calibri"/>
          <w:sz w:val="24"/>
          <w:szCs w:val="24"/>
        </w:rPr>
      </w:pPr>
    </w:p>
    <w:p w14:paraId="058F84C9" w14:textId="77777777" w:rsidR="00616A9D" w:rsidRPr="00FA7122" w:rsidRDefault="00616A9D" w:rsidP="00616A9D">
      <w:pPr>
        <w:spacing w:after="0" w:line="240" w:lineRule="auto"/>
        <w:jc w:val="both"/>
        <w:rPr>
          <w:rFonts w:cs="Calibri"/>
          <w:sz w:val="24"/>
          <w:szCs w:val="24"/>
        </w:rPr>
      </w:pPr>
      <w:r w:rsidRPr="00FA7122">
        <w:rPr>
          <w:rFonts w:cs="Calibri"/>
          <w:sz w:val="24"/>
          <w:szCs w:val="24"/>
        </w:rPr>
        <w:t xml:space="preserve">Acord de </w:t>
      </w:r>
      <w:proofErr w:type="spellStart"/>
      <w:proofErr w:type="gramStart"/>
      <w:r w:rsidRPr="00FA7122">
        <w:rPr>
          <w:rFonts w:cs="Calibri"/>
          <w:sz w:val="24"/>
          <w:szCs w:val="24"/>
        </w:rPr>
        <w:t>cooperare</w:t>
      </w:r>
      <w:proofErr w:type="spellEnd"/>
      <w:r w:rsidRPr="00FA7122">
        <w:rPr>
          <w:rFonts w:cs="Calibri"/>
          <w:sz w:val="24"/>
          <w:szCs w:val="24"/>
        </w:rPr>
        <w:t>:_</w:t>
      </w:r>
      <w:proofErr w:type="gramEnd"/>
      <w:r w:rsidRPr="00FA7122">
        <w:rPr>
          <w:rFonts w:cs="Calibri"/>
          <w:sz w:val="24"/>
          <w:szCs w:val="24"/>
        </w:rPr>
        <w:t>____________________</w:t>
      </w:r>
      <w:proofErr w:type="spellStart"/>
      <w:r w:rsidRPr="00FA7122">
        <w:rPr>
          <w:rFonts w:cs="Calibri"/>
          <w:sz w:val="24"/>
          <w:szCs w:val="24"/>
        </w:rPr>
        <w:t>încheiat</w:t>
      </w:r>
      <w:proofErr w:type="spellEnd"/>
      <w:r w:rsidRPr="00FA7122">
        <w:rPr>
          <w:rFonts w:cs="Calibri"/>
          <w:sz w:val="24"/>
          <w:szCs w:val="24"/>
        </w:rPr>
        <w:t xml:space="preserve"> la data de______________________________</w:t>
      </w:r>
    </w:p>
    <w:p w14:paraId="6DE5C67E" w14:textId="77777777" w:rsidR="00616A9D" w:rsidRPr="00FA7122" w:rsidRDefault="00616A9D" w:rsidP="00616A9D">
      <w:pPr>
        <w:spacing w:after="0" w:line="240" w:lineRule="auto"/>
        <w:jc w:val="both"/>
        <w:rPr>
          <w:rFonts w:cs="Calibri"/>
          <w:sz w:val="24"/>
          <w:szCs w:val="24"/>
        </w:rPr>
      </w:pPr>
    </w:p>
    <w:p w14:paraId="22FCC7D0" w14:textId="77777777" w:rsidR="00616A9D" w:rsidRPr="00FA7122" w:rsidRDefault="00616A9D" w:rsidP="00616A9D">
      <w:pPr>
        <w:spacing w:after="0" w:line="240" w:lineRule="auto"/>
        <w:jc w:val="both"/>
        <w:rPr>
          <w:rFonts w:cs="Calibri"/>
          <w:sz w:val="24"/>
          <w:szCs w:val="24"/>
        </w:rPr>
      </w:pPr>
      <w:r w:rsidRPr="00FA7122">
        <w:rPr>
          <w:rFonts w:cs="Calibri"/>
          <w:sz w:val="24"/>
          <w:szCs w:val="24"/>
        </w:rPr>
        <w:t xml:space="preserve">Acord de </w:t>
      </w:r>
      <w:proofErr w:type="spellStart"/>
      <w:r w:rsidRPr="00FA7122">
        <w:rPr>
          <w:rFonts w:cs="Calibri"/>
          <w:sz w:val="24"/>
          <w:szCs w:val="24"/>
        </w:rPr>
        <w:t>cooperare</w:t>
      </w:r>
      <w:proofErr w:type="spellEnd"/>
      <w:r w:rsidRPr="00FA7122">
        <w:rPr>
          <w:rFonts w:cs="Calibri"/>
          <w:sz w:val="24"/>
          <w:szCs w:val="24"/>
        </w:rPr>
        <w:t xml:space="preserve"> </w:t>
      </w:r>
      <w:proofErr w:type="spellStart"/>
      <w:r w:rsidRPr="00FA7122">
        <w:rPr>
          <w:rFonts w:cs="Calibri"/>
          <w:sz w:val="24"/>
          <w:szCs w:val="24"/>
        </w:rPr>
        <w:t>încheiat</w:t>
      </w:r>
      <w:proofErr w:type="spellEnd"/>
      <w:r w:rsidRPr="00FA7122">
        <w:rPr>
          <w:rFonts w:cs="Calibri"/>
          <w:sz w:val="24"/>
          <w:szCs w:val="24"/>
        </w:rPr>
        <w:t xml:space="preserve"> </w:t>
      </w:r>
      <w:proofErr w:type="spellStart"/>
      <w:proofErr w:type="gramStart"/>
      <w:r w:rsidRPr="00FA7122">
        <w:rPr>
          <w:rFonts w:cs="Calibri"/>
          <w:sz w:val="24"/>
          <w:szCs w:val="24"/>
        </w:rPr>
        <w:t>între</w:t>
      </w:r>
      <w:proofErr w:type="spellEnd"/>
      <w:r w:rsidRPr="00FA7122">
        <w:rPr>
          <w:rFonts w:cs="Calibri"/>
          <w:sz w:val="24"/>
          <w:szCs w:val="24"/>
        </w:rPr>
        <w:t>:_</w:t>
      </w:r>
      <w:proofErr w:type="gramEnd"/>
      <w:r w:rsidRPr="00FA7122">
        <w:rPr>
          <w:rFonts w:cs="Calibri"/>
          <w:sz w:val="24"/>
          <w:szCs w:val="24"/>
        </w:rPr>
        <w:t>______________________________________________________</w:t>
      </w:r>
    </w:p>
    <w:p w14:paraId="568A29BD" w14:textId="77777777" w:rsidR="00616A9D" w:rsidRDefault="00616A9D" w:rsidP="00616A9D">
      <w:pPr>
        <w:spacing w:after="0" w:line="240" w:lineRule="auto"/>
        <w:jc w:val="both"/>
        <w:rPr>
          <w:rFonts w:cs="Calibri"/>
          <w:sz w:val="24"/>
          <w:szCs w:val="24"/>
        </w:rPr>
      </w:pPr>
    </w:p>
    <w:p w14:paraId="0D7013D3" w14:textId="77777777" w:rsidR="00616A9D" w:rsidRPr="00FA7122" w:rsidRDefault="00616A9D" w:rsidP="00616A9D">
      <w:pPr>
        <w:spacing w:after="0" w:line="240" w:lineRule="auto"/>
        <w:jc w:val="both"/>
        <w:rPr>
          <w:rFonts w:cs="Calibri"/>
          <w:sz w:val="24"/>
          <w:szCs w:val="24"/>
        </w:rPr>
      </w:pPr>
      <w:r>
        <w:rPr>
          <w:rFonts w:cs="Calibri"/>
          <w:sz w:val="24"/>
          <w:szCs w:val="24"/>
        </w:rPr>
        <w:t xml:space="preserve"> </w:t>
      </w:r>
      <w:r w:rsidRPr="00FA7122">
        <w:rPr>
          <w:rFonts w:cs="Calibri"/>
          <w:sz w:val="24"/>
          <w:szCs w:val="24"/>
        </w:rPr>
        <w:t>___________________________________________________________________________________</w:t>
      </w:r>
    </w:p>
    <w:p w14:paraId="1FB5492A" w14:textId="77777777" w:rsidR="00616A9D" w:rsidRPr="00FA7122" w:rsidRDefault="00616A9D" w:rsidP="00616A9D">
      <w:pPr>
        <w:spacing w:after="0" w:line="240" w:lineRule="auto"/>
        <w:jc w:val="both"/>
        <w:rPr>
          <w:rFonts w:cs="Calibri"/>
          <w:sz w:val="24"/>
          <w:szCs w:val="24"/>
        </w:rPr>
      </w:pPr>
    </w:p>
    <w:p w14:paraId="08C49CFD" w14:textId="77777777" w:rsidR="00616A9D" w:rsidRPr="00FA7122" w:rsidRDefault="00616A9D" w:rsidP="00616A9D">
      <w:pPr>
        <w:spacing w:after="0" w:line="240" w:lineRule="auto"/>
        <w:jc w:val="both"/>
        <w:rPr>
          <w:rFonts w:cs="Calibri"/>
          <w:sz w:val="24"/>
          <w:szCs w:val="24"/>
        </w:rPr>
      </w:pPr>
      <w:proofErr w:type="spellStart"/>
      <w:r w:rsidRPr="00FA7122">
        <w:rPr>
          <w:rFonts w:cs="Calibri"/>
          <w:sz w:val="24"/>
          <w:szCs w:val="24"/>
        </w:rPr>
        <w:t>Denumirea</w:t>
      </w:r>
      <w:proofErr w:type="spellEnd"/>
      <w:r w:rsidRPr="00FA7122">
        <w:rPr>
          <w:rFonts w:cs="Calibri"/>
          <w:sz w:val="24"/>
          <w:szCs w:val="24"/>
        </w:rPr>
        <w:t xml:space="preserve"> </w:t>
      </w:r>
      <w:proofErr w:type="spellStart"/>
      <w:r w:rsidRPr="00FA7122">
        <w:rPr>
          <w:rFonts w:cs="Calibri"/>
          <w:sz w:val="24"/>
          <w:szCs w:val="24"/>
        </w:rPr>
        <w:t>liderului</w:t>
      </w:r>
      <w:proofErr w:type="spellEnd"/>
      <w:r w:rsidRPr="00FA7122">
        <w:rPr>
          <w:rFonts w:cs="Calibri"/>
          <w:sz w:val="24"/>
          <w:szCs w:val="24"/>
        </w:rPr>
        <w:t xml:space="preserve"> de </w:t>
      </w:r>
      <w:proofErr w:type="gramStart"/>
      <w:r w:rsidRPr="00FA7122">
        <w:rPr>
          <w:rFonts w:cs="Calibri"/>
          <w:sz w:val="24"/>
          <w:szCs w:val="24"/>
        </w:rPr>
        <w:t>proiect:_</w:t>
      </w:r>
      <w:proofErr w:type="gramEnd"/>
      <w:r w:rsidRPr="00FA7122">
        <w:rPr>
          <w:rFonts w:cs="Calibri"/>
          <w:sz w:val="24"/>
          <w:szCs w:val="24"/>
        </w:rPr>
        <w:t>________________________________________________________</w:t>
      </w:r>
    </w:p>
    <w:p w14:paraId="79C74962" w14:textId="77777777" w:rsidR="00616A9D" w:rsidRPr="00FA7122" w:rsidRDefault="00616A9D" w:rsidP="00616A9D">
      <w:pPr>
        <w:spacing w:after="0" w:line="240" w:lineRule="auto"/>
        <w:jc w:val="both"/>
        <w:rPr>
          <w:rFonts w:cs="Calibri"/>
          <w:sz w:val="24"/>
          <w:szCs w:val="24"/>
        </w:rPr>
      </w:pPr>
    </w:p>
    <w:p w14:paraId="6D572CA2" w14:textId="77777777" w:rsidR="00616A9D" w:rsidRPr="00FA7122" w:rsidRDefault="00616A9D" w:rsidP="00616A9D">
      <w:pPr>
        <w:spacing w:after="0" w:line="240" w:lineRule="auto"/>
        <w:jc w:val="both"/>
        <w:rPr>
          <w:rFonts w:cs="Calibri"/>
          <w:sz w:val="24"/>
          <w:szCs w:val="24"/>
        </w:rPr>
      </w:pPr>
      <w:proofErr w:type="spellStart"/>
      <w:r w:rsidRPr="00FA7122">
        <w:rPr>
          <w:rFonts w:cs="Calibri"/>
          <w:sz w:val="24"/>
          <w:szCs w:val="24"/>
        </w:rPr>
        <w:t>Statut</w:t>
      </w:r>
      <w:proofErr w:type="spellEnd"/>
      <w:r w:rsidRPr="00FA7122">
        <w:rPr>
          <w:rFonts w:cs="Calibri"/>
          <w:sz w:val="24"/>
          <w:szCs w:val="24"/>
        </w:rPr>
        <w:t xml:space="preserve"> juridic al </w:t>
      </w:r>
      <w:proofErr w:type="spellStart"/>
      <w:r w:rsidRPr="00FA7122">
        <w:rPr>
          <w:rFonts w:cs="Calibri"/>
          <w:sz w:val="24"/>
          <w:szCs w:val="24"/>
        </w:rPr>
        <w:t>liderului</w:t>
      </w:r>
      <w:proofErr w:type="spellEnd"/>
      <w:r w:rsidRPr="00FA7122">
        <w:rPr>
          <w:rFonts w:cs="Calibri"/>
          <w:sz w:val="24"/>
          <w:szCs w:val="24"/>
        </w:rPr>
        <w:t xml:space="preserve"> de </w:t>
      </w:r>
      <w:proofErr w:type="spellStart"/>
      <w:proofErr w:type="gramStart"/>
      <w:r w:rsidRPr="00FA7122">
        <w:rPr>
          <w:rFonts w:cs="Calibri"/>
          <w:sz w:val="24"/>
          <w:szCs w:val="24"/>
        </w:rPr>
        <w:t>proiect</w:t>
      </w:r>
      <w:proofErr w:type="spellEnd"/>
      <w:r w:rsidRPr="00FA7122">
        <w:rPr>
          <w:rFonts w:cs="Calibri"/>
          <w:sz w:val="24"/>
          <w:szCs w:val="24"/>
        </w:rPr>
        <w:t>:_</w:t>
      </w:r>
      <w:proofErr w:type="gramEnd"/>
      <w:r w:rsidRPr="00FA7122">
        <w:rPr>
          <w:rFonts w:cs="Calibri"/>
          <w:sz w:val="24"/>
          <w:szCs w:val="24"/>
        </w:rPr>
        <w:t>_____________________________________________________</w:t>
      </w:r>
    </w:p>
    <w:p w14:paraId="445842C1" w14:textId="77777777" w:rsidR="00616A9D" w:rsidRPr="00FA7122" w:rsidRDefault="00616A9D" w:rsidP="00616A9D">
      <w:pPr>
        <w:spacing w:after="0" w:line="240" w:lineRule="auto"/>
        <w:jc w:val="both"/>
        <w:rPr>
          <w:rFonts w:cs="Calibri"/>
          <w:sz w:val="24"/>
          <w:szCs w:val="24"/>
        </w:rPr>
      </w:pPr>
    </w:p>
    <w:p w14:paraId="0905C25B" w14:textId="77777777" w:rsidR="00616A9D" w:rsidRPr="00FA7122" w:rsidRDefault="00616A9D" w:rsidP="00616A9D">
      <w:pPr>
        <w:spacing w:after="0" w:line="240" w:lineRule="auto"/>
        <w:jc w:val="both"/>
        <w:rPr>
          <w:rFonts w:cs="Calibri"/>
          <w:sz w:val="24"/>
          <w:szCs w:val="24"/>
        </w:rPr>
      </w:pPr>
      <w:proofErr w:type="spellStart"/>
      <w:r w:rsidRPr="00FA7122">
        <w:rPr>
          <w:rFonts w:cs="Calibri"/>
          <w:sz w:val="24"/>
          <w:szCs w:val="24"/>
        </w:rPr>
        <w:t>Titlul</w:t>
      </w:r>
      <w:proofErr w:type="spellEnd"/>
      <w:r w:rsidRPr="00FA7122">
        <w:rPr>
          <w:rFonts w:cs="Calibri"/>
          <w:sz w:val="24"/>
          <w:szCs w:val="24"/>
        </w:rPr>
        <w:t xml:space="preserve"> </w:t>
      </w:r>
      <w:proofErr w:type="gramStart"/>
      <w:r w:rsidRPr="00FA7122">
        <w:rPr>
          <w:rFonts w:cs="Calibri"/>
          <w:sz w:val="24"/>
          <w:szCs w:val="24"/>
        </w:rPr>
        <w:t>proiectului:_</w:t>
      </w:r>
      <w:proofErr w:type="gramEnd"/>
      <w:r w:rsidRPr="00FA7122">
        <w:rPr>
          <w:rFonts w:cs="Calibri"/>
          <w:sz w:val="24"/>
          <w:szCs w:val="24"/>
        </w:rPr>
        <w:t>____________________________________________________________________</w:t>
      </w:r>
    </w:p>
    <w:p w14:paraId="3CFDC12D" w14:textId="77777777" w:rsidR="00616A9D" w:rsidRPr="00FA7122" w:rsidRDefault="00616A9D" w:rsidP="00616A9D">
      <w:pPr>
        <w:spacing w:after="0" w:line="240" w:lineRule="auto"/>
        <w:jc w:val="both"/>
        <w:rPr>
          <w:rFonts w:cs="Calibri"/>
          <w:sz w:val="24"/>
          <w:szCs w:val="24"/>
        </w:rPr>
      </w:pPr>
    </w:p>
    <w:p w14:paraId="6DE8A3F3" w14:textId="77777777" w:rsidR="00616A9D" w:rsidRPr="00FA7122" w:rsidRDefault="00616A9D" w:rsidP="00616A9D">
      <w:pPr>
        <w:spacing w:after="0" w:line="240" w:lineRule="auto"/>
        <w:jc w:val="both"/>
        <w:rPr>
          <w:rFonts w:cs="Calibri"/>
          <w:sz w:val="24"/>
          <w:szCs w:val="24"/>
        </w:rPr>
      </w:pPr>
      <w:r w:rsidRPr="00FA7122">
        <w:rPr>
          <w:rFonts w:cs="Calibri"/>
          <w:sz w:val="24"/>
          <w:szCs w:val="24"/>
        </w:rPr>
        <w:t xml:space="preserve">Data </w:t>
      </w:r>
      <w:proofErr w:type="spellStart"/>
      <w:r w:rsidRPr="00FA7122">
        <w:rPr>
          <w:rFonts w:cs="Calibri"/>
          <w:sz w:val="24"/>
          <w:szCs w:val="24"/>
        </w:rPr>
        <w:t>înregistrării</w:t>
      </w:r>
      <w:proofErr w:type="spellEnd"/>
      <w:r w:rsidRPr="00FA7122">
        <w:rPr>
          <w:rFonts w:cs="Calibri"/>
          <w:sz w:val="24"/>
          <w:szCs w:val="24"/>
        </w:rPr>
        <w:t xml:space="preserve"> </w:t>
      </w:r>
      <w:proofErr w:type="spellStart"/>
      <w:r w:rsidRPr="00FA7122">
        <w:rPr>
          <w:rFonts w:cs="Calibri"/>
          <w:sz w:val="24"/>
          <w:szCs w:val="24"/>
        </w:rPr>
        <w:t>proiectului</w:t>
      </w:r>
      <w:proofErr w:type="spellEnd"/>
      <w:r w:rsidRPr="00FA7122">
        <w:rPr>
          <w:rFonts w:cs="Calibri"/>
          <w:sz w:val="24"/>
          <w:szCs w:val="24"/>
        </w:rPr>
        <w:t xml:space="preserve"> la </w:t>
      </w:r>
      <w:proofErr w:type="gramStart"/>
      <w:r w:rsidRPr="00FA7122">
        <w:rPr>
          <w:rFonts w:cs="Calibri"/>
          <w:sz w:val="24"/>
          <w:szCs w:val="24"/>
        </w:rPr>
        <w:t>GAL:_</w:t>
      </w:r>
      <w:proofErr w:type="gramEnd"/>
      <w:r w:rsidRPr="00FA7122">
        <w:rPr>
          <w:rFonts w:cs="Calibri"/>
          <w:sz w:val="24"/>
          <w:szCs w:val="24"/>
        </w:rPr>
        <w:t>_____________________________________________________</w:t>
      </w:r>
    </w:p>
    <w:p w14:paraId="10E6A1DC" w14:textId="77777777" w:rsidR="00616A9D" w:rsidRPr="00FA7122" w:rsidRDefault="00616A9D" w:rsidP="00616A9D">
      <w:pPr>
        <w:spacing w:after="0" w:line="240" w:lineRule="auto"/>
        <w:jc w:val="both"/>
        <w:rPr>
          <w:rFonts w:cs="Calibri"/>
          <w:sz w:val="24"/>
          <w:szCs w:val="24"/>
        </w:rPr>
      </w:pPr>
    </w:p>
    <w:p w14:paraId="7ADC1CB5" w14:textId="77777777" w:rsidR="00616A9D" w:rsidRPr="00FA7122" w:rsidRDefault="00616A9D" w:rsidP="00616A9D">
      <w:pPr>
        <w:spacing w:after="0" w:line="240" w:lineRule="auto"/>
        <w:jc w:val="both"/>
        <w:rPr>
          <w:rFonts w:eastAsia="Times New Roman" w:cs="Calibri"/>
          <w:sz w:val="24"/>
          <w:szCs w:val="24"/>
        </w:rPr>
      </w:pPr>
    </w:p>
    <w:p w14:paraId="694636E6" w14:textId="77777777" w:rsidR="00616A9D" w:rsidRPr="00FA7122" w:rsidRDefault="00616A9D" w:rsidP="00616A9D">
      <w:pPr>
        <w:spacing w:after="0" w:line="240" w:lineRule="auto"/>
        <w:jc w:val="both"/>
        <w:rPr>
          <w:rFonts w:cs="Calibri"/>
          <w:b/>
          <w:i/>
          <w:sz w:val="24"/>
          <w:szCs w:val="24"/>
          <w:u w:val="single"/>
        </w:rPr>
      </w:pPr>
    </w:p>
    <w:p w14:paraId="45B50C2B" w14:textId="77777777" w:rsidR="00616A9D" w:rsidRPr="00FA7122" w:rsidRDefault="00616A9D" w:rsidP="00616A9D">
      <w:pPr>
        <w:spacing w:after="0" w:line="240" w:lineRule="auto"/>
        <w:jc w:val="both"/>
        <w:rPr>
          <w:rFonts w:cs="Calibri"/>
          <w:b/>
          <w:i/>
          <w:sz w:val="24"/>
          <w:szCs w:val="24"/>
          <w:u w:val="single"/>
        </w:rPr>
      </w:pPr>
      <w:r w:rsidRPr="00FA7122">
        <w:rPr>
          <w:rFonts w:cs="Calibri"/>
          <w:b/>
          <w:i/>
          <w:sz w:val="24"/>
          <w:szCs w:val="24"/>
          <w:u w:val="single"/>
        </w:rPr>
        <w:t xml:space="preserve">Date </w:t>
      </w:r>
      <w:proofErr w:type="spellStart"/>
      <w:r w:rsidRPr="00FA7122">
        <w:rPr>
          <w:rFonts w:cs="Calibri"/>
          <w:b/>
          <w:i/>
          <w:sz w:val="24"/>
          <w:szCs w:val="24"/>
          <w:u w:val="single"/>
        </w:rPr>
        <w:t>personale</w:t>
      </w:r>
      <w:proofErr w:type="spellEnd"/>
      <w:r w:rsidRPr="00FA7122">
        <w:rPr>
          <w:rFonts w:cs="Calibri"/>
          <w:b/>
          <w:i/>
          <w:sz w:val="24"/>
          <w:szCs w:val="24"/>
          <w:u w:val="single"/>
        </w:rPr>
        <w:t xml:space="preserve"> </w:t>
      </w:r>
      <w:proofErr w:type="spellStart"/>
      <w:r w:rsidRPr="00FA7122">
        <w:rPr>
          <w:rFonts w:cs="Calibri"/>
          <w:b/>
          <w:i/>
          <w:sz w:val="24"/>
          <w:szCs w:val="24"/>
          <w:u w:val="single"/>
        </w:rPr>
        <w:t>reprezentant</w:t>
      </w:r>
      <w:proofErr w:type="spellEnd"/>
      <w:r w:rsidRPr="00FA7122">
        <w:rPr>
          <w:rFonts w:cs="Calibri"/>
          <w:b/>
          <w:i/>
          <w:sz w:val="24"/>
          <w:szCs w:val="24"/>
          <w:u w:val="single"/>
        </w:rPr>
        <w:t xml:space="preserve"> legal</w:t>
      </w:r>
    </w:p>
    <w:p w14:paraId="4DA095B4" w14:textId="77777777" w:rsidR="00616A9D" w:rsidRPr="00FA7122" w:rsidRDefault="00616A9D" w:rsidP="00616A9D">
      <w:pPr>
        <w:spacing w:after="0" w:line="240" w:lineRule="auto"/>
        <w:jc w:val="both"/>
        <w:rPr>
          <w:rFonts w:cs="Calibri"/>
          <w:b/>
          <w:i/>
          <w:sz w:val="10"/>
          <w:szCs w:val="10"/>
          <w:u w:val="single"/>
        </w:rPr>
      </w:pPr>
    </w:p>
    <w:p w14:paraId="249BEA31" w14:textId="2D8C8D5E" w:rsidR="00616A9D" w:rsidRPr="00FA7122" w:rsidRDefault="00616A9D" w:rsidP="00616A9D">
      <w:pPr>
        <w:spacing w:after="0" w:line="240" w:lineRule="auto"/>
        <w:jc w:val="both"/>
        <w:rPr>
          <w:rFonts w:cs="Calibri"/>
          <w:sz w:val="24"/>
          <w:szCs w:val="24"/>
        </w:rPr>
      </w:pPr>
      <w:proofErr w:type="gramStart"/>
      <w:r w:rsidRPr="00FA7122">
        <w:rPr>
          <w:rFonts w:cs="Calibri"/>
          <w:sz w:val="24"/>
          <w:szCs w:val="24"/>
        </w:rPr>
        <w:t>Nume:_</w:t>
      </w:r>
      <w:proofErr w:type="gramEnd"/>
      <w:r w:rsidRPr="00FA7122">
        <w:rPr>
          <w:rFonts w:cs="Calibri"/>
          <w:sz w:val="24"/>
          <w:szCs w:val="24"/>
        </w:rPr>
        <w:t>_____________________________Prenume:_____________________________________</w:t>
      </w:r>
    </w:p>
    <w:p w14:paraId="0C741E70" w14:textId="77777777" w:rsidR="00616A9D" w:rsidRPr="00FA7122" w:rsidRDefault="00616A9D" w:rsidP="00616A9D">
      <w:pPr>
        <w:spacing w:after="0" w:line="240" w:lineRule="auto"/>
        <w:jc w:val="both"/>
        <w:rPr>
          <w:rFonts w:cs="Calibri"/>
          <w:sz w:val="24"/>
          <w:szCs w:val="24"/>
        </w:rPr>
      </w:pPr>
    </w:p>
    <w:p w14:paraId="5DC070D9" w14:textId="2E61FE27" w:rsidR="00616A9D" w:rsidRPr="00FA7122" w:rsidRDefault="00616A9D" w:rsidP="00616A9D">
      <w:pPr>
        <w:spacing w:after="0" w:line="240" w:lineRule="auto"/>
        <w:jc w:val="both"/>
        <w:rPr>
          <w:rFonts w:cs="Calibri"/>
          <w:sz w:val="24"/>
          <w:szCs w:val="24"/>
        </w:rPr>
      </w:pPr>
      <w:proofErr w:type="spellStart"/>
      <w:r w:rsidRPr="00FA7122">
        <w:rPr>
          <w:rFonts w:cs="Calibri"/>
          <w:sz w:val="24"/>
          <w:szCs w:val="24"/>
        </w:rPr>
        <w:t>Funcția</w:t>
      </w:r>
      <w:proofErr w:type="spellEnd"/>
      <w:r w:rsidRPr="00FA7122">
        <w:rPr>
          <w:rFonts w:cs="Calibri"/>
          <w:sz w:val="24"/>
          <w:szCs w:val="24"/>
        </w:rPr>
        <w:t xml:space="preserve"> </w:t>
      </w:r>
      <w:proofErr w:type="spellStart"/>
      <w:r w:rsidRPr="00FA7122">
        <w:rPr>
          <w:rFonts w:cs="Calibri"/>
          <w:sz w:val="24"/>
          <w:szCs w:val="24"/>
        </w:rPr>
        <w:t>reprezentantului</w:t>
      </w:r>
      <w:proofErr w:type="spellEnd"/>
      <w:r w:rsidRPr="00FA7122">
        <w:rPr>
          <w:rFonts w:cs="Calibri"/>
          <w:sz w:val="24"/>
          <w:szCs w:val="24"/>
        </w:rPr>
        <w:t xml:space="preserve"> legal </w:t>
      </w:r>
      <w:proofErr w:type="spellStart"/>
      <w:r w:rsidRPr="00FA7122">
        <w:rPr>
          <w:rFonts w:cs="Calibri"/>
          <w:sz w:val="24"/>
          <w:szCs w:val="24"/>
        </w:rPr>
        <w:t>în</w:t>
      </w:r>
      <w:proofErr w:type="spellEnd"/>
      <w:r w:rsidRPr="00FA7122">
        <w:rPr>
          <w:rFonts w:cs="Calibri"/>
          <w:sz w:val="24"/>
          <w:szCs w:val="24"/>
        </w:rPr>
        <w:t xml:space="preserve"> </w:t>
      </w:r>
      <w:proofErr w:type="spellStart"/>
      <w:r w:rsidRPr="00FA7122">
        <w:rPr>
          <w:rFonts w:cs="Calibri"/>
          <w:sz w:val="24"/>
          <w:szCs w:val="24"/>
        </w:rPr>
        <w:t>cadrul</w:t>
      </w:r>
      <w:proofErr w:type="spellEnd"/>
      <w:r w:rsidRPr="00FA7122">
        <w:rPr>
          <w:rFonts w:cs="Calibri"/>
          <w:sz w:val="24"/>
          <w:szCs w:val="24"/>
        </w:rPr>
        <w:t xml:space="preserve"> </w:t>
      </w:r>
      <w:proofErr w:type="spellStart"/>
      <w:r w:rsidRPr="00FA7122">
        <w:rPr>
          <w:rFonts w:cs="Calibri"/>
          <w:sz w:val="24"/>
          <w:szCs w:val="24"/>
        </w:rPr>
        <w:t>entității</w:t>
      </w:r>
      <w:proofErr w:type="spellEnd"/>
      <w:r w:rsidRPr="00FA7122">
        <w:rPr>
          <w:rFonts w:cs="Calibri"/>
          <w:sz w:val="24"/>
          <w:szCs w:val="24"/>
        </w:rPr>
        <w:t xml:space="preserve"> </w:t>
      </w:r>
      <w:proofErr w:type="spellStart"/>
      <w:proofErr w:type="gramStart"/>
      <w:r w:rsidRPr="00FA7122">
        <w:rPr>
          <w:rFonts w:cs="Calibri"/>
          <w:sz w:val="24"/>
          <w:szCs w:val="24"/>
        </w:rPr>
        <w:t>lider</w:t>
      </w:r>
      <w:proofErr w:type="spellEnd"/>
      <w:r w:rsidRPr="00FA7122">
        <w:rPr>
          <w:rFonts w:cs="Calibri"/>
          <w:sz w:val="24"/>
          <w:szCs w:val="24"/>
        </w:rPr>
        <w:t>:_</w:t>
      </w:r>
      <w:proofErr w:type="gramEnd"/>
      <w:r w:rsidRPr="00FA7122">
        <w:rPr>
          <w:rFonts w:cs="Calibri"/>
          <w:sz w:val="24"/>
          <w:szCs w:val="24"/>
        </w:rPr>
        <w:t>____________________________________</w:t>
      </w:r>
    </w:p>
    <w:p w14:paraId="3AB61D95" w14:textId="77777777" w:rsidR="00616A9D" w:rsidRPr="00FA7122" w:rsidRDefault="00616A9D" w:rsidP="00616A9D">
      <w:pPr>
        <w:spacing w:after="0" w:line="240" w:lineRule="auto"/>
        <w:jc w:val="both"/>
        <w:rPr>
          <w:rFonts w:cs="Calibri"/>
          <w:sz w:val="24"/>
          <w:szCs w:val="24"/>
        </w:rPr>
      </w:pPr>
    </w:p>
    <w:p w14:paraId="7799B46B" w14:textId="77777777" w:rsidR="00616A9D" w:rsidRPr="00FA7122" w:rsidRDefault="00616A9D" w:rsidP="00616A9D">
      <w:pPr>
        <w:spacing w:after="0" w:line="240" w:lineRule="auto"/>
        <w:jc w:val="both"/>
        <w:rPr>
          <w:rFonts w:cs="Calibri"/>
          <w:sz w:val="24"/>
          <w:szCs w:val="24"/>
        </w:rPr>
      </w:pPr>
      <w:proofErr w:type="spellStart"/>
      <w:r w:rsidRPr="00FA7122">
        <w:rPr>
          <w:rFonts w:cs="Calibri"/>
          <w:sz w:val="24"/>
          <w:szCs w:val="24"/>
        </w:rPr>
        <w:t>Amplasare</w:t>
      </w:r>
      <w:proofErr w:type="spellEnd"/>
      <w:r w:rsidRPr="00FA7122">
        <w:rPr>
          <w:rFonts w:cs="Calibri"/>
          <w:sz w:val="24"/>
          <w:szCs w:val="24"/>
        </w:rPr>
        <w:t xml:space="preserve"> (</w:t>
      </w:r>
      <w:proofErr w:type="spellStart"/>
      <w:r w:rsidRPr="00FA7122">
        <w:rPr>
          <w:rFonts w:cs="Calibri"/>
          <w:sz w:val="24"/>
          <w:szCs w:val="24"/>
        </w:rPr>
        <w:t>județ</w:t>
      </w:r>
      <w:proofErr w:type="spellEnd"/>
      <w:r w:rsidRPr="00FA7122">
        <w:rPr>
          <w:rFonts w:cs="Calibri"/>
          <w:sz w:val="24"/>
          <w:szCs w:val="24"/>
        </w:rPr>
        <w:t>, localitate):___________________________________________________________</w:t>
      </w:r>
    </w:p>
    <w:p w14:paraId="5EAB5E29" w14:textId="77777777" w:rsidR="00616A9D" w:rsidRPr="00FA7122" w:rsidRDefault="00616A9D" w:rsidP="00616A9D">
      <w:pPr>
        <w:spacing w:after="0" w:line="240" w:lineRule="auto"/>
        <w:jc w:val="both"/>
        <w:rPr>
          <w:rFonts w:cs="Calibri"/>
          <w:sz w:val="24"/>
          <w:szCs w:val="24"/>
        </w:rPr>
      </w:pPr>
    </w:p>
    <w:p w14:paraId="6F483D4F" w14:textId="77777777" w:rsidR="00616A9D" w:rsidRPr="00FA7122" w:rsidRDefault="00616A9D" w:rsidP="00616A9D">
      <w:pPr>
        <w:spacing w:after="0" w:line="240" w:lineRule="auto"/>
        <w:jc w:val="both"/>
        <w:rPr>
          <w:rFonts w:cs="Calibri"/>
          <w:sz w:val="24"/>
          <w:szCs w:val="24"/>
        </w:rPr>
      </w:pPr>
      <w:r w:rsidRPr="00FA7122">
        <w:rPr>
          <w:rFonts w:cs="Calibri"/>
          <w:sz w:val="24"/>
          <w:szCs w:val="24"/>
        </w:rPr>
        <w:t xml:space="preserve">Aria de </w:t>
      </w:r>
      <w:proofErr w:type="spellStart"/>
      <w:r w:rsidRPr="00FA7122">
        <w:rPr>
          <w:rFonts w:cs="Calibri"/>
          <w:sz w:val="24"/>
          <w:szCs w:val="24"/>
        </w:rPr>
        <w:t>aplicabilitate</w:t>
      </w:r>
      <w:proofErr w:type="spellEnd"/>
      <w:r w:rsidRPr="00FA7122">
        <w:rPr>
          <w:rFonts w:cs="Calibri"/>
          <w:sz w:val="24"/>
          <w:szCs w:val="24"/>
        </w:rPr>
        <w:t xml:space="preserve"> </w:t>
      </w:r>
      <w:proofErr w:type="spellStart"/>
      <w:r w:rsidRPr="00FA7122">
        <w:rPr>
          <w:rFonts w:cs="Calibri"/>
          <w:sz w:val="24"/>
          <w:szCs w:val="24"/>
        </w:rPr>
        <w:t>în</w:t>
      </w:r>
      <w:proofErr w:type="spellEnd"/>
      <w:r w:rsidRPr="00FA7122">
        <w:rPr>
          <w:rFonts w:cs="Calibri"/>
          <w:sz w:val="24"/>
          <w:szCs w:val="24"/>
        </w:rPr>
        <w:t xml:space="preserve"> </w:t>
      </w:r>
      <w:proofErr w:type="spellStart"/>
      <w:r w:rsidRPr="00FA7122">
        <w:rPr>
          <w:rFonts w:cs="Calibri"/>
          <w:sz w:val="24"/>
          <w:szCs w:val="24"/>
        </w:rPr>
        <w:t>limita</w:t>
      </w:r>
      <w:proofErr w:type="spellEnd"/>
      <w:r w:rsidRPr="00FA7122">
        <w:rPr>
          <w:rFonts w:cs="Calibri"/>
          <w:sz w:val="24"/>
          <w:szCs w:val="24"/>
        </w:rPr>
        <w:t xml:space="preserve"> de 75 km (</w:t>
      </w:r>
      <w:proofErr w:type="spellStart"/>
      <w:r w:rsidRPr="00FA7122">
        <w:rPr>
          <w:rFonts w:cs="Calibri"/>
          <w:sz w:val="24"/>
          <w:szCs w:val="24"/>
        </w:rPr>
        <w:t>județe</w:t>
      </w:r>
      <w:proofErr w:type="spellEnd"/>
      <w:r w:rsidRPr="00FA7122">
        <w:rPr>
          <w:rFonts w:cs="Calibri"/>
          <w:sz w:val="24"/>
          <w:szCs w:val="24"/>
        </w:rPr>
        <w:t xml:space="preserve">, </w:t>
      </w:r>
      <w:proofErr w:type="spellStart"/>
      <w:r w:rsidRPr="00FA7122">
        <w:rPr>
          <w:rFonts w:cs="Calibri"/>
          <w:sz w:val="24"/>
          <w:szCs w:val="24"/>
        </w:rPr>
        <w:t>orașe</w:t>
      </w:r>
      <w:proofErr w:type="spellEnd"/>
      <w:r w:rsidRPr="00FA7122">
        <w:rPr>
          <w:rFonts w:cs="Calibri"/>
          <w:sz w:val="24"/>
          <w:szCs w:val="24"/>
        </w:rPr>
        <w:t xml:space="preserve">, </w:t>
      </w:r>
      <w:proofErr w:type="spellStart"/>
      <w:r w:rsidRPr="00FA7122">
        <w:rPr>
          <w:rFonts w:cs="Calibri"/>
          <w:sz w:val="24"/>
          <w:szCs w:val="24"/>
        </w:rPr>
        <w:t>comune</w:t>
      </w:r>
      <w:proofErr w:type="spellEnd"/>
      <w:r w:rsidRPr="00FA7122">
        <w:rPr>
          <w:rFonts w:cs="Calibri"/>
          <w:sz w:val="24"/>
          <w:szCs w:val="24"/>
        </w:rPr>
        <w:t>):_______________________________</w:t>
      </w:r>
    </w:p>
    <w:p w14:paraId="4164E78D" w14:textId="77777777" w:rsidR="00616A9D" w:rsidRPr="00FA7122" w:rsidRDefault="00616A9D" w:rsidP="00616A9D">
      <w:pPr>
        <w:spacing w:after="0" w:line="240" w:lineRule="auto"/>
        <w:jc w:val="both"/>
        <w:rPr>
          <w:rFonts w:cs="Calibri"/>
          <w:sz w:val="24"/>
          <w:szCs w:val="24"/>
        </w:rPr>
      </w:pPr>
    </w:p>
    <w:p w14:paraId="5713DCC5" w14:textId="77777777" w:rsidR="00616A9D" w:rsidRPr="00FA7122" w:rsidRDefault="00616A9D" w:rsidP="00616A9D">
      <w:pPr>
        <w:spacing w:after="0" w:line="240" w:lineRule="auto"/>
        <w:jc w:val="both"/>
        <w:rPr>
          <w:rFonts w:cs="Calibri"/>
          <w:sz w:val="24"/>
          <w:szCs w:val="24"/>
        </w:rPr>
      </w:pPr>
      <w:r w:rsidRPr="00FA7122">
        <w:rPr>
          <w:rFonts w:cs="Calibri"/>
          <w:sz w:val="24"/>
          <w:szCs w:val="24"/>
        </w:rPr>
        <w:t>___________________________________________________________________________________</w:t>
      </w:r>
    </w:p>
    <w:p w14:paraId="30095586" w14:textId="77777777" w:rsidR="00616A9D" w:rsidRPr="00FA7122" w:rsidRDefault="00616A9D" w:rsidP="00616A9D">
      <w:pPr>
        <w:spacing w:after="0" w:line="240" w:lineRule="auto"/>
        <w:jc w:val="both"/>
        <w:rPr>
          <w:rFonts w:cs="Calibri"/>
          <w:sz w:val="24"/>
          <w:szCs w:val="24"/>
        </w:rPr>
      </w:pPr>
    </w:p>
    <w:p w14:paraId="7122B4FE" w14:textId="77777777" w:rsidR="00616A9D" w:rsidRPr="00FA7122" w:rsidRDefault="00616A9D" w:rsidP="00616A9D">
      <w:pPr>
        <w:spacing w:after="0" w:line="240" w:lineRule="auto"/>
        <w:jc w:val="both"/>
        <w:rPr>
          <w:rFonts w:eastAsia="Times New Roman" w:cs="Calibri"/>
          <w:sz w:val="24"/>
          <w:szCs w:val="24"/>
        </w:rPr>
      </w:pPr>
      <w:proofErr w:type="spellStart"/>
      <w:r w:rsidRPr="00FA7122">
        <w:rPr>
          <w:rFonts w:eastAsia="Times New Roman" w:cs="Calibri"/>
          <w:sz w:val="24"/>
          <w:szCs w:val="24"/>
        </w:rPr>
        <w:t>Statutul</w:t>
      </w:r>
      <w:proofErr w:type="spellEnd"/>
      <w:r w:rsidRPr="00FA7122">
        <w:rPr>
          <w:rFonts w:eastAsia="Times New Roman" w:cs="Calibri"/>
          <w:sz w:val="24"/>
          <w:szCs w:val="24"/>
        </w:rPr>
        <w:t xml:space="preserve"> </w:t>
      </w:r>
      <w:proofErr w:type="gramStart"/>
      <w:r w:rsidRPr="00FA7122">
        <w:rPr>
          <w:rFonts w:eastAsia="Times New Roman" w:cs="Calibri"/>
          <w:sz w:val="24"/>
          <w:szCs w:val="24"/>
        </w:rPr>
        <w:t>juridic:_</w:t>
      </w:r>
      <w:proofErr w:type="gramEnd"/>
      <w:r w:rsidRPr="00FA7122">
        <w:rPr>
          <w:rFonts w:eastAsia="Times New Roman" w:cs="Calibri"/>
          <w:sz w:val="24"/>
          <w:szCs w:val="24"/>
        </w:rPr>
        <w:t>_____________________________________________________________________</w:t>
      </w:r>
    </w:p>
    <w:p w14:paraId="5B8660C5" w14:textId="77777777" w:rsidR="0065715C" w:rsidRDefault="0065715C" w:rsidP="0065715C">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4D3B4001" w14:textId="77777777" w:rsidR="00616A9D" w:rsidRDefault="00616A9D" w:rsidP="0065715C">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513496A" w14:textId="77777777" w:rsidR="00616A9D" w:rsidRDefault="00616A9D" w:rsidP="0065715C">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7FF46CA7" w14:textId="19908B28" w:rsidR="00616A9D" w:rsidRDefault="00616A9D" w:rsidP="0065715C">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93739EC" w14:textId="77777777" w:rsidR="00E045BD" w:rsidRPr="00671C07" w:rsidRDefault="00E045BD" w:rsidP="0065715C">
      <w:pPr>
        <w:tabs>
          <w:tab w:val="left" w:pos="0"/>
        </w:tabs>
        <w:overflowPunct w:val="0"/>
        <w:autoSpaceDE w:val="0"/>
        <w:autoSpaceDN w:val="0"/>
        <w:adjustRightInd w:val="0"/>
        <w:spacing w:after="0" w:line="240" w:lineRule="auto"/>
        <w:textAlignment w:val="baseline"/>
        <w:rPr>
          <w:rFonts w:eastAsia="Times New Roman" w:cs="Calibri"/>
          <w:bCs/>
          <w:sz w:val="24"/>
          <w:szCs w:val="24"/>
          <w:lang w:val="ro-RO" w:eastAsia="fr-FR"/>
        </w:rPr>
      </w:pPr>
    </w:p>
    <w:p w14:paraId="5EF93A54" w14:textId="77777777" w:rsidR="00E064B3" w:rsidRDefault="0065715C" w:rsidP="0065715C">
      <w:pPr>
        <w:overflowPunct w:val="0"/>
        <w:autoSpaceDE w:val="0"/>
        <w:autoSpaceDN w:val="0"/>
        <w:adjustRightInd w:val="0"/>
        <w:spacing w:after="0" w:line="240" w:lineRule="auto"/>
        <w:textAlignment w:val="baseline"/>
        <w:rPr>
          <w:rFonts w:eastAsia="Times New Roman" w:cs="Calibri"/>
          <w:b/>
          <w:sz w:val="28"/>
          <w:szCs w:val="28"/>
          <w:lang w:val="ro-RO"/>
        </w:rPr>
      </w:pPr>
      <w:r w:rsidRPr="00671C07">
        <w:rPr>
          <w:rFonts w:eastAsia="Times New Roman" w:cs="Calibri"/>
          <w:b/>
          <w:sz w:val="28"/>
          <w:szCs w:val="28"/>
          <w:lang w:val="ro-RO"/>
        </w:rPr>
        <w:lastRenderedPageBreak/>
        <w:t>A.VERIFICAREA CRITERIILOR DE ELIGIBILITATE A PROIECTULUI</w:t>
      </w:r>
    </w:p>
    <w:tbl>
      <w:tblPr>
        <w:tblW w:w="10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3"/>
        <w:gridCol w:w="1350"/>
        <w:gridCol w:w="1530"/>
        <w:gridCol w:w="1812"/>
      </w:tblGrid>
      <w:tr w:rsidR="0065715C" w:rsidRPr="00671C07" w14:paraId="756174BA" w14:textId="77777777" w:rsidTr="007067C8">
        <w:trPr>
          <w:trHeight w:val="348"/>
          <w:jc w:val="center"/>
        </w:trPr>
        <w:tc>
          <w:tcPr>
            <w:tcW w:w="6133" w:type="dxa"/>
            <w:vMerge w:val="restart"/>
            <w:tcBorders>
              <w:top w:val="single" w:sz="12" w:space="0" w:color="auto"/>
              <w:left w:val="single" w:sz="12" w:space="0" w:color="auto"/>
              <w:bottom w:val="single" w:sz="6" w:space="0" w:color="auto"/>
              <w:right w:val="single" w:sz="6" w:space="0" w:color="auto"/>
            </w:tcBorders>
            <w:shd w:val="clear" w:color="auto" w:fill="76923C" w:themeFill="accent3" w:themeFillShade="BF"/>
            <w:vAlign w:val="center"/>
          </w:tcPr>
          <w:p w14:paraId="1A3F8581" w14:textId="77777777" w:rsidR="0065715C" w:rsidRPr="00D6735A" w:rsidRDefault="0065715C" w:rsidP="00FD792C">
            <w:pPr>
              <w:overflowPunct w:val="0"/>
              <w:autoSpaceDE w:val="0"/>
              <w:autoSpaceDN w:val="0"/>
              <w:adjustRightInd w:val="0"/>
              <w:spacing w:after="0" w:line="240" w:lineRule="auto"/>
              <w:textAlignment w:val="baseline"/>
              <w:rPr>
                <w:rFonts w:eastAsia="Times New Roman" w:cs="Calibri"/>
                <w:b/>
                <w:bCs/>
                <w:sz w:val="24"/>
                <w:szCs w:val="28"/>
                <w:lang w:val="ro-RO" w:eastAsia="fr-FR"/>
              </w:rPr>
            </w:pPr>
            <w:r w:rsidRPr="00D6735A">
              <w:rPr>
                <w:rFonts w:eastAsia="Times New Roman" w:cs="Calibri"/>
                <w:b/>
                <w:bCs/>
                <w:sz w:val="24"/>
                <w:szCs w:val="28"/>
                <w:lang w:val="ro-RO" w:eastAsia="fr-FR"/>
              </w:rPr>
              <w:t>1. Verificarea eligibilității solicitantului</w:t>
            </w:r>
          </w:p>
        </w:tc>
        <w:tc>
          <w:tcPr>
            <w:tcW w:w="4692" w:type="dxa"/>
            <w:gridSpan w:val="3"/>
            <w:tcBorders>
              <w:top w:val="single" w:sz="12" w:space="0" w:color="auto"/>
              <w:left w:val="single" w:sz="6" w:space="0" w:color="auto"/>
              <w:bottom w:val="single" w:sz="6" w:space="0" w:color="auto"/>
              <w:right w:val="single" w:sz="12" w:space="0" w:color="auto"/>
            </w:tcBorders>
            <w:shd w:val="clear" w:color="auto" w:fill="76923C" w:themeFill="accent3" w:themeFillShade="BF"/>
            <w:vAlign w:val="center"/>
          </w:tcPr>
          <w:p w14:paraId="11F1694D" w14:textId="77777777" w:rsidR="0065715C" w:rsidRPr="00671C07" w:rsidRDefault="00AD2CB3" w:rsidP="00FD792C">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Pr>
                <w:rFonts w:eastAsia="Times New Roman" w:cs="Calibri"/>
                <w:b/>
                <w:bCs/>
                <w:sz w:val="24"/>
                <w:szCs w:val="24"/>
                <w:lang w:val="ro-RO" w:eastAsia="fr-FR"/>
              </w:rPr>
              <w:t>Verificare efectuată</w:t>
            </w:r>
          </w:p>
        </w:tc>
      </w:tr>
      <w:tr w:rsidR="00A12EC1" w:rsidRPr="00671C07" w14:paraId="320AF30C" w14:textId="77777777" w:rsidTr="00A12EC1">
        <w:trPr>
          <w:jc w:val="center"/>
        </w:trPr>
        <w:tc>
          <w:tcPr>
            <w:tcW w:w="6133" w:type="dxa"/>
            <w:vMerge/>
            <w:tcBorders>
              <w:top w:val="single" w:sz="6" w:space="0" w:color="auto"/>
              <w:left w:val="single" w:sz="12" w:space="0" w:color="auto"/>
              <w:bottom w:val="single" w:sz="6" w:space="0" w:color="auto"/>
              <w:right w:val="single" w:sz="6" w:space="0" w:color="auto"/>
            </w:tcBorders>
            <w:shd w:val="clear" w:color="auto" w:fill="76923C" w:themeFill="accent3" w:themeFillShade="BF"/>
          </w:tcPr>
          <w:p w14:paraId="36C807E5" w14:textId="77777777" w:rsidR="00A12EC1" w:rsidRPr="00671C07" w:rsidRDefault="00A12EC1" w:rsidP="00FD792C">
            <w:pPr>
              <w:overflowPunct w:val="0"/>
              <w:autoSpaceDE w:val="0"/>
              <w:autoSpaceDN w:val="0"/>
              <w:adjustRightInd w:val="0"/>
              <w:spacing w:after="0" w:line="240" w:lineRule="auto"/>
              <w:jc w:val="center"/>
              <w:textAlignment w:val="baseline"/>
              <w:rPr>
                <w:rFonts w:eastAsia="Times New Roman" w:cs="Calibri"/>
                <w:bCs/>
                <w:sz w:val="24"/>
                <w:szCs w:val="24"/>
                <w:u w:val="single"/>
                <w:lang w:val="ro-RO" w:eastAsia="fr-FR"/>
              </w:rPr>
            </w:pPr>
          </w:p>
        </w:tc>
        <w:tc>
          <w:tcPr>
            <w:tcW w:w="1350"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14:paraId="32E3ADA4" w14:textId="77777777" w:rsidR="00A12EC1" w:rsidRPr="00671C07" w:rsidRDefault="00A12EC1" w:rsidP="00FD792C">
            <w:pPr>
              <w:overflowPunct w:val="0"/>
              <w:autoSpaceDE w:val="0"/>
              <w:autoSpaceDN w:val="0"/>
              <w:adjustRightInd w:val="0"/>
              <w:spacing w:after="0" w:line="240" w:lineRule="auto"/>
              <w:ind w:left="-108" w:right="-108"/>
              <w:jc w:val="center"/>
              <w:textAlignment w:val="baseline"/>
              <w:rPr>
                <w:rFonts w:eastAsia="Times New Roman" w:cs="Calibri"/>
                <w:b/>
                <w:bCs/>
                <w:sz w:val="24"/>
                <w:szCs w:val="24"/>
                <w:lang w:val="ro-RO" w:eastAsia="fr-FR"/>
              </w:rPr>
            </w:pPr>
            <w:r w:rsidRPr="00671C07">
              <w:rPr>
                <w:rFonts w:eastAsia="Times New Roman" w:cs="Calibri"/>
                <w:b/>
                <w:bCs/>
                <w:sz w:val="24"/>
                <w:szCs w:val="24"/>
                <w:lang w:val="ro-RO" w:eastAsia="fr-FR"/>
              </w:rPr>
              <w:t>DA</w:t>
            </w:r>
          </w:p>
        </w:tc>
        <w:tc>
          <w:tcPr>
            <w:tcW w:w="1530" w:type="dxa"/>
            <w:tcBorders>
              <w:top w:val="single" w:sz="6" w:space="0" w:color="auto"/>
              <w:left w:val="single" w:sz="6" w:space="0" w:color="auto"/>
              <w:bottom w:val="single" w:sz="6" w:space="0" w:color="auto"/>
              <w:right w:val="single" w:sz="4" w:space="0" w:color="auto"/>
            </w:tcBorders>
            <w:shd w:val="clear" w:color="auto" w:fill="76923C" w:themeFill="accent3" w:themeFillShade="BF"/>
            <w:vAlign w:val="center"/>
          </w:tcPr>
          <w:p w14:paraId="63893110" w14:textId="77777777" w:rsidR="00A12EC1" w:rsidRPr="00671C07" w:rsidRDefault="00A12EC1" w:rsidP="00FD792C">
            <w:pPr>
              <w:overflowPunct w:val="0"/>
              <w:autoSpaceDE w:val="0"/>
              <w:autoSpaceDN w:val="0"/>
              <w:adjustRightInd w:val="0"/>
              <w:spacing w:after="0" w:line="240" w:lineRule="auto"/>
              <w:ind w:left="-108" w:right="-108"/>
              <w:jc w:val="center"/>
              <w:textAlignment w:val="baseline"/>
              <w:rPr>
                <w:rFonts w:eastAsia="Times New Roman" w:cs="Calibri"/>
                <w:b/>
                <w:bCs/>
                <w:spacing w:val="-20"/>
                <w:sz w:val="24"/>
                <w:szCs w:val="24"/>
                <w:lang w:val="ro-RO" w:eastAsia="fr-FR"/>
              </w:rPr>
            </w:pPr>
            <w:r w:rsidRPr="00671C07">
              <w:rPr>
                <w:rFonts w:eastAsia="Times New Roman" w:cs="Calibri"/>
                <w:b/>
                <w:bCs/>
                <w:sz w:val="24"/>
                <w:szCs w:val="24"/>
                <w:lang w:val="ro-RO" w:eastAsia="fr-FR"/>
              </w:rPr>
              <w:t>NU</w:t>
            </w:r>
          </w:p>
        </w:tc>
        <w:tc>
          <w:tcPr>
            <w:tcW w:w="1812" w:type="dxa"/>
            <w:tcBorders>
              <w:top w:val="single" w:sz="6" w:space="0" w:color="auto"/>
              <w:left w:val="single" w:sz="4" w:space="0" w:color="auto"/>
              <w:bottom w:val="single" w:sz="6" w:space="0" w:color="auto"/>
              <w:right w:val="single" w:sz="12" w:space="0" w:color="auto"/>
            </w:tcBorders>
            <w:shd w:val="clear" w:color="auto" w:fill="76923C" w:themeFill="accent3" w:themeFillShade="BF"/>
            <w:vAlign w:val="center"/>
          </w:tcPr>
          <w:p w14:paraId="212C0D67" w14:textId="77777777" w:rsidR="00A12EC1" w:rsidRPr="00671C07" w:rsidRDefault="00A12EC1" w:rsidP="00A12EC1">
            <w:pPr>
              <w:overflowPunct w:val="0"/>
              <w:autoSpaceDE w:val="0"/>
              <w:autoSpaceDN w:val="0"/>
              <w:adjustRightInd w:val="0"/>
              <w:spacing w:after="0" w:line="240" w:lineRule="auto"/>
              <w:ind w:right="-108"/>
              <w:jc w:val="center"/>
              <w:textAlignment w:val="baseline"/>
              <w:rPr>
                <w:rFonts w:eastAsia="Times New Roman" w:cs="Calibri"/>
                <w:b/>
                <w:bCs/>
                <w:spacing w:val="-20"/>
                <w:sz w:val="24"/>
                <w:szCs w:val="24"/>
                <w:lang w:val="ro-RO" w:eastAsia="fr-FR"/>
              </w:rPr>
            </w:pPr>
            <w:r>
              <w:rPr>
                <w:rFonts w:eastAsia="Times New Roman" w:cs="Calibri"/>
                <w:b/>
                <w:bCs/>
                <w:spacing w:val="-20"/>
                <w:sz w:val="24"/>
                <w:szCs w:val="24"/>
                <w:lang w:val="ro-RO" w:eastAsia="fr-FR"/>
              </w:rPr>
              <w:t>NU ESTE CAZUL</w:t>
            </w:r>
          </w:p>
        </w:tc>
      </w:tr>
      <w:tr w:rsidR="00A12EC1" w:rsidRPr="00671C07" w14:paraId="28FA761A" w14:textId="77777777" w:rsidTr="00A12EC1">
        <w:trPr>
          <w:trHeight w:val="247"/>
          <w:jc w:val="center"/>
        </w:trPr>
        <w:tc>
          <w:tcPr>
            <w:tcW w:w="6133" w:type="dxa"/>
            <w:tcBorders>
              <w:top w:val="single" w:sz="6" w:space="0" w:color="auto"/>
              <w:left w:val="single" w:sz="12" w:space="0" w:color="auto"/>
              <w:bottom w:val="single" w:sz="6" w:space="0" w:color="auto"/>
              <w:right w:val="single" w:sz="6" w:space="0" w:color="auto"/>
            </w:tcBorders>
            <w:shd w:val="clear" w:color="auto" w:fill="auto"/>
          </w:tcPr>
          <w:p w14:paraId="691AE9E6" w14:textId="77777777" w:rsidR="00A12EC1" w:rsidRPr="00671C07" w:rsidRDefault="00A12EC1" w:rsidP="00FD792C">
            <w:pPr>
              <w:overflowPunct w:val="0"/>
              <w:autoSpaceDE w:val="0"/>
              <w:autoSpaceDN w:val="0"/>
              <w:adjustRightInd w:val="0"/>
              <w:spacing w:after="0" w:line="240" w:lineRule="auto"/>
              <w:jc w:val="both"/>
              <w:textAlignment w:val="baseline"/>
              <w:rPr>
                <w:rFonts w:eastAsia="Times New Roman" w:cs="Calibri"/>
                <w:bCs/>
                <w:lang w:val="ro-RO" w:eastAsia="fr-FR"/>
              </w:rPr>
            </w:pPr>
            <w:r w:rsidRPr="00671C07">
              <w:rPr>
                <w:rFonts w:eastAsia="Times New Roman" w:cs="Calibri"/>
                <w:b/>
                <w:bCs/>
                <w:lang w:val="ro-RO" w:eastAsia="fr-FR"/>
              </w:rPr>
              <w:t>1.</w:t>
            </w:r>
            <w:r w:rsidRPr="00671C07">
              <w:rPr>
                <w:rFonts w:eastAsia="Times New Roman" w:cs="Calibri"/>
                <w:bCs/>
                <w:lang w:val="ro-RO" w:eastAsia="fr-FR"/>
              </w:rPr>
              <w:t xml:space="preserve"> </w:t>
            </w:r>
            <w:r w:rsidRPr="004D37C9">
              <w:rPr>
                <w:rFonts w:cs="Calibri"/>
                <w:lang w:val="ro-RO"/>
              </w:rPr>
              <w:t xml:space="preserve">Cererea de </w:t>
            </w:r>
            <w:proofErr w:type="spellStart"/>
            <w:r w:rsidRPr="004D37C9">
              <w:rPr>
                <w:rFonts w:cs="Calibri"/>
                <w:lang w:val="ro-RO"/>
              </w:rPr>
              <w:t>Finanţare</w:t>
            </w:r>
            <w:proofErr w:type="spellEnd"/>
            <w:r w:rsidRPr="004D37C9">
              <w:rPr>
                <w:rFonts w:cs="Calibri"/>
                <w:lang w:val="ro-RO"/>
              </w:rPr>
              <w:t xml:space="preserve"> se află în sistem</w:t>
            </w:r>
            <w:r w:rsidRPr="004D37C9">
              <w:rPr>
                <w:rFonts w:cs="Calibri"/>
              </w:rPr>
              <w:t xml:space="preserve"> (</w:t>
            </w:r>
            <w:proofErr w:type="spellStart"/>
            <w:r w:rsidRPr="00A12EC1">
              <w:rPr>
                <w:rFonts w:cs="Calibri"/>
              </w:rPr>
              <w:t>Liderul</w:t>
            </w:r>
            <w:proofErr w:type="spellEnd"/>
            <w:r w:rsidRPr="00A12EC1">
              <w:rPr>
                <w:rFonts w:cs="Calibri"/>
              </w:rPr>
              <w:t xml:space="preserve"> de </w:t>
            </w:r>
            <w:proofErr w:type="spellStart"/>
            <w:r w:rsidRPr="00A12EC1">
              <w:rPr>
                <w:rFonts w:cs="Calibri"/>
              </w:rPr>
              <w:t>proiect</w:t>
            </w:r>
            <w:proofErr w:type="spellEnd"/>
            <w:r w:rsidRPr="00A12EC1">
              <w:rPr>
                <w:rFonts w:cs="Calibri"/>
              </w:rPr>
              <w:t xml:space="preserve">, </w:t>
            </w:r>
            <w:proofErr w:type="spellStart"/>
            <w:r w:rsidRPr="00A12EC1">
              <w:rPr>
                <w:rFonts w:cs="Calibri"/>
              </w:rPr>
              <w:t>membrii</w:t>
            </w:r>
            <w:proofErr w:type="spellEnd"/>
            <w:r w:rsidRPr="00A12EC1">
              <w:rPr>
                <w:rFonts w:cs="Calibri"/>
              </w:rPr>
              <w:t xml:space="preserve"> </w:t>
            </w:r>
            <w:proofErr w:type="spellStart"/>
            <w:r w:rsidRPr="00A12EC1">
              <w:rPr>
                <w:rFonts w:cs="Calibri"/>
              </w:rPr>
              <w:t>fermieri</w:t>
            </w:r>
            <w:proofErr w:type="spellEnd"/>
            <w:r w:rsidRPr="00A12EC1">
              <w:rPr>
                <w:rFonts w:cs="Calibri"/>
              </w:rPr>
              <w:t xml:space="preserve">, </w:t>
            </w:r>
            <w:proofErr w:type="spellStart"/>
            <w:r w:rsidRPr="00A12EC1">
              <w:rPr>
                <w:rFonts w:cs="Calibri"/>
              </w:rPr>
              <w:t>microîntreprinderi</w:t>
            </w:r>
            <w:proofErr w:type="spellEnd"/>
            <w:r w:rsidRPr="00A12EC1">
              <w:rPr>
                <w:rFonts w:cs="Calibri"/>
              </w:rPr>
              <w:t xml:space="preserve"> </w:t>
            </w:r>
            <w:proofErr w:type="spellStart"/>
            <w:r w:rsidRPr="00A12EC1">
              <w:rPr>
                <w:rFonts w:cs="Calibri"/>
              </w:rPr>
              <w:t>și</w:t>
            </w:r>
            <w:proofErr w:type="spellEnd"/>
            <w:r w:rsidRPr="00A12EC1">
              <w:rPr>
                <w:rFonts w:cs="Calibri"/>
              </w:rPr>
              <w:t xml:space="preserve"> </w:t>
            </w:r>
            <w:proofErr w:type="spellStart"/>
            <w:r w:rsidRPr="00A12EC1">
              <w:rPr>
                <w:rFonts w:cs="Calibri"/>
              </w:rPr>
              <w:t>întreprinderi</w:t>
            </w:r>
            <w:proofErr w:type="spellEnd"/>
            <w:r w:rsidRPr="00A12EC1">
              <w:rPr>
                <w:rFonts w:cs="Calibri"/>
              </w:rPr>
              <w:t xml:space="preserve"> </w:t>
            </w:r>
            <w:proofErr w:type="spellStart"/>
            <w:r w:rsidRPr="00A12EC1">
              <w:rPr>
                <w:rFonts w:cs="Calibri"/>
              </w:rPr>
              <w:t>mici</w:t>
            </w:r>
            <w:proofErr w:type="spellEnd"/>
            <w:r w:rsidRPr="00A12EC1">
              <w:rPr>
                <w:rFonts w:cs="Calibri"/>
              </w:rPr>
              <w:t xml:space="preserve"> etc. au </w:t>
            </w:r>
            <w:proofErr w:type="spellStart"/>
            <w:r w:rsidRPr="00A12EC1">
              <w:rPr>
                <w:rFonts w:cs="Calibri"/>
              </w:rPr>
              <w:t>mai</w:t>
            </w:r>
            <w:proofErr w:type="spellEnd"/>
            <w:r w:rsidRPr="00A12EC1">
              <w:rPr>
                <w:rFonts w:cs="Calibri"/>
              </w:rPr>
              <w:t xml:space="preserve"> </w:t>
            </w:r>
            <w:proofErr w:type="spellStart"/>
            <w:r w:rsidRPr="00A12EC1">
              <w:rPr>
                <w:rFonts w:cs="Calibri"/>
              </w:rPr>
              <w:t>depus</w:t>
            </w:r>
            <w:proofErr w:type="spellEnd"/>
            <w:r w:rsidRPr="00A12EC1">
              <w:rPr>
                <w:rFonts w:cs="Calibri"/>
              </w:rPr>
              <w:t xml:space="preserve"> </w:t>
            </w:r>
            <w:proofErr w:type="spellStart"/>
            <w:r w:rsidRPr="00A12EC1">
              <w:rPr>
                <w:rFonts w:cs="Calibri"/>
              </w:rPr>
              <w:t>aceeasi</w:t>
            </w:r>
            <w:proofErr w:type="spellEnd"/>
            <w:r w:rsidRPr="00A12EC1">
              <w:rPr>
                <w:rFonts w:cs="Calibri"/>
              </w:rPr>
              <w:t xml:space="preserve"> </w:t>
            </w:r>
            <w:proofErr w:type="spellStart"/>
            <w:r w:rsidRPr="00A12EC1">
              <w:rPr>
                <w:rFonts w:cs="Calibri"/>
              </w:rPr>
              <w:t>cerere</w:t>
            </w:r>
            <w:proofErr w:type="spellEnd"/>
            <w:r w:rsidRPr="00A12EC1">
              <w:rPr>
                <w:rFonts w:cs="Calibri"/>
              </w:rPr>
              <w:t xml:space="preserve"> de </w:t>
            </w:r>
            <w:proofErr w:type="spellStart"/>
            <w:r w:rsidRPr="00A12EC1">
              <w:rPr>
                <w:rFonts w:cs="Calibri"/>
              </w:rPr>
              <w:t>finantare</w:t>
            </w:r>
            <w:proofErr w:type="spellEnd"/>
            <w:r w:rsidRPr="00A12EC1">
              <w:rPr>
                <w:rFonts w:cs="Calibri"/>
              </w:rPr>
              <w:t xml:space="preserve"> in </w:t>
            </w:r>
            <w:proofErr w:type="spellStart"/>
            <w:r w:rsidRPr="00A12EC1">
              <w:rPr>
                <w:rFonts w:cs="Calibri"/>
              </w:rPr>
              <w:t>cadrul</w:t>
            </w:r>
            <w:proofErr w:type="spellEnd"/>
            <w:r w:rsidRPr="00A12EC1">
              <w:rPr>
                <w:rFonts w:cs="Calibri"/>
              </w:rPr>
              <w:t xml:space="preserve"> </w:t>
            </w:r>
            <w:proofErr w:type="spellStart"/>
            <w:r w:rsidRPr="00A12EC1">
              <w:rPr>
                <w:rFonts w:cs="Calibri"/>
              </w:rPr>
              <w:t>aceleasi</w:t>
            </w:r>
            <w:proofErr w:type="spellEnd"/>
            <w:r w:rsidRPr="00A12EC1">
              <w:rPr>
                <w:rFonts w:cs="Calibri"/>
              </w:rPr>
              <w:t xml:space="preserve"> </w:t>
            </w:r>
            <w:proofErr w:type="spellStart"/>
            <w:r w:rsidRPr="00A12EC1">
              <w:rPr>
                <w:rFonts w:cs="Calibri"/>
              </w:rPr>
              <w:t>sesiuni</w:t>
            </w:r>
            <w:proofErr w:type="spellEnd"/>
            <w:r w:rsidRPr="00A12EC1">
              <w:rPr>
                <w:rFonts w:cs="Calibri"/>
              </w:rPr>
              <w:t xml:space="preserve"> </w:t>
            </w:r>
            <w:proofErr w:type="spellStart"/>
            <w:r w:rsidRPr="00A12EC1">
              <w:rPr>
                <w:rFonts w:cs="Calibri"/>
              </w:rPr>
              <w:t>anuale</w:t>
            </w:r>
            <w:proofErr w:type="spellEnd"/>
            <w:r w:rsidRPr="00A12EC1">
              <w:rPr>
                <w:rFonts w:cs="Calibri"/>
              </w:rPr>
              <w:t>)?</w:t>
            </w:r>
          </w:p>
        </w:tc>
        <w:tc>
          <w:tcPr>
            <w:tcW w:w="1350" w:type="dxa"/>
            <w:tcBorders>
              <w:top w:val="single" w:sz="6" w:space="0" w:color="auto"/>
              <w:left w:val="single" w:sz="6" w:space="0" w:color="auto"/>
              <w:bottom w:val="single" w:sz="6" w:space="0" w:color="auto"/>
              <w:right w:val="single" w:sz="6" w:space="0" w:color="auto"/>
            </w:tcBorders>
            <w:vAlign w:val="center"/>
          </w:tcPr>
          <w:p w14:paraId="488C14E4" w14:textId="77777777" w:rsidR="00A12EC1" w:rsidRPr="00671C07" w:rsidRDefault="00A12EC1" w:rsidP="00FD792C">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1530" w:type="dxa"/>
            <w:tcBorders>
              <w:top w:val="single" w:sz="6" w:space="0" w:color="auto"/>
              <w:left w:val="single" w:sz="6" w:space="0" w:color="auto"/>
              <w:bottom w:val="single" w:sz="6" w:space="0" w:color="auto"/>
              <w:right w:val="single" w:sz="4" w:space="0" w:color="auto"/>
            </w:tcBorders>
            <w:shd w:val="clear" w:color="auto" w:fill="auto"/>
            <w:vAlign w:val="center"/>
          </w:tcPr>
          <w:p w14:paraId="410A3DBA" w14:textId="77777777" w:rsidR="00A12EC1" w:rsidRPr="00671C07" w:rsidRDefault="00A12EC1" w:rsidP="00FD792C">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1812" w:type="dxa"/>
            <w:tcBorders>
              <w:top w:val="single" w:sz="6" w:space="0" w:color="auto"/>
              <w:left w:val="single" w:sz="4" w:space="0" w:color="auto"/>
              <w:bottom w:val="single" w:sz="6" w:space="0" w:color="auto"/>
              <w:right w:val="single" w:sz="12" w:space="0" w:color="auto"/>
            </w:tcBorders>
            <w:shd w:val="clear" w:color="auto" w:fill="76923C" w:themeFill="accent3" w:themeFillShade="BF"/>
            <w:vAlign w:val="center"/>
          </w:tcPr>
          <w:p w14:paraId="40EEECAD" w14:textId="77777777" w:rsidR="00A12EC1" w:rsidRPr="00671C07" w:rsidRDefault="00A12EC1" w:rsidP="00A12EC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A12EC1" w:rsidRPr="00671C07" w14:paraId="164AB17D" w14:textId="77777777" w:rsidTr="00A12EC1">
        <w:trPr>
          <w:jc w:val="center"/>
        </w:trPr>
        <w:tc>
          <w:tcPr>
            <w:tcW w:w="6133" w:type="dxa"/>
            <w:tcBorders>
              <w:top w:val="single" w:sz="6" w:space="0" w:color="auto"/>
              <w:left w:val="single" w:sz="12" w:space="0" w:color="auto"/>
              <w:bottom w:val="single" w:sz="6" w:space="0" w:color="auto"/>
              <w:right w:val="single" w:sz="6" w:space="0" w:color="auto"/>
            </w:tcBorders>
            <w:shd w:val="clear" w:color="auto" w:fill="auto"/>
          </w:tcPr>
          <w:p w14:paraId="2B918156" w14:textId="77777777" w:rsidR="00A12EC1" w:rsidRPr="00A12EC1" w:rsidRDefault="00A12EC1" w:rsidP="00A12EC1">
            <w:pPr>
              <w:overflowPunct w:val="0"/>
              <w:autoSpaceDE w:val="0"/>
              <w:autoSpaceDN w:val="0"/>
              <w:adjustRightInd w:val="0"/>
              <w:spacing w:after="0" w:line="240" w:lineRule="auto"/>
              <w:jc w:val="both"/>
              <w:textAlignment w:val="baseline"/>
              <w:rPr>
                <w:rFonts w:cs="Calibri"/>
                <w:lang w:val="ro-RO"/>
              </w:rPr>
            </w:pPr>
            <w:r w:rsidRPr="00671C07">
              <w:rPr>
                <w:rFonts w:eastAsia="Times New Roman" w:cs="Calibri"/>
                <w:b/>
                <w:bCs/>
                <w:lang w:val="ro-RO" w:eastAsia="fr-FR"/>
              </w:rPr>
              <w:t>2.</w:t>
            </w:r>
            <w:r w:rsidRPr="00671C07">
              <w:rPr>
                <w:rFonts w:eastAsia="Times New Roman" w:cs="Calibri"/>
                <w:bCs/>
                <w:lang w:val="ro-RO" w:eastAsia="fr-FR"/>
              </w:rPr>
              <w:t xml:space="preserve"> </w:t>
            </w:r>
            <w:r w:rsidRPr="00A12EC1">
              <w:rPr>
                <w:rFonts w:cs="Calibri"/>
                <w:lang w:val="ro-RO"/>
              </w:rPr>
              <w:t>Liderul de proiect este înregistrat în registrul debitorilor AFIR, atât pentru Programul SAPARD, cât și pentru FEADR?</w:t>
            </w:r>
          </w:p>
          <w:p w14:paraId="081B9B6F" w14:textId="77777777" w:rsidR="00A12EC1" w:rsidRPr="00671C07" w:rsidRDefault="00A12EC1" w:rsidP="00A12EC1">
            <w:pPr>
              <w:overflowPunct w:val="0"/>
              <w:autoSpaceDE w:val="0"/>
              <w:autoSpaceDN w:val="0"/>
              <w:adjustRightInd w:val="0"/>
              <w:spacing w:after="0" w:line="240" w:lineRule="auto"/>
              <w:jc w:val="both"/>
              <w:textAlignment w:val="baseline"/>
              <w:rPr>
                <w:rFonts w:eastAsia="Times New Roman" w:cs="Calibri"/>
                <w:bCs/>
                <w:lang w:val="ro-RO" w:eastAsia="fr-FR"/>
              </w:rPr>
            </w:pPr>
            <w:r w:rsidRPr="00A12EC1">
              <w:rPr>
                <w:rFonts w:cs="Calibri"/>
                <w:lang w:val="ro-RO"/>
              </w:rPr>
              <w:t>Dacă este înregistrat în registrul debitorilor, acesta nu poate depune o Cerere de Finanțare până în momentul în care achită integral datoria față de AFIR, inclusiv dobânzile și majorările de întârziere până la semnarea contractelor de finanțare.</w:t>
            </w:r>
          </w:p>
        </w:tc>
        <w:tc>
          <w:tcPr>
            <w:tcW w:w="1350" w:type="dxa"/>
            <w:tcBorders>
              <w:top w:val="single" w:sz="6" w:space="0" w:color="auto"/>
              <w:left w:val="single" w:sz="6" w:space="0" w:color="auto"/>
              <w:bottom w:val="single" w:sz="6" w:space="0" w:color="auto"/>
              <w:right w:val="single" w:sz="6" w:space="0" w:color="auto"/>
            </w:tcBorders>
            <w:vAlign w:val="center"/>
          </w:tcPr>
          <w:p w14:paraId="2626A6FA" w14:textId="77777777" w:rsidR="00A12EC1" w:rsidRPr="00671C07" w:rsidRDefault="00A12EC1" w:rsidP="00FD792C">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1530" w:type="dxa"/>
            <w:tcBorders>
              <w:top w:val="single" w:sz="6" w:space="0" w:color="auto"/>
              <w:left w:val="single" w:sz="6" w:space="0" w:color="auto"/>
              <w:bottom w:val="single" w:sz="6" w:space="0" w:color="auto"/>
              <w:right w:val="single" w:sz="4" w:space="0" w:color="auto"/>
            </w:tcBorders>
            <w:shd w:val="clear" w:color="auto" w:fill="auto"/>
            <w:vAlign w:val="center"/>
          </w:tcPr>
          <w:p w14:paraId="33E07A65" w14:textId="77777777" w:rsidR="00A12EC1" w:rsidRPr="00671C07" w:rsidRDefault="00A12EC1" w:rsidP="00FD792C">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1812" w:type="dxa"/>
            <w:tcBorders>
              <w:top w:val="single" w:sz="6" w:space="0" w:color="auto"/>
              <w:left w:val="single" w:sz="4" w:space="0" w:color="auto"/>
              <w:bottom w:val="single" w:sz="6" w:space="0" w:color="auto"/>
              <w:right w:val="single" w:sz="12" w:space="0" w:color="auto"/>
            </w:tcBorders>
            <w:shd w:val="clear" w:color="auto" w:fill="76923C" w:themeFill="accent3" w:themeFillShade="BF"/>
            <w:vAlign w:val="center"/>
          </w:tcPr>
          <w:p w14:paraId="45C449A9" w14:textId="77777777" w:rsidR="00A12EC1" w:rsidRPr="00671C07" w:rsidRDefault="00A12EC1" w:rsidP="00A12EC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r w:rsidR="00A12EC1" w:rsidRPr="00671C07" w14:paraId="244BAE90" w14:textId="77777777" w:rsidTr="00A12EC1">
        <w:trPr>
          <w:trHeight w:val="62"/>
          <w:jc w:val="center"/>
        </w:trPr>
        <w:tc>
          <w:tcPr>
            <w:tcW w:w="6133" w:type="dxa"/>
            <w:tcBorders>
              <w:top w:val="single" w:sz="6" w:space="0" w:color="auto"/>
              <w:left w:val="single" w:sz="12" w:space="0" w:color="auto"/>
              <w:bottom w:val="single" w:sz="6" w:space="0" w:color="auto"/>
              <w:right w:val="single" w:sz="6" w:space="0" w:color="auto"/>
            </w:tcBorders>
            <w:shd w:val="clear" w:color="auto" w:fill="auto"/>
          </w:tcPr>
          <w:p w14:paraId="4A87BAC3" w14:textId="79B7D90E" w:rsidR="00A12EC1" w:rsidRPr="00A12EC1" w:rsidRDefault="00A12EC1" w:rsidP="00A12EC1">
            <w:pPr>
              <w:overflowPunct w:val="0"/>
              <w:autoSpaceDE w:val="0"/>
              <w:autoSpaceDN w:val="0"/>
              <w:adjustRightInd w:val="0"/>
              <w:spacing w:after="0" w:line="240" w:lineRule="auto"/>
              <w:jc w:val="both"/>
              <w:textAlignment w:val="baseline"/>
              <w:rPr>
                <w:rFonts w:cs="Calibri"/>
              </w:rPr>
            </w:pPr>
            <w:r w:rsidRPr="00D65387">
              <w:rPr>
                <w:rFonts w:eastAsia="Times New Roman" w:cs="Calibri"/>
                <w:b/>
                <w:bCs/>
                <w:lang w:val="ro-RO" w:eastAsia="fr-FR"/>
              </w:rPr>
              <w:t>3.</w:t>
            </w:r>
            <w:r w:rsidRPr="00D65387">
              <w:rPr>
                <w:rFonts w:eastAsia="Times New Roman" w:cs="Calibri"/>
                <w:bCs/>
                <w:lang w:val="ro-RO" w:eastAsia="fr-FR"/>
              </w:rPr>
              <w:t xml:space="preserve"> </w:t>
            </w:r>
            <w:proofErr w:type="spellStart"/>
            <w:r w:rsidRPr="00A12EC1">
              <w:rPr>
                <w:rFonts w:cs="Calibri"/>
              </w:rPr>
              <w:t>Parteneriatul</w:t>
            </w:r>
            <w:proofErr w:type="spellEnd"/>
            <w:r w:rsidRPr="00A12EC1">
              <w:rPr>
                <w:rFonts w:cs="Calibri"/>
              </w:rPr>
              <w:t xml:space="preserve"> </w:t>
            </w:r>
            <w:proofErr w:type="spellStart"/>
            <w:r w:rsidRPr="00A12EC1">
              <w:rPr>
                <w:rFonts w:cs="Calibri"/>
              </w:rPr>
              <w:t>este</w:t>
            </w:r>
            <w:proofErr w:type="spellEnd"/>
            <w:r w:rsidRPr="00A12EC1">
              <w:rPr>
                <w:rFonts w:cs="Calibri"/>
              </w:rPr>
              <w:t xml:space="preserve"> </w:t>
            </w:r>
            <w:proofErr w:type="spellStart"/>
            <w:r w:rsidRPr="00A12EC1">
              <w:rPr>
                <w:rFonts w:cs="Calibri"/>
              </w:rPr>
              <w:t>beneficiar</w:t>
            </w:r>
            <w:proofErr w:type="spellEnd"/>
            <w:r w:rsidRPr="00A12EC1">
              <w:rPr>
                <w:rFonts w:cs="Calibri"/>
              </w:rPr>
              <w:t xml:space="preserve"> al </w:t>
            </w:r>
            <w:proofErr w:type="spellStart"/>
            <w:r w:rsidRPr="00A12EC1">
              <w:rPr>
                <w:rFonts w:cs="Calibri"/>
              </w:rPr>
              <w:t>măsurii</w:t>
            </w:r>
            <w:proofErr w:type="spellEnd"/>
            <w:r w:rsidRPr="00A12EC1">
              <w:rPr>
                <w:rFonts w:cs="Calibri"/>
              </w:rPr>
              <w:t xml:space="preserve"> </w:t>
            </w:r>
            <w:r w:rsidR="006600EA">
              <w:rPr>
                <w:rFonts w:cs="Calibri"/>
              </w:rPr>
              <w:t>M7/1B</w:t>
            </w:r>
            <w:r w:rsidRPr="00A12EC1">
              <w:rPr>
                <w:rFonts w:cs="Calibri"/>
              </w:rPr>
              <w:t xml:space="preserve"> (</w:t>
            </w:r>
            <w:proofErr w:type="spellStart"/>
            <w:r w:rsidRPr="00A12EC1">
              <w:rPr>
                <w:rFonts w:cs="Calibri"/>
              </w:rPr>
              <w:t>fără</w:t>
            </w:r>
            <w:proofErr w:type="spellEnd"/>
            <w:r w:rsidRPr="00A12EC1">
              <w:rPr>
                <w:rFonts w:cs="Calibri"/>
              </w:rPr>
              <w:t xml:space="preserve"> a </w:t>
            </w:r>
            <w:proofErr w:type="spellStart"/>
            <w:r w:rsidRPr="00A12EC1">
              <w:rPr>
                <w:rFonts w:cs="Calibri"/>
              </w:rPr>
              <w:t>depune</w:t>
            </w:r>
            <w:proofErr w:type="spellEnd"/>
            <w:r w:rsidRPr="00A12EC1">
              <w:rPr>
                <w:rFonts w:cs="Calibri"/>
              </w:rPr>
              <w:t xml:space="preserve"> ultima </w:t>
            </w:r>
            <w:proofErr w:type="spellStart"/>
            <w:r w:rsidRPr="00A12EC1">
              <w:rPr>
                <w:rFonts w:cs="Calibri"/>
              </w:rPr>
              <w:t>cerere</w:t>
            </w:r>
            <w:proofErr w:type="spellEnd"/>
            <w:r w:rsidRPr="00A12EC1">
              <w:rPr>
                <w:rFonts w:cs="Calibri"/>
              </w:rPr>
              <w:t xml:space="preserve"> de </w:t>
            </w:r>
            <w:proofErr w:type="spellStart"/>
            <w:r w:rsidRPr="00A12EC1">
              <w:rPr>
                <w:rFonts w:cs="Calibri"/>
              </w:rPr>
              <w:t>plată</w:t>
            </w:r>
            <w:proofErr w:type="spellEnd"/>
            <w:r w:rsidRPr="00A12EC1">
              <w:rPr>
                <w:rFonts w:cs="Calibri"/>
              </w:rPr>
              <w:t xml:space="preserve">) </w:t>
            </w:r>
            <w:proofErr w:type="spellStart"/>
            <w:r w:rsidRPr="00A12EC1">
              <w:rPr>
                <w:rFonts w:cs="Calibri"/>
              </w:rPr>
              <w:t>și</w:t>
            </w:r>
            <w:proofErr w:type="spellEnd"/>
            <w:r w:rsidRPr="00A12EC1">
              <w:rPr>
                <w:rFonts w:cs="Calibri"/>
              </w:rPr>
              <w:t xml:space="preserve"> </w:t>
            </w:r>
            <w:proofErr w:type="spellStart"/>
            <w:r w:rsidRPr="00A12EC1">
              <w:rPr>
                <w:rFonts w:cs="Calibri"/>
              </w:rPr>
              <w:t>depune</w:t>
            </w:r>
            <w:proofErr w:type="spellEnd"/>
            <w:r w:rsidRPr="00A12EC1">
              <w:rPr>
                <w:rFonts w:cs="Calibri"/>
              </w:rPr>
              <w:t xml:space="preserve"> o </w:t>
            </w:r>
            <w:proofErr w:type="spellStart"/>
            <w:r w:rsidRPr="00A12EC1">
              <w:rPr>
                <w:rFonts w:cs="Calibri"/>
              </w:rPr>
              <w:t>no</w:t>
            </w:r>
            <w:r w:rsidR="0033725C">
              <w:rPr>
                <w:rFonts w:cs="Calibri"/>
              </w:rPr>
              <w:t>uă</w:t>
            </w:r>
            <w:proofErr w:type="spellEnd"/>
            <w:r w:rsidR="0033725C">
              <w:rPr>
                <w:rFonts w:cs="Calibri"/>
              </w:rPr>
              <w:t xml:space="preserve"> </w:t>
            </w:r>
            <w:proofErr w:type="spellStart"/>
            <w:r w:rsidR="0033725C">
              <w:rPr>
                <w:rFonts w:cs="Calibri"/>
              </w:rPr>
              <w:t>Cerere</w:t>
            </w:r>
            <w:proofErr w:type="spellEnd"/>
            <w:r w:rsidR="0033725C">
              <w:rPr>
                <w:rFonts w:cs="Calibri"/>
              </w:rPr>
              <w:t xml:space="preserve"> de </w:t>
            </w:r>
            <w:proofErr w:type="spellStart"/>
            <w:r w:rsidR="0033725C">
              <w:rPr>
                <w:rFonts w:cs="Calibri"/>
              </w:rPr>
              <w:t>Finanțare</w:t>
            </w:r>
            <w:proofErr w:type="spellEnd"/>
            <w:r w:rsidR="0033725C">
              <w:rPr>
                <w:rFonts w:cs="Calibri"/>
              </w:rPr>
              <w:t xml:space="preserve"> </w:t>
            </w:r>
            <w:proofErr w:type="spellStart"/>
            <w:r w:rsidR="0033725C">
              <w:rPr>
                <w:rFonts w:cs="Calibri"/>
              </w:rPr>
              <w:t>pentru</w:t>
            </w:r>
            <w:proofErr w:type="spellEnd"/>
            <w:r w:rsidR="0033725C">
              <w:rPr>
                <w:rFonts w:cs="Calibri"/>
              </w:rPr>
              <w:t xml:space="preserve"> a</w:t>
            </w:r>
            <w:r w:rsidRPr="00A12EC1">
              <w:rPr>
                <w:rFonts w:cs="Calibri"/>
              </w:rPr>
              <w:t xml:space="preserve"> beneficia de </w:t>
            </w:r>
            <w:proofErr w:type="spellStart"/>
            <w:r w:rsidRPr="00A12EC1">
              <w:rPr>
                <w:rFonts w:cs="Calibri"/>
              </w:rPr>
              <w:t>sprijin</w:t>
            </w:r>
            <w:proofErr w:type="spellEnd"/>
            <w:r w:rsidRPr="00A12EC1">
              <w:rPr>
                <w:rFonts w:cs="Calibri"/>
              </w:rPr>
              <w:t xml:space="preserve"> </w:t>
            </w:r>
            <w:proofErr w:type="spellStart"/>
            <w:r w:rsidRPr="00A12EC1">
              <w:rPr>
                <w:rFonts w:cs="Calibri"/>
              </w:rPr>
              <w:t>în</w:t>
            </w:r>
            <w:proofErr w:type="spellEnd"/>
            <w:r w:rsidRPr="00A12EC1">
              <w:rPr>
                <w:rFonts w:cs="Calibri"/>
              </w:rPr>
              <w:t xml:space="preserve"> </w:t>
            </w:r>
            <w:proofErr w:type="spellStart"/>
            <w:r w:rsidRPr="00A12EC1">
              <w:rPr>
                <w:rFonts w:cs="Calibri"/>
              </w:rPr>
              <w:t>cadrul</w:t>
            </w:r>
            <w:proofErr w:type="spellEnd"/>
            <w:r w:rsidRPr="00A12EC1">
              <w:rPr>
                <w:rFonts w:cs="Calibri"/>
              </w:rPr>
              <w:t xml:space="preserve"> </w:t>
            </w:r>
            <w:proofErr w:type="spellStart"/>
            <w:r w:rsidRPr="00A12EC1">
              <w:rPr>
                <w:rFonts w:cs="Calibri"/>
              </w:rPr>
              <w:t>submăsurii</w:t>
            </w:r>
            <w:proofErr w:type="spellEnd"/>
            <w:r w:rsidRPr="00A12EC1">
              <w:rPr>
                <w:rFonts w:cs="Calibri"/>
              </w:rPr>
              <w:t xml:space="preserve"> </w:t>
            </w:r>
            <w:r w:rsidR="006600EA">
              <w:rPr>
                <w:rFonts w:cs="Calibri"/>
              </w:rPr>
              <w:t>M7/1B</w:t>
            </w:r>
            <w:r w:rsidRPr="00A12EC1">
              <w:rPr>
                <w:rFonts w:cs="Calibri"/>
              </w:rPr>
              <w:t>?</w:t>
            </w:r>
          </w:p>
          <w:p w14:paraId="5414A713" w14:textId="5F90BBC2" w:rsidR="00A12EC1" w:rsidRPr="00671C07" w:rsidRDefault="00A12EC1" w:rsidP="0033725C">
            <w:pPr>
              <w:overflowPunct w:val="0"/>
              <w:autoSpaceDE w:val="0"/>
              <w:autoSpaceDN w:val="0"/>
              <w:adjustRightInd w:val="0"/>
              <w:spacing w:after="0" w:line="240" w:lineRule="auto"/>
              <w:jc w:val="both"/>
              <w:textAlignment w:val="baseline"/>
              <w:rPr>
                <w:rFonts w:eastAsia="Times New Roman" w:cs="Calibri"/>
                <w:bCs/>
                <w:lang w:val="ro-RO" w:eastAsia="fr-FR"/>
              </w:rPr>
            </w:pPr>
            <w:proofErr w:type="spellStart"/>
            <w:r w:rsidRPr="00A12EC1">
              <w:rPr>
                <w:rFonts w:cs="Calibri"/>
              </w:rPr>
              <w:t>Beneficiarii</w:t>
            </w:r>
            <w:proofErr w:type="spellEnd"/>
            <w:r w:rsidRPr="00A12EC1">
              <w:rPr>
                <w:rFonts w:cs="Calibri"/>
              </w:rPr>
              <w:t xml:space="preserve"> </w:t>
            </w:r>
            <w:r w:rsidR="006600EA" w:rsidRPr="006600EA">
              <w:rPr>
                <w:rFonts w:cs="Calibri"/>
              </w:rPr>
              <w:t xml:space="preserve">M7/1B </w:t>
            </w:r>
            <w:r w:rsidRPr="00A12EC1">
              <w:rPr>
                <w:rFonts w:cs="Calibri"/>
              </w:rPr>
              <w:t xml:space="preserve">nu pot </w:t>
            </w:r>
            <w:proofErr w:type="spellStart"/>
            <w:r w:rsidRPr="00A12EC1">
              <w:rPr>
                <w:rFonts w:cs="Calibri"/>
              </w:rPr>
              <w:t>depune</w:t>
            </w:r>
            <w:proofErr w:type="spellEnd"/>
            <w:r w:rsidRPr="00A12EC1">
              <w:rPr>
                <w:rFonts w:cs="Calibri"/>
              </w:rPr>
              <w:t xml:space="preserve"> un alt </w:t>
            </w:r>
            <w:proofErr w:type="spellStart"/>
            <w:r w:rsidRPr="00A12EC1">
              <w:rPr>
                <w:rFonts w:cs="Calibri"/>
              </w:rPr>
              <w:t>proiect</w:t>
            </w:r>
            <w:proofErr w:type="spellEnd"/>
            <w:r w:rsidRPr="00A12EC1">
              <w:rPr>
                <w:rFonts w:cs="Calibri"/>
              </w:rPr>
              <w:t xml:space="preserve"> </w:t>
            </w:r>
            <w:proofErr w:type="spellStart"/>
            <w:r w:rsidRPr="00A12EC1">
              <w:rPr>
                <w:rFonts w:cs="Calibri"/>
              </w:rPr>
              <w:t>în</w:t>
            </w:r>
            <w:proofErr w:type="spellEnd"/>
            <w:r w:rsidRPr="00A12EC1">
              <w:rPr>
                <w:rFonts w:cs="Calibri"/>
              </w:rPr>
              <w:t xml:space="preserve"> </w:t>
            </w:r>
            <w:proofErr w:type="spellStart"/>
            <w:r w:rsidRPr="00A12EC1">
              <w:rPr>
                <w:rFonts w:cs="Calibri"/>
              </w:rPr>
              <w:t>cadrul</w:t>
            </w:r>
            <w:proofErr w:type="spellEnd"/>
            <w:r w:rsidRPr="00A12EC1">
              <w:rPr>
                <w:rFonts w:cs="Calibri"/>
              </w:rPr>
              <w:t xml:space="preserve"> </w:t>
            </w:r>
            <w:r w:rsidR="006600EA" w:rsidRPr="006600EA">
              <w:rPr>
                <w:rFonts w:cs="Calibri"/>
              </w:rPr>
              <w:t>M7/1B</w:t>
            </w:r>
            <w:r w:rsidRPr="00A12EC1">
              <w:rPr>
                <w:rFonts w:cs="Calibri"/>
              </w:rPr>
              <w:t>.</w:t>
            </w:r>
          </w:p>
        </w:tc>
        <w:tc>
          <w:tcPr>
            <w:tcW w:w="1350" w:type="dxa"/>
            <w:tcBorders>
              <w:top w:val="single" w:sz="6" w:space="0" w:color="auto"/>
              <w:left w:val="single" w:sz="6" w:space="0" w:color="auto"/>
              <w:bottom w:val="single" w:sz="6" w:space="0" w:color="auto"/>
              <w:right w:val="single" w:sz="6" w:space="0" w:color="auto"/>
            </w:tcBorders>
            <w:vAlign w:val="center"/>
          </w:tcPr>
          <w:p w14:paraId="375A74BF" w14:textId="77777777" w:rsidR="00A12EC1" w:rsidRPr="00671C07" w:rsidRDefault="00A12EC1" w:rsidP="00FD792C">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1530" w:type="dxa"/>
            <w:tcBorders>
              <w:top w:val="single" w:sz="6" w:space="0" w:color="auto"/>
              <w:left w:val="single" w:sz="6" w:space="0" w:color="auto"/>
              <w:bottom w:val="single" w:sz="6" w:space="0" w:color="auto"/>
              <w:right w:val="single" w:sz="4" w:space="0" w:color="auto"/>
            </w:tcBorders>
            <w:shd w:val="clear" w:color="auto" w:fill="auto"/>
            <w:vAlign w:val="center"/>
          </w:tcPr>
          <w:p w14:paraId="243D8BFF" w14:textId="77777777" w:rsidR="00A12EC1" w:rsidRPr="00671C07" w:rsidRDefault="00A12EC1" w:rsidP="00FD792C">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1812" w:type="dxa"/>
            <w:tcBorders>
              <w:top w:val="single" w:sz="6" w:space="0" w:color="auto"/>
              <w:left w:val="single" w:sz="4" w:space="0" w:color="auto"/>
              <w:bottom w:val="single" w:sz="6" w:space="0" w:color="auto"/>
              <w:right w:val="single" w:sz="12" w:space="0" w:color="auto"/>
            </w:tcBorders>
            <w:shd w:val="clear" w:color="auto" w:fill="auto"/>
            <w:vAlign w:val="center"/>
          </w:tcPr>
          <w:p w14:paraId="6830697C" w14:textId="77777777" w:rsidR="00A12EC1" w:rsidRPr="00671C07" w:rsidRDefault="00A12EC1" w:rsidP="00A12EC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r>
      <w:tr w:rsidR="00A12EC1" w:rsidRPr="00671C07" w14:paraId="4D6D9CD9" w14:textId="77777777" w:rsidTr="00A12EC1">
        <w:trPr>
          <w:trHeight w:val="530"/>
          <w:jc w:val="center"/>
        </w:trPr>
        <w:tc>
          <w:tcPr>
            <w:tcW w:w="6133" w:type="dxa"/>
            <w:tcBorders>
              <w:top w:val="single" w:sz="6" w:space="0" w:color="auto"/>
              <w:left w:val="single" w:sz="12" w:space="0" w:color="auto"/>
              <w:bottom w:val="single" w:sz="6" w:space="0" w:color="auto"/>
              <w:right w:val="single" w:sz="6" w:space="0" w:color="auto"/>
            </w:tcBorders>
            <w:shd w:val="clear" w:color="auto" w:fill="auto"/>
          </w:tcPr>
          <w:p w14:paraId="06748F1A" w14:textId="77777777" w:rsidR="00A12EC1" w:rsidRPr="00671C07" w:rsidRDefault="006600EA" w:rsidP="00FD792C">
            <w:pPr>
              <w:overflowPunct w:val="0"/>
              <w:autoSpaceDE w:val="0"/>
              <w:autoSpaceDN w:val="0"/>
              <w:adjustRightInd w:val="0"/>
              <w:spacing w:after="0" w:line="240" w:lineRule="auto"/>
              <w:jc w:val="both"/>
              <w:textAlignment w:val="baseline"/>
              <w:rPr>
                <w:rFonts w:eastAsia="Times New Roman" w:cs="Calibri"/>
                <w:bCs/>
                <w:lang w:val="ro-RO" w:eastAsia="fr-FR"/>
              </w:rPr>
            </w:pPr>
            <w:r>
              <w:rPr>
                <w:rFonts w:eastAsia="Times New Roman" w:cs="Calibri"/>
                <w:b/>
                <w:bCs/>
                <w:lang w:val="ro-RO" w:eastAsia="fr-FR"/>
              </w:rPr>
              <w:t>4</w:t>
            </w:r>
            <w:r w:rsidR="00A12EC1" w:rsidRPr="00CD5ADE">
              <w:rPr>
                <w:rFonts w:eastAsia="Times New Roman" w:cs="Calibri"/>
                <w:b/>
                <w:bCs/>
                <w:lang w:val="ro-RO" w:eastAsia="fr-FR"/>
              </w:rPr>
              <w:t xml:space="preserve">. </w:t>
            </w:r>
            <w:proofErr w:type="spellStart"/>
            <w:r w:rsidR="00415502">
              <w:rPr>
                <w:rFonts w:cs="Calibri"/>
                <w:iCs/>
              </w:rPr>
              <w:t>Solicitantul</w:t>
            </w:r>
            <w:proofErr w:type="spellEnd"/>
            <w:r w:rsidR="00415502">
              <w:rPr>
                <w:rFonts w:cs="Calibri"/>
                <w:iCs/>
              </w:rPr>
              <w:t xml:space="preserve"> </w:t>
            </w:r>
            <w:proofErr w:type="spellStart"/>
            <w:r w:rsidR="00415502">
              <w:rPr>
                <w:rFonts w:cs="Calibri"/>
                <w:iCs/>
              </w:rPr>
              <w:t>și</w:t>
            </w:r>
            <w:proofErr w:type="spellEnd"/>
            <w:r w:rsidR="00415502">
              <w:rPr>
                <w:rFonts w:cs="Calibri"/>
                <w:iCs/>
              </w:rPr>
              <w:t xml:space="preserve">-a </w:t>
            </w:r>
            <w:proofErr w:type="spellStart"/>
            <w:r w:rsidR="00415502">
              <w:rPr>
                <w:rFonts w:cs="Calibri"/>
                <w:iCs/>
              </w:rPr>
              <w:t>dat</w:t>
            </w:r>
            <w:proofErr w:type="spellEnd"/>
            <w:r w:rsidR="00415502">
              <w:rPr>
                <w:rFonts w:cs="Calibri"/>
                <w:iCs/>
              </w:rPr>
              <w:t xml:space="preserve"> </w:t>
            </w:r>
            <w:proofErr w:type="spellStart"/>
            <w:r w:rsidR="00415502">
              <w:rPr>
                <w:rFonts w:cs="Calibri"/>
                <w:iCs/>
              </w:rPr>
              <w:t>acordul</w:t>
            </w:r>
            <w:proofErr w:type="spellEnd"/>
            <w:r w:rsidR="00415502">
              <w:rPr>
                <w:rFonts w:cs="Calibri"/>
                <w:iCs/>
              </w:rPr>
              <w:t xml:space="preserve"> </w:t>
            </w:r>
            <w:proofErr w:type="spellStart"/>
            <w:r w:rsidR="00415502">
              <w:rPr>
                <w:rFonts w:cs="Calibri"/>
                <w:iCs/>
              </w:rPr>
              <w:t>pentru</w:t>
            </w:r>
            <w:proofErr w:type="spellEnd"/>
            <w:r w:rsidR="00415502">
              <w:rPr>
                <w:rFonts w:cs="Calibri"/>
                <w:iCs/>
              </w:rPr>
              <w:t xml:space="preserve"> </w:t>
            </w:r>
            <w:proofErr w:type="spellStart"/>
            <w:r w:rsidR="00415502">
              <w:rPr>
                <w:rFonts w:cs="Calibri"/>
                <w:iCs/>
              </w:rPr>
              <w:t>prelucrarea</w:t>
            </w:r>
            <w:proofErr w:type="spellEnd"/>
            <w:r w:rsidR="00415502">
              <w:rPr>
                <w:rFonts w:cs="Calibri"/>
                <w:iCs/>
              </w:rPr>
              <w:t xml:space="preserve">, de </w:t>
            </w:r>
            <w:proofErr w:type="spellStart"/>
            <w:r w:rsidR="00415502">
              <w:rPr>
                <w:rFonts w:cs="Calibri"/>
                <w:iCs/>
              </w:rPr>
              <w:t>către</w:t>
            </w:r>
            <w:proofErr w:type="spellEnd"/>
            <w:r w:rsidR="00415502">
              <w:rPr>
                <w:rFonts w:cs="Calibri"/>
                <w:iCs/>
              </w:rPr>
              <w:t xml:space="preserve"> AFIR, a </w:t>
            </w:r>
            <w:proofErr w:type="spellStart"/>
            <w:r w:rsidR="00415502">
              <w:rPr>
                <w:rFonts w:cs="Calibri"/>
                <w:iCs/>
              </w:rPr>
              <w:t>datelor</w:t>
            </w:r>
            <w:proofErr w:type="spellEnd"/>
            <w:r w:rsidR="00415502">
              <w:rPr>
                <w:rFonts w:cs="Calibri"/>
                <w:iCs/>
              </w:rPr>
              <w:t xml:space="preserve"> cu </w:t>
            </w:r>
            <w:proofErr w:type="spellStart"/>
            <w:r w:rsidR="00415502">
              <w:rPr>
                <w:rFonts w:cs="Calibri"/>
                <w:iCs/>
              </w:rPr>
              <w:t>caracter</w:t>
            </w:r>
            <w:proofErr w:type="spellEnd"/>
            <w:r w:rsidR="00415502">
              <w:rPr>
                <w:rFonts w:cs="Calibri"/>
                <w:iCs/>
              </w:rPr>
              <w:t xml:space="preserve"> personal?</w:t>
            </w:r>
          </w:p>
        </w:tc>
        <w:tc>
          <w:tcPr>
            <w:tcW w:w="1350" w:type="dxa"/>
            <w:tcBorders>
              <w:top w:val="single" w:sz="6" w:space="0" w:color="auto"/>
              <w:left w:val="single" w:sz="6" w:space="0" w:color="auto"/>
              <w:bottom w:val="single" w:sz="6" w:space="0" w:color="auto"/>
              <w:right w:val="single" w:sz="6" w:space="0" w:color="auto"/>
            </w:tcBorders>
            <w:vAlign w:val="center"/>
          </w:tcPr>
          <w:p w14:paraId="40A2822E" w14:textId="77777777" w:rsidR="00A12EC1" w:rsidRPr="00671C07" w:rsidRDefault="00A12EC1" w:rsidP="00FD792C">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1530" w:type="dxa"/>
            <w:tcBorders>
              <w:top w:val="single" w:sz="6" w:space="0" w:color="auto"/>
              <w:left w:val="single" w:sz="6" w:space="0" w:color="auto"/>
              <w:bottom w:val="single" w:sz="6" w:space="0" w:color="auto"/>
              <w:right w:val="single" w:sz="4" w:space="0" w:color="auto"/>
            </w:tcBorders>
            <w:shd w:val="clear" w:color="auto" w:fill="auto"/>
            <w:vAlign w:val="center"/>
          </w:tcPr>
          <w:p w14:paraId="3568FF38" w14:textId="77777777" w:rsidR="00A12EC1" w:rsidRPr="00671C07" w:rsidRDefault="00A12EC1" w:rsidP="00FD792C">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r w:rsidRPr="00671C07">
              <w:rPr>
                <w:rFonts w:eastAsia="Times New Roman" w:cs="Calibri"/>
                <w:bCs/>
                <w:sz w:val="24"/>
                <w:szCs w:val="24"/>
                <w:lang w:val="ro-RO" w:eastAsia="fr-FR"/>
              </w:rPr>
              <w:sym w:font="Wingdings" w:char="F06F"/>
            </w:r>
          </w:p>
        </w:tc>
        <w:tc>
          <w:tcPr>
            <w:tcW w:w="1812" w:type="dxa"/>
            <w:tcBorders>
              <w:top w:val="single" w:sz="6" w:space="0" w:color="auto"/>
              <w:left w:val="single" w:sz="4" w:space="0" w:color="auto"/>
              <w:bottom w:val="single" w:sz="6" w:space="0" w:color="auto"/>
              <w:right w:val="single" w:sz="12" w:space="0" w:color="auto"/>
            </w:tcBorders>
            <w:shd w:val="clear" w:color="auto" w:fill="auto"/>
            <w:vAlign w:val="center"/>
          </w:tcPr>
          <w:p w14:paraId="1813DF63" w14:textId="77777777" w:rsidR="00A12EC1" w:rsidRPr="00671C07" w:rsidRDefault="00A12EC1" w:rsidP="00A12EC1">
            <w:pPr>
              <w:overflowPunct w:val="0"/>
              <w:autoSpaceDE w:val="0"/>
              <w:autoSpaceDN w:val="0"/>
              <w:adjustRightInd w:val="0"/>
              <w:spacing w:after="0" w:line="240" w:lineRule="auto"/>
              <w:jc w:val="center"/>
              <w:textAlignment w:val="baseline"/>
              <w:rPr>
                <w:rFonts w:eastAsia="Times New Roman" w:cs="Calibri"/>
                <w:bCs/>
                <w:sz w:val="24"/>
                <w:szCs w:val="24"/>
                <w:lang w:val="ro-RO" w:eastAsia="fr-FR"/>
              </w:rPr>
            </w:pPr>
          </w:p>
        </w:tc>
      </w:tr>
    </w:tbl>
    <w:p w14:paraId="747DB739" w14:textId="77777777" w:rsidR="006600EA" w:rsidRDefault="006600EA" w:rsidP="0065715C">
      <w:pPr>
        <w:overflowPunct w:val="0"/>
        <w:autoSpaceDE w:val="0"/>
        <w:autoSpaceDN w:val="0"/>
        <w:adjustRightInd w:val="0"/>
        <w:spacing w:after="0" w:line="240" w:lineRule="auto"/>
        <w:textAlignment w:val="baseline"/>
        <w:rPr>
          <w:rFonts w:eastAsia="Times New Roman" w:cs="Calibri"/>
          <w:b/>
          <w:bCs/>
          <w:i/>
          <w:sz w:val="28"/>
          <w:szCs w:val="28"/>
          <w:lang w:val="ro-RO" w:eastAsia="fr-FR"/>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0"/>
        <w:gridCol w:w="345"/>
        <w:gridCol w:w="15"/>
        <w:gridCol w:w="990"/>
        <w:gridCol w:w="270"/>
        <w:gridCol w:w="45"/>
        <w:gridCol w:w="1125"/>
        <w:gridCol w:w="90"/>
        <w:gridCol w:w="60"/>
        <w:gridCol w:w="1740"/>
      </w:tblGrid>
      <w:tr w:rsidR="00023148" w:rsidRPr="00114366" w14:paraId="3ADE909A" w14:textId="77777777" w:rsidTr="00415502">
        <w:trPr>
          <w:trHeight w:val="317"/>
          <w:jc w:val="center"/>
        </w:trPr>
        <w:tc>
          <w:tcPr>
            <w:tcW w:w="6120" w:type="dxa"/>
            <w:vMerge w:val="restart"/>
            <w:tcBorders>
              <w:top w:val="single" w:sz="4" w:space="0" w:color="auto"/>
            </w:tcBorders>
            <w:shd w:val="clear" w:color="auto" w:fill="76923C" w:themeFill="accent3" w:themeFillShade="BF"/>
            <w:vAlign w:val="center"/>
          </w:tcPr>
          <w:p w14:paraId="732C3A86" w14:textId="77777777" w:rsidR="00023148" w:rsidRPr="00114366" w:rsidRDefault="00023148" w:rsidP="00FD792C">
            <w:pPr>
              <w:pStyle w:val="Corptext3"/>
              <w:jc w:val="left"/>
              <w:rPr>
                <w:rFonts w:ascii="Calibri" w:hAnsi="Calibri" w:cs="Calibri"/>
                <w:sz w:val="22"/>
                <w:szCs w:val="22"/>
              </w:rPr>
            </w:pPr>
            <w:r w:rsidRPr="00114366">
              <w:rPr>
                <w:rFonts w:ascii="Calibri" w:hAnsi="Calibri" w:cs="Calibri"/>
                <w:sz w:val="22"/>
                <w:szCs w:val="22"/>
                <w:lang w:val="ro-RO"/>
              </w:rPr>
              <w:t>2.Verificare</w:t>
            </w:r>
            <w:r w:rsidR="00D6735A">
              <w:rPr>
                <w:rFonts w:ascii="Calibri" w:hAnsi="Calibri" w:cs="Calibri"/>
                <w:sz w:val="22"/>
                <w:szCs w:val="22"/>
                <w:lang w:val="ro-RO"/>
              </w:rPr>
              <w:t xml:space="preserve">a </w:t>
            </w:r>
            <w:proofErr w:type="spellStart"/>
            <w:r w:rsidR="00D6735A">
              <w:rPr>
                <w:rFonts w:ascii="Calibri" w:hAnsi="Calibri" w:cs="Calibri"/>
                <w:sz w:val="22"/>
                <w:szCs w:val="22"/>
                <w:lang w:val="ro-RO"/>
              </w:rPr>
              <w:t>conditiilor</w:t>
            </w:r>
            <w:proofErr w:type="spellEnd"/>
            <w:r w:rsidR="00D6735A">
              <w:rPr>
                <w:rFonts w:ascii="Calibri" w:hAnsi="Calibri" w:cs="Calibri"/>
                <w:sz w:val="22"/>
                <w:szCs w:val="22"/>
                <w:lang w:val="ro-RO"/>
              </w:rPr>
              <w:t xml:space="preserve">  de eligibilitate</w:t>
            </w:r>
          </w:p>
        </w:tc>
        <w:tc>
          <w:tcPr>
            <w:tcW w:w="4680" w:type="dxa"/>
            <w:gridSpan w:val="9"/>
            <w:tcBorders>
              <w:top w:val="single" w:sz="4" w:space="0" w:color="auto"/>
            </w:tcBorders>
            <w:shd w:val="clear" w:color="auto" w:fill="76923C" w:themeFill="accent3" w:themeFillShade="BF"/>
            <w:vAlign w:val="center"/>
          </w:tcPr>
          <w:p w14:paraId="02CE2E9B" w14:textId="77777777" w:rsidR="00023148" w:rsidRPr="00114366" w:rsidRDefault="00023148" w:rsidP="00FD792C">
            <w:pPr>
              <w:pStyle w:val="Corptext3"/>
              <w:rPr>
                <w:rFonts w:ascii="Calibri" w:hAnsi="Calibri" w:cs="Calibri"/>
                <w:bCs w:val="0"/>
                <w:sz w:val="22"/>
                <w:szCs w:val="22"/>
              </w:rPr>
            </w:pPr>
            <w:r w:rsidRPr="00114366">
              <w:rPr>
                <w:rFonts w:ascii="Calibri" w:hAnsi="Calibri" w:cs="Calibri"/>
                <w:sz w:val="22"/>
                <w:szCs w:val="22"/>
                <w:lang w:val="ro-RO"/>
              </w:rPr>
              <w:t>Verificare efectuată</w:t>
            </w:r>
          </w:p>
        </w:tc>
      </w:tr>
      <w:tr w:rsidR="00023148" w:rsidRPr="00114366" w14:paraId="47A07849" w14:textId="77777777" w:rsidTr="00EE30FA">
        <w:trPr>
          <w:trHeight w:val="342"/>
          <w:jc w:val="center"/>
        </w:trPr>
        <w:tc>
          <w:tcPr>
            <w:tcW w:w="6120" w:type="dxa"/>
            <w:vMerge/>
            <w:shd w:val="clear" w:color="auto" w:fill="76923C" w:themeFill="accent3" w:themeFillShade="BF"/>
            <w:vAlign w:val="center"/>
          </w:tcPr>
          <w:p w14:paraId="075E48CE" w14:textId="77777777" w:rsidR="00023148" w:rsidRPr="00114366" w:rsidRDefault="00023148" w:rsidP="00FD792C">
            <w:pPr>
              <w:pStyle w:val="Corptext3"/>
              <w:jc w:val="left"/>
              <w:rPr>
                <w:rFonts w:ascii="Calibri" w:hAnsi="Calibri" w:cs="Calibri"/>
                <w:sz w:val="22"/>
                <w:szCs w:val="22"/>
                <w:lang w:val="ro-RO"/>
              </w:rPr>
            </w:pPr>
          </w:p>
        </w:tc>
        <w:tc>
          <w:tcPr>
            <w:tcW w:w="1350" w:type="dxa"/>
            <w:gridSpan w:val="3"/>
            <w:shd w:val="clear" w:color="auto" w:fill="76923C" w:themeFill="accent3" w:themeFillShade="BF"/>
            <w:vAlign w:val="center"/>
          </w:tcPr>
          <w:p w14:paraId="471BBDAF" w14:textId="77777777" w:rsidR="00023148" w:rsidRPr="00114366" w:rsidRDefault="00023148" w:rsidP="00EE30FA">
            <w:pPr>
              <w:pStyle w:val="Corptext3"/>
              <w:rPr>
                <w:rFonts w:ascii="Calibri" w:hAnsi="Calibri" w:cs="Calibri"/>
                <w:sz w:val="22"/>
                <w:szCs w:val="22"/>
                <w:lang w:val="pt-BR"/>
              </w:rPr>
            </w:pPr>
            <w:r w:rsidRPr="00114366">
              <w:rPr>
                <w:rFonts w:ascii="Calibri" w:hAnsi="Calibri" w:cs="Calibri"/>
                <w:sz w:val="22"/>
                <w:szCs w:val="22"/>
                <w:lang w:val="pt-BR"/>
              </w:rPr>
              <w:t>DA</w:t>
            </w:r>
          </w:p>
        </w:tc>
        <w:tc>
          <w:tcPr>
            <w:tcW w:w="1530" w:type="dxa"/>
            <w:gridSpan w:val="4"/>
            <w:shd w:val="clear" w:color="auto" w:fill="76923C" w:themeFill="accent3" w:themeFillShade="BF"/>
            <w:vAlign w:val="center"/>
          </w:tcPr>
          <w:p w14:paraId="0E48BAEB" w14:textId="77777777" w:rsidR="00023148" w:rsidRPr="00114366" w:rsidRDefault="00023148" w:rsidP="00EE30FA">
            <w:pPr>
              <w:pStyle w:val="Corptext3"/>
              <w:rPr>
                <w:rFonts w:ascii="Calibri" w:hAnsi="Calibri" w:cs="Calibri"/>
                <w:sz w:val="22"/>
                <w:szCs w:val="22"/>
                <w:lang w:val="pt-BR"/>
              </w:rPr>
            </w:pPr>
            <w:r w:rsidRPr="00114366">
              <w:rPr>
                <w:rFonts w:ascii="Calibri" w:hAnsi="Calibri" w:cs="Calibri"/>
                <w:sz w:val="22"/>
                <w:szCs w:val="22"/>
                <w:lang w:val="pt-BR"/>
              </w:rPr>
              <w:t>NU</w:t>
            </w:r>
          </w:p>
        </w:tc>
        <w:tc>
          <w:tcPr>
            <w:tcW w:w="1800" w:type="dxa"/>
            <w:gridSpan w:val="2"/>
            <w:shd w:val="clear" w:color="auto" w:fill="76923C" w:themeFill="accent3" w:themeFillShade="BF"/>
            <w:vAlign w:val="center"/>
          </w:tcPr>
          <w:p w14:paraId="173782C5" w14:textId="77777777" w:rsidR="00023148" w:rsidRPr="00114366" w:rsidRDefault="00415502" w:rsidP="00EE30FA">
            <w:pPr>
              <w:overflowPunct w:val="0"/>
              <w:autoSpaceDE w:val="0"/>
              <w:autoSpaceDN w:val="0"/>
              <w:adjustRightInd w:val="0"/>
              <w:spacing w:after="0" w:line="240" w:lineRule="auto"/>
              <w:jc w:val="center"/>
              <w:textAlignment w:val="baseline"/>
              <w:rPr>
                <w:rFonts w:cs="Calibri"/>
                <w:bCs/>
                <w:lang w:eastAsia="fr-FR"/>
              </w:rPr>
            </w:pPr>
            <w:r>
              <w:rPr>
                <w:rFonts w:cs="Calibri"/>
                <w:b/>
                <w:bCs/>
                <w:lang w:val="ro-RO" w:eastAsia="fr-FR"/>
              </w:rPr>
              <w:t>Nu este cazul</w:t>
            </w:r>
          </w:p>
        </w:tc>
      </w:tr>
      <w:tr w:rsidR="00023148" w:rsidRPr="00114366" w14:paraId="38193F88" w14:textId="77777777" w:rsidTr="00D857DD">
        <w:trPr>
          <w:trHeight w:val="962"/>
          <w:jc w:val="center"/>
        </w:trPr>
        <w:tc>
          <w:tcPr>
            <w:tcW w:w="6120" w:type="dxa"/>
            <w:shd w:val="clear" w:color="auto" w:fill="auto"/>
            <w:vAlign w:val="center"/>
          </w:tcPr>
          <w:p w14:paraId="7233759D" w14:textId="77777777" w:rsidR="00023148" w:rsidRPr="00114366" w:rsidRDefault="00023148" w:rsidP="00D6735A">
            <w:pPr>
              <w:tabs>
                <w:tab w:val="left" w:pos="270"/>
                <w:tab w:val="left" w:pos="450"/>
                <w:tab w:val="left" w:pos="630"/>
              </w:tabs>
              <w:ind w:right="72"/>
              <w:rPr>
                <w:rFonts w:cs="Calibri"/>
                <w:lang w:val="ro-RO"/>
              </w:rPr>
            </w:pPr>
            <w:r w:rsidRPr="00415502">
              <w:rPr>
                <w:rFonts w:cs="Calibri"/>
                <w:b/>
                <w:bCs/>
                <w:color w:val="FF0000"/>
                <w:lang w:val="ro-RO"/>
              </w:rPr>
              <w:t>EG1 –</w:t>
            </w:r>
            <w:r w:rsidRPr="00415502">
              <w:rPr>
                <w:rFonts w:cs="Calibri"/>
                <w:b/>
                <w:color w:val="FF0000"/>
                <w:lang w:val="ro-RO"/>
              </w:rPr>
              <w:t xml:space="preserve"> </w:t>
            </w:r>
            <w:r w:rsidRPr="00415502">
              <w:rPr>
                <w:rFonts w:cs="Calibri"/>
                <w:b/>
                <w:bCs/>
                <w:color w:val="FF0000"/>
                <w:lang w:val="ro-RO" w:eastAsia="fr-FR"/>
              </w:rPr>
              <w:t>Solicitantul trebuie să</w:t>
            </w:r>
            <w:r w:rsidRPr="00415502">
              <w:rPr>
                <w:rFonts w:cs="Calibri"/>
                <w:b/>
                <w:color w:val="FF0000"/>
                <w:lang w:val="ro-RO"/>
              </w:rPr>
              <w:t xml:space="preserve"> </w:t>
            </w:r>
            <w:r w:rsidRPr="00415502">
              <w:rPr>
                <w:rFonts w:cs="Calibri"/>
                <w:b/>
                <w:bCs/>
                <w:color w:val="FF0000"/>
                <w:lang w:val="ro-RO" w:eastAsia="fr-FR"/>
              </w:rPr>
              <w:t>se încadreze în cat</w:t>
            </w:r>
            <w:r w:rsidR="00415502" w:rsidRPr="00415502">
              <w:rPr>
                <w:rFonts w:cs="Calibri"/>
                <w:b/>
                <w:bCs/>
                <w:color w:val="FF0000"/>
                <w:lang w:val="ro-RO" w:eastAsia="fr-FR"/>
              </w:rPr>
              <w:t>egoria beneficiarilor eligibili</w:t>
            </w:r>
          </w:p>
        </w:tc>
        <w:tc>
          <w:tcPr>
            <w:tcW w:w="1350" w:type="dxa"/>
            <w:gridSpan w:val="3"/>
            <w:shd w:val="clear" w:color="auto" w:fill="auto"/>
            <w:vAlign w:val="center"/>
          </w:tcPr>
          <w:p w14:paraId="3B33F3DC" w14:textId="77777777" w:rsidR="00023148" w:rsidRPr="00114366" w:rsidRDefault="00023148" w:rsidP="00415502">
            <w:pPr>
              <w:jc w:val="center"/>
              <w:rPr>
                <w:rFonts w:cs="Calibri"/>
                <w:lang w:val="pt-BR"/>
              </w:rPr>
            </w:pPr>
            <w:r w:rsidRPr="00114366">
              <w:rPr>
                <w:rFonts w:cs="Calibri"/>
                <w:b/>
              </w:rPr>
              <w:sym w:font="Wingdings" w:char="F06F"/>
            </w:r>
          </w:p>
        </w:tc>
        <w:tc>
          <w:tcPr>
            <w:tcW w:w="1530" w:type="dxa"/>
            <w:gridSpan w:val="4"/>
            <w:shd w:val="clear" w:color="auto" w:fill="auto"/>
            <w:vAlign w:val="center"/>
          </w:tcPr>
          <w:p w14:paraId="531F0115" w14:textId="77777777" w:rsidR="00023148" w:rsidRPr="00114366" w:rsidRDefault="00023148" w:rsidP="00415502">
            <w:pPr>
              <w:jc w:val="center"/>
              <w:rPr>
                <w:rFonts w:cs="Calibri"/>
                <w:lang w:val="pt-BR"/>
              </w:rPr>
            </w:pPr>
            <w:r w:rsidRPr="00114366">
              <w:rPr>
                <w:rFonts w:cs="Calibri"/>
                <w:b/>
              </w:rPr>
              <w:sym w:font="Wingdings" w:char="F06F"/>
            </w:r>
          </w:p>
        </w:tc>
        <w:tc>
          <w:tcPr>
            <w:tcW w:w="1800" w:type="dxa"/>
            <w:gridSpan w:val="2"/>
            <w:shd w:val="clear" w:color="auto" w:fill="76923C" w:themeFill="accent3" w:themeFillShade="BF"/>
            <w:vAlign w:val="center"/>
          </w:tcPr>
          <w:p w14:paraId="67796B60" w14:textId="77777777" w:rsidR="00023148" w:rsidRPr="00114366" w:rsidRDefault="00023148" w:rsidP="00415502">
            <w:pPr>
              <w:jc w:val="center"/>
              <w:rPr>
                <w:rFonts w:cs="Calibri"/>
                <w:lang w:val="pt-BR"/>
              </w:rPr>
            </w:pPr>
          </w:p>
        </w:tc>
      </w:tr>
      <w:tr w:rsidR="00E064B3" w:rsidRPr="00114366" w14:paraId="0551CDAA" w14:textId="77777777" w:rsidTr="007A5EEF">
        <w:trPr>
          <w:trHeight w:val="420"/>
          <w:jc w:val="center"/>
        </w:trPr>
        <w:tc>
          <w:tcPr>
            <w:tcW w:w="10800" w:type="dxa"/>
            <w:gridSpan w:val="10"/>
            <w:shd w:val="clear" w:color="auto" w:fill="auto"/>
          </w:tcPr>
          <w:p w14:paraId="3BA70F56" w14:textId="77777777" w:rsidR="00415502" w:rsidRPr="00415502" w:rsidRDefault="00415502" w:rsidP="00415502">
            <w:pPr>
              <w:tabs>
                <w:tab w:val="left" w:pos="125"/>
                <w:tab w:val="left" w:pos="360"/>
              </w:tabs>
              <w:spacing w:after="0" w:line="240" w:lineRule="auto"/>
              <w:ind w:left="90" w:right="72"/>
              <w:jc w:val="both"/>
              <w:rPr>
                <w:rFonts w:asciiTheme="minorHAnsi" w:hAnsiTheme="minorHAnsi" w:cstheme="minorHAnsi"/>
                <w:b/>
                <w:lang w:val="ro-RO"/>
              </w:rPr>
            </w:pPr>
            <w:r w:rsidRPr="00415502">
              <w:rPr>
                <w:rFonts w:asciiTheme="minorHAnsi" w:hAnsiTheme="minorHAnsi" w:cstheme="minorHAnsi"/>
                <w:b/>
                <w:lang w:val="ro-RO"/>
              </w:rPr>
              <w:t xml:space="preserve">Documente de verificat: </w:t>
            </w:r>
          </w:p>
          <w:p w14:paraId="1304224C" w14:textId="77777777" w:rsidR="00415502" w:rsidRPr="00EE30FA" w:rsidRDefault="00415502" w:rsidP="00415502">
            <w:pPr>
              <w:tabs>
                <w:tab w:val="left" w:pos="125"/>
                <w:tab w:val="left" w:pos="360"/>
              </w:tabs>
              <w:spacing w:after="0" w:line="240" w:lineRule="auto"/>
              <w:ind w:left="90" w:right="72"/>
              <w:jc w:val="both"/>
              <w:rPr>
                <w:rFonts w:asciiTheme="minorHAnsi" w:hAnsiTheme="minorHAnsi" w:cstheme="minorHAnsi"/>
                <w:sz w:val="20"/>
                <w:szCs w:val="20"/>
                <w:lang w:val="ro-RO"/>
              </w:rPr>
            </w:pPr>
            <w:r w:rsidRPr="00EE30FA">
              <w:rPr>
                <w:rFonts w:asciiTheme="minorHAnsi" w:hAnsiTheme="minorHAnsi" w:cstheme="minorHAnsi"/>
                <w:sz w:val="20"/>
                <w:szCs w:val="20"/>
                <w:lang w:val="ro-RO"/>
              </w:rPr>
              <w:t xml:space="preserve">Îndeplinirea acestui criteriu se va demonstra în baza documentului de constituire a parteneriatului pentru accesarea sprijinului FEADR </w:t>
            </w:r>
            <w:proofErr w:type="spellStart"/>
            <w:r w:rsidRPr="00EE30FA">
              <w:rPr>
                <w:rFonts w:asciiTheme="minorHAnsi" w:hAnsiTheme="minorHAnsi" w:cstheme="minorHAnsi"/>
                <w:sz w:val="20"/>
                <w:szCs w:val="20"/>
                <w:lang w:val="ro-RO"/>
              </w:rPr>
              <w:t>şi</w:t>
            </w:r>
            <w:proofErr w:type="spellEnd"/>
            <w:r w:rsidRPr="00EE30FA">
              <w:rPr>
                <w:rFonts w:asciiTheme="minorHAnsi" w:hAnsiTheme="minorHAnsi" w:cstheme="minorHAnsi"/>
                <w:sz w:val="20"/>
                <w:szCs w:val="20"/>
                <w:lang w:val="ro-RO"/>
              </w:rPr>
              <w:t xml:space="preserve"> </w:t>
            </w:r>
            <w:proofErr w:type="spellStart"/>
            <w:r w:rsidRPr="00EE30FA">
              <w:rPr>
                <w:rFonts w:asciiTheme="minorHAnsi" w:hAnsiTheme="minorHAnsi" w:cstheme="minorHAnsi"/>
                <w:sz w:val="20"/>
                <w:szCs w:val="20"/>
                <w:lang w:val="ro-RO"/>
              </w:rPr>
              <w:t>dupa</w:t>
            </w:r>
            <w:proofErr w:type="spellEnd"/>
            <w:r w:rsidRPr="00EE30FA">
              <w:rPr>
                <w:rFonts w:asciiTheme="minorHAnsi" w:hAnsiTheme="minorHAnsi" w:cstheme="minorHAnsi"/>
                <w:sz w:val="20"/>
                <w:szCs w:val="20"/>
                <w:lang w:val="ro-RO"/>
              </w:rPr>
              <w:t xml:space="preserve"> caz, a documentelor de </w:t>
            </w:r>
            <w:proofErr w:type="spellStart"/>
            <w:r w:rsidRPr="00EE30FA">
              <w:rPr>
                <w:rFonts w:asciiTheme="minorHAnsi" w:hAnsiTheme="minorHAnsi" w:cstheme="minorHAnsi"/>
                <w:sz w:val="20"/>
                <w:szCs w:val="20"/>
                <w:lang w:val="ro-RO"/>
              </w:rPr>
              <w:t>înfiinţare</w:t>
            </w:r>
            <w:proofErr w:type="spellEnd"/>
            <w:r w:rsidRPr="00EE30FA">
              <w:rPr>
                <w:rFonts w:asciiTheme="minorHAnsi" w:hAnsiTheme="minorHAnsi" w:cstheme="minorHAnsi"/>
                <w:sz w:val="20"/>
                <w:szCs w:val="20"/>
                <w:lang w:val="ro-RO"/>
              </w:rPr>
              <w:t xml:space="preserve"> a membrilor, actelor de identitate, a Certificatelor care să ateste lipsa datoriilor restante fiscale </w:t>
            </w:r>
            <w:proofErr w:type="spellStart"/>
            <w:r w:rsidRPr="00EE30FA">
              <w:rPr>
                <w:rFonts w:asciiTheme="minorHAnsi" w:hAnsiTheme="minorHAnsi" w:cstheme="minorHAnsi"/>
                <w:sz w:val="20"/>
                <w:szCs w:val="20"/>
                <w:lang w:val="ro-RO"/>
              </w:rPr>
              <w:t>şi</w:t>
            </w:r>
            <w:proofErr w:type="spellEnd"/>
            <w:r w:rsidRPr="00EE30FA">
              <w:rPr>
                <w:rFonts w:asciiTheme="minorHAnsi" w:hAnsiTheme="minorHAnsi" w:cstheme="minorHAnsi"/>
                <w:sz w:val="20"/>
                <w:szCs w:val="20"/>
                <w:lang w:val="ro-RO"/>
              </w:rPr>
              <w:t xml:space="preserve"> sociale a liderului de parteneriat, a </w:t>
            </w:r>
            <w:proofErr w:type="spellStart"/>
            <w:r w:rsidRPr="00EE30FA">
              <w:rPr>
                <w:rFonts w:asciiTheme="minorHAnsi" w:hAnsiTheme="minorHAnsi" w:cstheme="minorHAnsi"/>
                <w:sz w:val="20"/>
                <w:szCs w:val="20"/>
                <w:lang w:val="ro-RO"/>
              </w:rPr>
              <w:t>însuşirii</w:t>
            </w:r>
            <w:proofErr w:type="spellEnd"/>
            <w:r w:rsidRPr="00EE30FA">
              <w:rPr>
                <w:rFonts w:asciiTheme="minorHAnsi" w:hAnsiTheme="minorHAnsi" w:cstheme="minorHAnsi"/>
                <w:sz w:val="20"/>
                <w:szCs w:val="20"/>
                <w:lang w:val="ro-RO"/>
              </w:rPr>
              <w:t xml:space="preserve"> obligațiilor și angajamentelor menționate în </w:t>
            </w:r>
            <w:proofErr w:type="spellStart"/>
            <w:r w:rsidRPr="00EE30FA">
              <w:rPr>
                <w:rFonts w:asciiTheme="minorHAnsi" w:hAnsiTheme="minorHAnsi" w:cstheme="minorHAnsi"/>
                <w:sz w:val="20"/>
                <w:szCs w:val="20"/>
                <w:lang w:val="ro-RO"/>
              </w:rPr>
              <w:t>Declaraţia</w:t>
            </w:r>
            <w:proofErr w:type="spellEnd"/>
            <w:r w:rsidRPr="00EE30FA">
              <w:rPr>
                <w:rFonts w:asciiTheme="minorHAnsi" w:hAnsiTheme="minorHAnsi" w:cstheme="minorHAnsi"/>
                <w:sz w:val="20"/>
                <w:szCs w:val="20"/>
                <w:lang w:val="ro-RO"/>
              </w:rPr>
              <w:t xml:space="preserve"> F </w:t>
            </w:r>
            <w:proofErr w:type="spellStart"/>
            <w:r w:rsidRPr="00EE30FA">
              <w:rPr>
                <w:rFonts w:asciiTheme="minorHAnsi" w:hAnsiTheme="minorHAnsi" w:cstheme="minorHAnsi"/>
                <w:sz w:val="20"/>
                <w:szCs w:val="20"/>
                <w:lang w:val="ro-RO"/>
              </w:rPr>
              <w:t>şi</w:t>
            </w:r>
            <w:proofErr w:type="spellEnd"/>
            <w:r w:rsidRPr="00EE30FA">
              <w:rPr>
                <w:rFonts w:asciiTheme="minorHAnsi" w:hAnsiTheme="minorHAnsi" w:cstheme="minorHAnsi"/>
                <w:sz w:val="20"/>
                <w:szCs w:val="20"/>
                <w:lang w:val="ro-RO"/>
              </w:rPr>
              <w:t xml:space="preserve"> în urma verificării </w:t>
            </w:r>
            <w:proofErr w:type="spellStart"/>
            <w:r w:rsidRPr="00EE30FA">
              <w:rPr>
                <w:rFonts w:asciiTheme="minorHAnsi" w:hAnsiTheme="minorHAnsi" w:cstheme="minorHAnsi"/>
                <w:sz w:val="20"/>
                <w:szCs w:val="20"/>
                <w:lang w:val="ro-RO"/>
              </w:rPr>
              <w:t>experţilor</w:t>
            </w:r>
            <w:proofErr w:type="spellEnd"/>
            <w:r w:rsidRPr="00EE30FA">
              <w:rPr>
                <w:rFonts w:asciiTheme="minorHAnsi" w:hAnsiTheme="minorHAnsi" w:cstheme="minorHAnsi"/>
                <w:sz w:val="20"/>
                <w:szCs w:val="20"/>
                <w:lang w:val="ro-RO"/>
              </w:rPr>
              <w:t xml:space="preserve"> AFIR, în bazele de date AFIR </w:t>
            </w:r>
            <w:proofErr w:type="spellStart"/>
            <w:r w:rsidRPr="00EE30FA">
              <w:rPr>
                <w:rFonts w:asciiTheme="minorHAnsi" w:hAnsiTheme="minorHAnsi" w:cstheme="minorHAnsi"/>
                <w:sz w:val="20"/>
                <w:szCs w:val="20"/>
                <w:lang w:val="ro-RO"/>
              </w:rPr>
              <w:t>şi</w:t>
            </w:r>
            <w:proofErr w:type="spellEnd"/>
            <w:r w:rsidRPr="00EE30FA">
              <w:rPr>
                <w:rFonts w:asciiTheme="minorHAnsi" w:hAnsiTheme="minorHAnsi" w:cstheme="minorHAnsi"/>
                <w:sz w:val="20"/>
                <w:szCs w:val="20"/>
                <w:lang w:val="ro-RO"/>
              </w:rPr>
              <w:t xml:space="preserve"> ale ONRC, inclusiv a statutului de întreprindere legată sau parteneră.</w:t>
            </w:r>
          </w:p>
          <w:p w14:paraId="20A47F19" w14:textId="77777777" w:rsidR="00415502" w:rsidRPr="00EE30FA" w:rsidRDefault="00415502" w:rsidP="00415502">
            <w:pPr>
              <w:pStyle w:val="Corptext3"/>
              <w:jc w:val="both"/>
              <w:rPr>
                <w:rFonts w:asciiTheme="minorHAnsi" w:hAnsiTheme="minorHAnsi" w:cstheme="minorHAnsi"/>
                <w:b w:val="0"/>
                <w:sz w:val="20"/>
                <w:lang w:val="ro-RO"/>
              </w:rPr>
            </w:pPr>
            <w:r w:rsidRPr="00EE30FA">
              <w:rPr>
                <w:rFonts w:asciiTheme="minorHAnsi" w:hAnsiTheme="minorHAnsi" w:cstheme="minorHAnsi"/>
                <w:b w:val="0"/>
                <w:sz w:val="20"/>
                <w:lang w:val="ro-RO"/>
              </w:rPr>
              <w:t xml:space="preserve">  Lista participanților conform acordului de cooperare (parteneriatul să fie format din persoane juridice și fizice    </w:t>
            </w:r>
          </w:p>
          <w:p w14:paraId="179D36F3" w14:textId="009593B7" w:rsidR="00415502" w:rsidRPr="00DF7E3A" w:rsidRDefault="00415502" w:rsidP="00415502">
            <w:pPr>
              <w:pStyle w:val="Corptext3"/>
              <w:jc w:val="both"/>
              <w:rPr>
                <w:rFonts w:asciiTheme="minorHAnsi" w:hAnsiTheme="minorHAnsi" w:cstheme="minorHAnsi"/>
                <w:b w:val="0"/>
                <w:sz w:val="22"/>
                <w:szCs w:val="22"/>
                <w:lang w:val="ro-RO"/>
              </w:rPr>
            </w:pPr>
            <w:r w:rsidRPr="00EE30FA">
              <w:rPr>
                <w:rFonts w:asciiTheme="minorHAnsi" w:hAnsiTheme="minorHAnsi" w:cstheme="minorHAnsi"/>
                <w:b w:val="0"/>
                <w:sz w:val="20"/>
                <w:lang w:val="ro-RO"/>
              </w:rPr>
              <w:t xml:space="preserve">  române </w:t>
            </w:r>
            <w:proofErr w:type="spellStart"/>
            <w:r w:rsidRPr="00EE30FA">
              <w:rPr>
                <w:rFonts w:asciiTheme="minorHAnsi" w:hAnsiTheme="minorHAnsi" w:cstheme="minorHAnsi"/>
                <w:b w:val="0"/>
                <w:sz w:val="20"/>
                <w:lang w:val="ro-RO"/>
              </w:rPr>
              <w:t>şi</w:t>
            </w:r>
            <w:proofErr w:type="spellEnd"/>
            <w:r w:rsidRPr="00EE30FA">
              <w:rPr>
                <w:rFonts w:asciiTheme="minorHAnsi" w:hAnsiTheme="minorHAnsi" w:cstheme="minorHAnsi"/>
                <w:b w:val="0"/>
                <w:sz w:val="20"/>
                <w:lang w:val="ro-RO"/>
              </w:rPr>
              <w:t xml:space="preserve"> alte </w:t>
            </w:r>
            <w:proofErr w:type="spellStart"/>
            <w:r w:rsidRPr="00EE30FA">
              <w:rPr>
                <w:rFonts w:asciiTheme="minorHAnsi" w:hAnsiTheme="minorHAnsi" w:cstheme="minorHAnsi"/>
                <w:b w:val="0"/>
                <w:sz w:val="20"/>
                <w:lang w:val="ro-RO"/>
              </w:rPr>
              <w:t>entităţi</w:t>
            </w:r>
            <w:proofErr w:type="spellEnd"/>
            <w:r w:rsidRPr="00EE30FA">
              <w:rPr>
                <w:rFonts w:asciiTheme="minorHAnsi" w:hAnsiTheme="minorHAnsi" w:cstheme="minorHAnsi"/>
                <w:b w:val="0"/>
                <w:sz w:val="20"/>
                <w:lang w:val="ro-RO"/>
              </w:rPr>
              <w:t xml:space="preserve"> constituite conform </w:t>
            </w:r>
            <w:proofErr w:type="spellStart"/>
            <w:r w:rsidRPr="00EE30FA">
              <w:rPr>
                <w:rFonts w:asciiTheme="minorHAnsi" w:hAnsiTheme="minorHAnsi" w:cstheme="minorHAnsi"/>
                <w:b w:val="0"/>
                <w:sz w:val="20"/>
                <w:lang w:val="ro-RO"/>
              </w:rPr>
              <w:t>legislaţiei</w:t>
            </w:r>
            <w:proofErr w:type="spellEnd"/>
            <w:r w:rsidRPr="00EE30FA">
              <w:rPr>
                <w:rFonts w:asciiTheme="minorHAnsi" w:hAnsiTheme="minorHAnsi" w:cstheme="minorHAnsi"/>
                <w:b w:val="0"/>
                <w:sz w:val="20"/>
                <w:lang w:val="ro-RO"/>
              </w:rPr>
              <w:t xml:space="preserve"> </w:t>
            </w:r>
            <w:proofErr w:type="spellStart"/>
            <w:r w:rsidRPr="00EE30FA">
              <w:rPr>
                <w:rFonts w:asciiTheme="minorHAnsi" w:hAnsiTheme="minorHAnsi" w:cstheme="minorHAnsi"/>
                <w:b w:val="0"/>
                <w:sz w:val="20"/>
                <w:lang w:val="ro-RO"/>
              </w:rPr>
              <w:t>naţionale</w:t>
            </w:r>
            <w:proofErr w:type="spellEnd"/>
            <w:r w:rsidRPr="00EE30FA">
              <w:rPr>
                <w:rFonts w:asciiTheme="minorHAnsi" w:hAnsiTheme="minorHAnsi" w:cstheme="minorHAnsi"/>
                <w:b w:val="0"/>
                <w:sz w:val="20"/>
                <w:lang w:val="ro-RO"/>
              </w:rPr>
              <w:t xml:space="preserve"> în vigoare).</w:t>
            </w:r>
          </w:p>
        </w:tc>
      </w:tr>
      <w:tr w:rsidR="00023148" w:rsidRPr="00114366" w14:paraId="5FBA73BB" w14:textId="77777777" w:rsidTr="00EE30FA">
        <w:trPr>
          <w:trHeight w:val="1188"/>
          <w:jc w:val="center"/>
        </w:trPr>
        <w:tc>
          <w:tcPr>
            <w:tcW w:w="6480" w:type="dxa"/>
            <w:gridSpan w:val="3"/>
            <w:shd w:val="clear" w:color="auto" w:fill="auto"/>
          </w:tcPr>
          <w:p w14:paraId="285A5047" w14:textId="7EF232F6" w:rsidR="00415502" w:rsidRPr="00EE30FA" w:rsidRDefault="00415502" w:rsidP="00415502">
            <w:pPr>
              <w:pStyle w:val="Corptext3"/>
              <w:ind w:right="72"/>
              <w:jc w:val="both"/>
              <w:rPr>
                <w:rFonts w:ascii="Calibri" w:eastAsia="Calibri" w:hAnsi="Calibri" w:cs="Calibri"/>
                <w:color w:val="FF0000"/>
                <w:sz w:val="22"/>
                <w:szCs w:val="22"/>
                <w:lang w:val="ro-RO"/>
              </w:rPr>
            </w:pPr>
            <w:r w:rsidRPr="00415502">
              <w:rPr>
                <w:rFonts w:ascii="Calibri" w:eastAsia="Calibri" w:hAnsi="Calibri" w:cs="Calibri"/>
                <w:color w:val="FF0000"/>
                <w:sz w:val="22"/>
                <w:szCs w:val="22"/>
                <w:lang w:val="ro-RO"/>
              </w:rPr>
              <w:t>EG2 - Solicitantul va depune un acord de cooperare care face referire la o perioadă de funcționare cel puțin egală cu perioada pentru care se acordă finanțarea</w:t>
            </w:r>
            <w:r>
              <w:rPr>
                <w:rFonts w:ascii="Calibri" w:eastAsia="Calibri" w:hAnsi="Calibri" w:cs="Calibri"/>
                <w:color w:val="FF0000"/>
                <w:sz w:val="22"/>
                <w:szCs w:val="22"/>
                <w:lang w:val="ro-RO"/>
              </w:rPr>
              <w:t xml:space="preserve"> (durata de implementare a proiectului)</w:t>
            </w:r>
            <w:r w:rsidRPr="00415502">
              <w:rPr>
                <w:rFonts w:ascii="Calibri" w:eastAsia="Calibri" w:hAnsi="Calibri" w:cs="Calibri"/>
                <w:color w:val="FF0000"/>
                <w:sz w:val="22"/>
                <w:szCs w:val="22"/>
                <w:lang w:val="ro-RO"/>
              </w:rPr>
              <w:t>.</w:t>
            </w:r>
          </w:p>
        </w:tc>
        <w:tc>
          <w:tcPr>
            <w:tcW w:w="1260" w:type="dxa"/>
            <w:gridSpan w:val="2"/>
            <w:shd w:val="clear" w:color="auto" w:fill="auto"/>
            <w:vAlign w:val="center"/>
          </w:tcPr>
          <w:p w14:paraId="2BC68ED5" w14:textId="77777777" w:rsidR="00023148" w:rsidRPr="00114366" w:rsidRDefault="00023148" w:rsidP="00FD792C">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170" w:type="dxa"/>
            <w:gridSpan w:val="2"/>
            <w:shd w:val="clear" w:color="auto" w:fill="auto"/>
            <w:vAlign w:val="center"/>
          </w:tcPr>
          <w:p w14:paraId="7B624F73" w14:textId="77777777" w:rsidR="00023148" w:rsidRPr="00114366" w:rsidRDefault="00023148" w:rsidP="00FD792C">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890" w:type="dxa"/>
            <w:gridSpan w:val="3"/>
            <w:shd w:val="clear" w:color="auto" w:fill="76923C" w:themeFill="accent3" w:themeFillShade="BF"/>
            <w:vAlign w:val="center"/>
          </w:tcPr>
          <w:p w14:paraId="058EF953" w14:textId="77777777" w:rsidR="00023148" w:rsidRPr="00114366" w:rsidRDefault="00023148" w:rsidP="00FD792C">
            <w:pPr>
              <w:pStyle w:val="Corptext3"/>
              <w:rPr>
                <w:rFonts w:ascii="Calibri" w:hAnsi="Calibri" w:cs="Calibri"/>
                <w:sz w:val="22"/>
                <w:szCs w:val="22"/>
                <w:lang w:val="en-US"/>
              </w:rPr>
            </w:pPr>
          </w:p>
          <w:p w14:paraId="58FF9315" w14:textId="77777777" w:rsidR="00023148" w:rsidRPr="00114366" w:rsidRDefault="00023148" w:rsidP="00D857DD">
            <w:pPr>
              <w:pStyle w:val="Corptext3"/>
              <w:rPr>
                <w:rFonts w:ascii="Calibri" w:hAnsi="Calibri" w:cs="Calibri"/>
                <w:sz w:val="22"/>
                <w:szCs w:val="22"/>
                <w:lang w:val="pt-BR"/>
              </w:rPr>
            </w:pPr>
          </w:p>
        </w:tc>
      </w:tr>
      <w:tr w:rsidR="00E064B3" w:rsidRPr="00114366" w14:paraId="318A6FD6" w14:textId="77777777" w:rsidTr="007A5EEF">
        <w:trPr>
          <w:trHeight w:val="517"/>
          <w:jc w:val="center"/>
        </w:trPr>
        <w:tc>
          <w:tcPr>
            <w:tcW w:w="10800" w:type="dxa"/>
            <w:gridSpan w:val="10"/>
            <w:shd w:val="clear" w:color="auto" w:fill="auto"/>
          </w:tcPr>
          <w:p w14:paraId="0EF6A461" w14:textId="77777777" w:rsidR="00415502" w:rsidRPr="00415502" w:rsidRDefault="00415502" w:rsidP="00415502">
            <w:pPr>
              <w:tabs>
                <w:tab w:val="left" w:pos="6700"/>
              </w:tabs>
              <w:spacing w:after="0" w:line="240" w:lineRule="auto"/>
              <w:ind w:left="90" w:right="72"/>
              <w:rPr>
                <w:rFonts w:asciiTheme="minorHAnsi" w:hAnsiTheme="minorHAnsi" w:cstheme="minorHAnsi"/>
                <w:b/>
                <w:lang w:val="ro-RO"/>
              </w:rPr>
            </w:pPr>
            <w:r w:rsidRPr="00415502">
              <w:rPr>
                <w:rFonts w:asciiTheme="minorHAnsi" w:hAnsiTheme="minorHAnsi" w:cstheme="minorHAnsi"/>
                <w:b/>
                <w:lang w:val="ro-RO"/>
              </w:rPr>
              <w:t xml:space="preserve">Documente de verificat: </w:t>
            </w:r>
          </w:p>
          <w:p w14:paraId="270CCFBE" w14:textId="77777777" w:rsidR="00E064B3" w:rsidRPr="00415502" w:rsidRDefault="00415502" w:rsidP="00415502">
            <w:pPr>
              <w:pStyle w:val="Corptext3"/>
              <w:jc w:val="left"/>
              <w:rPr>
                <w:rFonts w:asciiTheme="minorHAnsi" w:hAnsiTheme="minorHAnsi" w:cstheme="minorHAnsi"/>
                <w:b w:val="0"/>
                <w:sz w:val="22"/>
                <w:szCs w:val="22"/>
                <w:lang w:val="pt-BR"/>
              </w:rPr>
            </w:pPr>
            <w:r>
              <w:rPr>
                <w:rFonts w:asciiTheme="minorHAnsi" w:hAnsiTheme="minorHAnsi" w:cstheme="minorHAnsi"/>
                <w:sz w:val="22"/>
                <w:szCs w:val="22"/>
                <w:lang w:val="ro-RO"/>
              </w:rPr>
              <w:t xml:space="preserve">  </w:t>
            </w:r>
            <w:r w:rsidRPr="00415502">
              <w:rPr>
                <w:rFonts w:asciiTheme="minorHAnsi" w:hAnsiTheme="minorHAnsi" w:cstheme="minorHAnsi"/>
                <w:b w:val="0"/>
                <w:sz w:val="22"/>
                <w:szCs w:val="22"/>
                <w:lang w:val="ro-RO"/>
              </w:rPr>
              <w:t>Acordul de cooperare</w:t>
            </w:r>
          </w:p>
        </w:tc>
      </w:tr>
      <w:tr w:rsidR="00415502" w:rsidRPr="00114366" w14:paraId="5D1CDD49" w14:textId="77777777" w:rsidTr="00D857DD">
        <w:trPr>
          <w:trHeight w:val="420"/>
          <w:jc w:val="center"/>
        </w:trPr>
        <w:tc>
          <w:tcPr>
            <w:tcW w:w="6480" w:type="dxa"/>
            <w:gridSpan w:val="3"/>
            <w:shd w:val="clear" w:color="auto" w:fill="auto"/>
          </w:tcPr>
          <w:p w14:paraId="26F126FB" w14:textId="77777777" w:rsidR="00415502" w:rsidRPr="00415502" w:rsidRDefault="00415502" w:rsidP="002C60B0">
            <w:pPr>
              <w:tabs>
                <w:tab w:val="left" w:pos="360"/>
              </w:tabs>
              <w:spacing w:after="120" w:line="240" w:lineRule="auto"/>
              <w:ind w:right="72"/>
              <w:jc w:val="both"/>
              <w:rPr>
                <w:rFonts w:cs="Calibri"/>
                <w:color w:val="FF0000"/>
                <w:lang w:val="ro-RO"/>
              </w:rPr>
            </w:pPr>
            <w:r w:rsidRPr="00415502">
              <w:rPr>
                <w:rFonts w:cs="Calibri"/>
                <w:b/>
                <w:bCs/>
                <w:color w:val="FF0000"/>
                <w:lang w:val="ro-RO" w:eastAsia="fr-FR"/>
              </w:rPr>
              <w:t>EG3 - Pentru proiectele legate de lanțurile scurte de aprovizionare, solicitantul va depune un studiu/plan, privitor la conceptul de proiect privind lanțul scurt de aprovizionare.</w:t>
            </w:r>
          </w:p>
        </w:tc>
        <w:tc>
          <w:tcPr>
            <w:tcW w:w="1260" w:type="dxa"/>
            <w:gridSpan w:val="2"/>
            <w:shd w:val="clear" w:color="auto" w:fill="auto"/>
            <w:vAlign w:val="center"/>
          </w:tcPr>
          <w:p w14:paraId="0C71348B" w14:textId="77777777" w:rsidR="00415502" w:rsidRPr="00114366" w:rsidRDefault="00415502" w:rsidP="006C1742">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170" w:type="dxa"/>
            <w:gridSpan w:val="2"/>
            <w:shd w:val="clear" w:color="auto" w:fill="auto"/>
            <w:vAlign w:val="center"/>
          </w:tcPr>
          <w:p w14:paraId="6DF9654D" w14:textId="77777777" w:rsidR="00415502" w:rsidRPr="00114366" w:rsidRDefault="00415502" w:rsidP="006C1742">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890" w:type="dxa"/>
            <w:gridSpan w:val="3"/>
            <w:shd w:val="clear" w:color="auto" w:fill="76923C" w:themeFill="accent3" w:themeFillShade="BF"/>
            <w:vAlign w:val="center"/>
          </w:tcPr>
          <w:p w14:paraId="13B02CA4" w14:textId="77777777" w:rsidR="00415502" w:rsidRPr="00114366" w:rsidRDefault="00415502" w:rsidP="006C1742">
            <w:pPr>
              <w:pStyle w:val="Corptext3"/>
              <w:rPr>
                <w:rFonts w:ascii="Calibri" w:hAnsi="Calibri" w:cs="Calibri"/>
                <w:sz w:val="22"/>
                <w:szCs w:val="22"/>
                <w:lang w:val="en-US"/>
              </w:rPr>
            </w:pPr>
          </w:p>
          <w:p w14:paraId="68AD582E" w14:textId="77777777" w:rsidR="00415502" w:rsidRPr="00114366" w:rsidRDefault="00415502" w:rsidP="00D857DD">
            <w:pPr>
              <w:pStyle w:val="Corptext3"/>
              <w:rPr>
                <w:rFonts w:ascii="Calibri" w:hAnsi="Calibri" w:cs="Calibri"/>
                <w:sz w:val="22"/>
                <w:szCs w:val="22"/>
                <w:lang w:val="pt-BR"/>
              </w:rPr>
            </w:pPr>
          </w:p>
        </w:tc>
      </w:tr>
      <w:tr w:rsidR="00E064B3" w:rsidRPr="00114366" w14:paraId="652B0494" w14:textId="77777777" w:rsidTr="00253397">
        <w:trPr>
          <w:trHeight w:val="1134"/>
          <w:jc w:val="center"/>
        </w:trPr>
        <w:tc>
          <w:tcPr>
            <w:tcW w:w="10800" w:type="dxa"/>
            <w:gridSpan w:val="10"/>
            <w:shd w:val="clear" w:color="auto" w:fill="auto"/>
          </w:tcPr>
          <w:p w14:paraId="37622E09" w14:textId="77777777" w:rsidR="00D857DD" w:rsidRPr="00D857DD" w:rsidRDefault="00D857DD" w:rsidP="002C60B0">
            <w:pPr>
              <w:pStyle w:val="Corptext3"/>
              <w:ind w:left="86" w:right="72"/>
              <w:jc w:val="both"/>
              <w:rPr>
                <w:rFonts w:ascii="Calibri" w:hAnsi="Calibri" w:cs="Calibri"/>
                <w:bCs w:val="0"/>
                <w:sz w:val="22"/>
                <w:szCs w:val="22"/>
                <w:lang w:val="en-US" w:eastAsia="en-US"/>
              </w:rPr>
            </w:pPr>
            <w:proofErr w:type="spellStart"/>
            <w:r w:rsidRPr="00D857DD">
              <w:rPr>
                <w:rFonts w:ascii="Calibri" w:hAnsi="Calibri" w:cs="Calibri"/>
                <w:bCs w:val="0"/>
                <w:sz w:val="22"/>
                <w:szCs w:val="22"/>
                <w:lang w:val="en-US" w:eastAsia="en-US"/>
              </w:rPr>
              <w:t>Documente</w:t>
            </w:r>
            <w:proofErr w:type="spellEnd"/>
            <w:r w:rsidRPr="00D857DD">
              <w:rPr>
                <w:rFonts w:ascii="Calibri" w:hAnsi="Calibri" w:cs="Calibri"/>
                <w:bCs w:val="0"/>
                <w:sz w:val="22"/>
                <w:szCs w:val="22"/>
                <w:lang w:val="en-US" w:eastAsia="en-US"/>
              </w:rPr>
              <w:t xml:space="preserve"> de </w:t>
            </w:r>
            <w:proofErr w:type="spellStart"/>
            <w:r w:rsidRPr="00D857DD">
              <w:rPr>
                <w:rFonts w:ascii="Calibri" w:hAnsi="Calibri" w:cs="Calibri"/>
                <w:bCs w:val="0"/>
                <w:sz w:val="22"/>
                <w:szCs w:val="22"/>
                <w:lang w:val="en-US" w:eastAsia="en-US"/>
              </w:rPr>
              <w:t>verificat</w:t>
            </w:r>
            <w:proofErr w:type="spellEnd"/>
            <w:r w:rsidRPr="00D857DD">
              <w:rPr>
                <w:rFonts w:ascii="Calibri" w:hAnsi="Calibri" w:cs="Calibri"/>
                <w:bCs w:val="0"/>
                <w:sz w:val="22"/>
                <w:szCs w:val="22"/>
                <w:lang w:val="en-US" w:eastAsia="en-US"/>
              </w:rPr>
              <w:t>:</w:t>
            </w:r>
          </w:p>
          <w:p w14:paraId="4C8CD40E" w14:textId="77777777" w:rsidR="00D857DD" w:rsidRPr="0095076B" w:rsidRDefault="00D857DD" w:rsidP="002C60B0">
            <w:pPr>
              <w:pStyle w:val="Corptext3"/>
              <w:ind w:left="86" w:right="72"/>
              <w:jc w:val="both"/>
              <w:rPr>
                <w:rFonts w:ascii="Calibri" w:hAnsi="Calibri" w:cs="Calibri"/>
                <w:b w:val="0"/>
                <w:bCs w:val="0"/>
                <w:sz w:val="20"/>
                <w:lang w:val="en-US" w:eastAsia="en-US"/>
              </w:rPr>
            </w:pPr>
            <w:r w:rsidRPr="0095076B">
              <w:rPr>
                <w:rFonts w:ascii="Calibri" w:hAnsi="Calibri" w:cs="Calibri"/>
                <w:b w:val="0"/>
                <w:bCs w:val="0"/>
                <w:sz w:val="20"/>
                <w:lang w:val="en-US" w:eastAsia="en-US"/>
              </w:rPr>
              <w:t xml:space="preserve">In </w:t>
            </w:r>
            <w:proofErr w:type="spellStart"/>
            <w:r w:rsidRPr="0095076B">
              <w:rPr>
                <w:rFonts w:ascii="Calibri" w:hAnsi="Calibri" w:cs="Calibri"/>
                <w:b w:val="0"/>
                <w:bCs w:val="0"/>
                <w:sz w:val="20"/>
                <w:lang w:val="en-US" w:eastAsia="en-US"/>
              </w:rPr>
              <w:t>cadrul</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studiului</w:t>
            </w:r>
            <w:proofErr w:type="spellEnd"/>
            <w:r w:rsidRPr="0095076B">
              <w:rPr>
                <w:rFonts w:ascii="Calibri" w:hAnsi="Calibri" w:cs="Calibri"/>
                <w:b w:val="0"/>
                <w:bCs w:val="0"/>
                <w:sz w:val="20"/>
                <w:lang w:val="en-US" w:eastAsia="en-US"/>
              </w:rPr>
              <w:t>/</w:t>
            </w:r>
            <w:proofErr w:type="spellStart"/>
            <w:r w:rsidRPr="0095076B">
              <w:rPr>
                <w:rFonts w:ascii="Calibri" w:hAnsi="Calibri" w:cs="Calibri"/>
                <w:b w:val="0"/>
                <w:bCs w:val="0"/>
                <w:sz w:val="20"/>
                <w:lang w:val="en-US" w:eastAsia="en-US"/>
              </w:rPr>
              <w:t>planului</w:t>
            </w:r>
            <w:proofErr w:type="spellEnd"/>
            <w:r w:rsidRPr="0095076B">
              <w:rPr>
                <w:rFonts w:ascii="Calibri" w:hAnsi="Calibri" w:cs="Calibri"/>
                <w:b w:val="0"/>
                <w:bCs w:val="0"/>
                <w:sz w:val="20"/>
                <w:lang w:val="en-US" w:eastAsia="en-US"/>
              </w:rPr>
              <w:t xml:space="preserve"> de marketing, </w:t>
            </w:r>
            <w:proofErr w:type="spellStart"/>
            <w:r w:rsidRPr="0095076B">
              <w:rPr>
                <w:rFonts w:ascii="Calibri" w:hAnsi="Calibri" w:cs="Calibri"/>
                <w:b w:val="0"/>
                <w:bCs w:val="0"/>
                <w:sz w:val="20"/>
                <w:lang w:val="en-US" w:eastAsia="en-US"/>
              </w:rPr>
              <w:t>solicitantul</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va</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prezenta</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modul</w:t>
            </w:r>
            <w:proofErr w:type="spellEnd"/>
            <w:r w:rsidRPr="0095076B">
              <w:rPr>
                <w:rFonts w:ascii="Calibri" w:hAnsi="Calibri" w:cs="Calibri"/>
                <w:b w:val="0"/>
                <w:bCs w:val="0"/>
                <w:sz w:val="20"/>
                <w:lang w:val="en-US" w:eastAsia="en-US"/>
              </w:rPr>
              <w:t xml:space="preserve"> in care, in </w:t>
            </w:r>
            <w:proofErr w:type="spellStart"/>
            <w:r w:rsidRPr="0095076B">
              <w:rPr>
                <w:rFonts w:ascii="Calibri" w:hAnsi="Calibri" w:cs="Calibri"/>
                <w:b w:val="0"/>
                <w:bCs w:val="0"/>
                <w:sz w:val="20"/>
                <w:lang w:val="en-US" w:eastAsia="en-US"/>
              </w:rPr>
              <w:t>cadrul</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proiectului</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va</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înființa</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și</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dezvolta</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conceptul</w:t>
            </w:r>
            <w:proofErr w:type="spellEnd"/>
            <w:r w:rsidRPr="0095076B">
              <w:rPr>
                <w:rFonts w:ascii="Calibri" w:hAnsi="Calibri" w:cs="Calibri"/>
                <w:b w:val="0"/>
                <w:bCs w:val="0"/>
                <w:sz w:val="20"/>
                <w:lang w:val="en-US" w:eastAsia="en-US"/>
              </w:rPr>
              <w:t xml:space="preserve"> de </w:t>
            </w:r>
            <w:proofErr w:type="spellStart"/>
            <w:r w:rsidRPr="0095076B">
              <w:rPr>
                <w:rFonts w:ascii="Calibri" w:hAnsi="Calibri" w:cs="Calibri"/>
                <w:b w:val="0"/>
                <w:bCs w:val="0"/>
                <w:sz w:val="20"/>
                <w:lang w:val="en-US" w:eastAsia="en-US"/>
              </w:rPr>
              <w:t>lanț</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scurt</w:t>
            </w:r>
            <w:proofErr w:type="spellEnd"/>
            <w:r w:rsidRPr="0095076B">
              <w:rPr>
                <w:rFonts w:ascii="Calibri" w:hAnsi="Calibri" w:cs="Calibri"/>
                <w:b w:val="0"/>
                <w:bCs w:val="0"/>
                <w:sz w:val="20"/>
                <w:lang w:val="en-US" w:eastAsia="en-US"/>
              </w:rPr>
              <w:t xml:space="preserve"> de </w:t>
            </w:r>
            <w:proofErr w:type="spellStart"/>
            <w:r w:rsidRPr="0095076B">
              <w:rPr>
                <w:rFonts w:ascii="Calibri" w:hAnsi="Calibri" w:cs="Calibri"/>
                <w:b w:val="0"/>
                <w:bCs w:val="0"/>
                <w:sz w:val="20"/>
                <w:lang w:val="en-US" w:eastAsia="en-US"/>
              </w:rPr>
              <w:t>aprovizionare</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și</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dacă</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este</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cazul</w:t>
            </w:r>
            <w:proofErr w:type="spellEnd"/>
            <w:r w:rsidRPr="0095076B">
              <w:rPr>
                <w:rFonts w:ascii="Calibri" w:hAnsi="Calibri" w:cs="Calibri"/>
                <w:b w:val="0"/>
                <w:bCs w:val="0"/>
                <w:sz w:val="20"/>
                <w:lang w:val="en-US" w:eastAsia="en-US"/>
              </w:rPr>
              <w:t xml:space="preserve">, se </w:t>
            </w:r>
            <w:proofErr w:type="spellStart"/>
            <w:r w:rsidRPr="0095076B">
              <w:rPr>
                <w:rFonts w:ascii="Calibri" w:hAnsi="Calibri" w:cs="Calibri"/>
                <w:b w:val="0"/>
                <w:bCs w:val="0"/>
                <w:sz w:val="20"/>
                <w:lang w:val="en-US" w:eastAsia="en-US"/>
              </w:rPr>
              <w:t>vor</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descrie</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și</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activitățile</w:t>
            </w:r>
            <w:proofErr w:type="spellEnd"/>
            <w:r w:rsidRPr="0095076B">
              <w:rPr>
                <w:rFonts w:ascii="Calibri" w:hAnsi="Calibri" w:cs="Calibri"/>
                <w:b w:val="0"/>
                <w:bCs w:val="0"/>
                <w:sz w:val="20"/>
                <w:lang w:val="en-US" w:eastAsia="en-US"/>
              </w:rPr>
              <w:t xml:space="preserve"> de </w:t>
            </w:r>
            <w:proofErr w:type="spellStart"/>
            <w:r w:rsidRPr="0095076B">
              <w:rPr>
                <w:rFonts w:ascii="Calibri" w:hAnsi="Calibri" w:cs="Calibri"/>
                <w:b w:val="0"/>
                <w:bCs w:val="0"/>
                <w:sz w:val="20"/>
                <w:lang w:val="en-US" w:eastAsia="en-US"/>
              </w:rPr>
              <w:t>promovare</w:t>
            </w:r>
            <w:proofErr w:type="spellEnd"/>
            <w:r w:rsidRPr="0095076B">
              <w:rPr>
                <w:rFonts w:ascii="Calibri" w:hAnsi="Calibri" w:cs="Calibri"/>
                <w:b w:val="0"/>
                <w:bCs w:val="0"/>
                <w:sz w:val="20"/>
                <w:lang w:val="en-US" w:eastAsia="en-US"/>
              </w:rPr>
              <w:t xml:space="preserve"> ale </w:t>
            </w:r>
            <w:proofErr w:type="spellStart"/>
            <w:r w:rsidRPr="0095076B">
              <w:rPr>
                <w:rFonts w:ascii="Calibri" w:hAnsi="Calibri" w:cs="Calibri"/>
                <w:b w:val="0"/>
                <w:bCs w:val="0"/>
                <w:sz w:val="20"/>
                <w:lang w:val="en-US" w:eastAsia="en-US"/>
              </w:rPr>
              <w:t>lanțului</w:t>
            </w:r>
            <w:proofErr w:type="spellEnd"/>
            <w:r w:rsidRPr="0095076B">
              <w:rPr>
                <w:rFonts w:ascii="Calibri" w:hAnsi="Calibri" w:cs="Calibri"/>
                <w:b w:val="0"/>
                <w:bCs w:val="0"/>
                <w:sz w:val="20"/>
                <w:lang w:val="en-US" w:eastAsia="en-US"/>
              </w:rPr>
              <w:t xml:space="preserve"> </w:t>
            </w:r>
            <w:proofErr w:type="spellStart"/>
            <w:r w:rsidRPr="0095076B">
              <w:rPr>
                <w:rFonts w:ascii="Calibri" w:hAnsi="Calibri" w:cs="Calibri"/>
                <w:b w:val="0"/>
                <w:bCs w:val="0"/>
                <w:sz w:val="20"/>
                <w:lang w:val="en-US" w:eastAsia="en-US"/>
              </w:rPr>
              <w:t>scurt</w:t>
            </w:r>
            <w:proofErr w:type="spellEnd"/>
            <w:r w:rsidRPr="0095076B">
              <w:rPr>
                <w:rFonts w:ascii="Calibri" w:hAnsi="Calibri" w:cs="Calibri"/>
                <w:b w:val="0"/>
                <w:bCs w:val="0"/>
                <w:sz w:val="20"/>
                <w:lang w:val="en-US" w:eastAsia="en-US"/>
              </w:rPr>
              <w:t>.</w:t>
            </w:r>
          </w:p>
          <w:p w14:paraId="51AFED2F" w14:textId="77777777" w:rsidR="00E064B3" w:rsidRPr="00E064B3" w:rsidRDefault="00D857DD" w:rsidP="002C60B0">
            <w:pPr>
              <w:tabs>
                <w:tab w:val="left" w:pos="125"/>
                <w:tab w:val="left" w:pos="360"/>
              </w:tabs>
              <w:spacing w:after="0" w:line="240" w:lineRule="auto"/>
              <w:ind w:left="86" w:right="72"/>
              <w:jc w:val="both"/>
              <w:rPr>
                <w:rFonts w:cs="Calibri"/>
                <w:lang w:val="ro-RO"/>
              </w:rPr>
            </w:pPr>
            <w:r w:rsidRPr="0095076B">
              <w:rPr>
                <w:rFonts w:cs="Calibri"/>
                <w:sz w:val="20"/>
                <w:szCs w:val="20"/>
              </w:rPr>
              <w:t xml:space="preserve">Un </w:t>
            </w:r>
            <w:proofErr w:type="spellStart"/>
            <w:r w:rsidRPr="0095076B">
              <w:rPr>
                <w:rFonts w:cs="Calibri"/>
                <w:sz w:val="20"/>
                <w:szCs w:val="20"/>
              </w:rPr>
              <w:t>proiect</w:t>
            </w:r>
            <w:proofErr w:type="spellEnd"/>
            <w:r w:rsidRPr="0095076B">
              <w:rPr>
                <w:rFonts w:cs="Calibri"/>
                <w:sz w:val="20"/>
                <w:szCs w:val="20"/>
              </w:rPr>
              <w:t xml:space="preserve"> nu </w:t>
            </w:r>
            <w:proofErr w:type="spellStart"/>
            <w:r w:rsidRPr="0095076B">
              <w:rPr>
                <w:rFonts w:cs="Calibri"/>
                <w:sz w:val="20"/>
                <w:szCs w:val="20"/>
              </w:rPr>
              <w:t>poate</w:t>
            </w:r>
            <w:proofErr w:type="spellEnd"/>
            <w:r w:rsidRPr="0095076B">
              <w:rPr>
                <w:rFonts w:cs="Calibri"/>
                <w:sz w:val="20"/>
                <w:szCs w:val="20"/>
              </w:rPr>
              <w:t xml:space="preserve"> </w:t>
            </w:r>
            <w:proofErr w:type="spellStart"/>
            <w:r w:rsidRPr="0095076B">
              <w:rPr>
                <w:rFonts w:cs="Calibri"/>
                <w:sz w:val="20"/>
                <w:szCs w:val="20"/>
              </w:rPr>
              <w:t>conține</w:t>
            </w:r>
            <w:proofErr w:type="spellEnd"/>
            <w:r w:rsidRPr="0095076B">
              <w:rPr>
                <w:rFonts w:cs="Calibri"/>
                <w:sz w:val="20"/>
                <w:szCs w:val="20"/>
              </w:rPr>
              <w:t xml:space="preserve"> </w:t>
            </w:r>
            <w:proofErr w:type="spellStart"/>
            <w:r w:rsidRPr="0095076B">
              <w:rPr>
                <w:rFonts w:cs="Calibri"/>
                <w:sz w:val="20"/>
                <w:szCs w:val="20"/>
              </w:rPr>
              <w:t>doar</w:t>
            </w:r>
            <w:proofErr w:type="spellEnd"/>
            <w:r w:rsidRPr="0095076B">
              <w:rPr>
                <w:rFonts w:cs="Calibri"/>
                <w:sz w:val="20"/>
                <w:szCs w:val="20"/>
              </w:rPr>
              <w:t xml:space="preserve"> </w:t>
            </w:r>
            <w:proofErr w:type="spellStart"/>
            <w:r w:rsidRPr="0095076B">
              <w:rPr>
                <w:rFonts w:cs="Calibri"/>
                <w:sz w:val="20"/>
                <w:szCs w:val="20"/>
              </w:rPr>
              <w:t>acțiuni</w:t>
            </w:r>
            <w:proofErr w:type="spellEnd"/>
            <w:r w:rsidRPr="0095076B">
              <w:rPr>
                <w:rFonts w:cs="Calibri"/>
                <w:sz w:val="20"/>
                <w:szCs w:val="20"/>
              </w:rPr>
              <w:t xml:space="preserve"> de </w:t>
            </w:r>
            <w:proofErr w:type="spellStart"/>
            <w:r w:rsidRPr="0095076B">
              <w:rPr>
                <w:rFonts w:cs="Calibri"/>
                <w:sz w:val="20"/>
                <w:szCs w:val="20"/>
              </w:rPr>
              <w:t>promovare</w:t>
            </w:r>
            <w:proofErr w:type="spellEnd"/>
            <w:r w:rsidRPr="0095076B">
              <w:rPr>
                <w:rFonts w:cs="Calibri"/>
                <w:sz w:val="20"/>
                <w:szCs w:val="20"/>
              </w:rPr>
              <w:t xml:space="preserve">. </w:t>
            </w:r>
            <w:proofErr w:type="spellStart"/>
            <w:r w:rsidRPr="0095076B">
              <w:rPr>
                <w:rFonts w:cs="Calibri"/>
                <w:sz w:val="20"/>
                <w:szCs w:val="20"/>
              </w:rPr>
              <w:t>Promovarea</w:t>
            </w:r>
            <w:proofErr w:type="spellEnd"/>
            <w:r w:rsidRPr="0095076B">
              <w:rPr>
                <w:rFonts w:cs="Calibri"/>
                <w:sz w:val="20"/>
                <w:szCs w:val="20"/>
              </w:rPr>
              <w:t xml:space="preserve"> nu </w:t>
            </w:r>
            <w:proofErr w:type="spellStart"/>
            <w:r w:rsidRPr="0095076B">
              <w:rPr>
                <w:rFonts w:cs="Calibri"/>
                <w:sz w:val="20"/>
                <w:szCs w:val="20"/>
              </w:rPr>
              <w:t>poate</w:t>
            </w:r>
            <w:proofErr w:type="spellEnd"/>
            <w:r w:rsidRPr="0095076B">
              <w:rPr>
                <w:rFonts w:cs="Calibri"/>
                <w:sz w:val="20"/>
                <w:szCs w:val="20"/>
              </w:rPr>
              <w:t xml:space="preserve"> fi </w:t>
            </w:r>
            <w:proofErr w:type="spellStart"/>
            <w:r w:rsidRPr="0095076B">
              <w:rPr>
                <w:rFonts w:cs="Calibri"/>
                <w:sz w:val="20"/>
                <w:szCs w:val="20"/>
              </w:rPr>
              <w:t>decât</w:t>
            </w:r>
            <w:proofErr w:type="spellEnd"/>
            <w:r w:rsidRPr="0095076B">
              <w:rPr>
                <w:rFonts w:cs="Calibri"/>
                <w:sz w:val="20"/>
                <w:szCs w:val="20"/>
              </w:rPr>
              <w:t xml:space="preserve"> o </w:t>
            </w:r>
            <w:proofErr w:type="spellStart"/>
            <w:r w:rsidRPr="0095076B">
              <w:rPr>
                <w:rFonts w:cs="Calibri"/>
                <w:sz w:val="20"/>
                <w:szCs w:val="20"/>
              </w:rPr>
              <w:t>componentă</w:t>
            </w:r>
            <w:proofErr w:type="spellEnd"/>
            <w:r w:rsidRPr="0095076B">
              <w:rPr>
                <w:rFonts w:cs="Calibri"/>
                <w:sz w:val="20"/>
                <w:szCs w:val="20"/>
              </w:rPr>
              <w:t xml:space="preserve"> </w:t>
            </w:r>
            <w:proofErr w:type="spellStart"/>
            <w:r w:rsidRPr="0095076B">
              <w:rPr>
                <w:rFonts w:cs="Calibri"/>
                <w:sz w:val="20"/>
                <w:szCs w:val="20"/>
              </w:rPr>
              <w:t>secundară</w:t>
            </w:r>
            <w:proofErr w:type="spellEnd"/>
            <w:r w:rsidRPr="0095076B">
              <w:rPr>
                <w:rFonts w:cs="Calibri"/>
                <w:sz w:val="20"/>
                <w:szCs w:val="20"/>
              </w:rPr>
              <w:t xml:space="preserve"> (</w:t>
            </w:r>
            <w:proofErr w:type="spellStart"/>
            <w:r w:rsidRPr="0095076B">
              <w:rPr>
                <w:rFonts w:cs="Calibri"/>
                <w:sz w:val="20"/>
                <w:szCs w:val="20"/>
              </w:rPr>
              <w:t>mai</w:t>
            </w:r>
            <w:proofErr w:type="spellEnd"/>
            <w:r w:rsidRPr="0095076B">
              <w:rPr>
                <w:rFonts w:cs="Calibri"/>
                <w:sz w:val="20"/>
                <w:szCs w:val="20"/>
              </w:rPr>
              <w:t xml:space="preserve"> </w:t>
            </w:r>
            <w:proofErr w:type="spellStart"/>
            <w:r w:rsidRPr="0095076B">
              <w:rPr>
                <w:rFonts w:cs="Calibri"/>
                <w:sz w:val="20"/>
                <w:szCs w:val="20"/>
              </w:rPr>
              <w:t>putin</w:t>
            </w:r>
            <w:proofErr w:type="spellEnd"/>
            <w:r w:rsidRPr="0095076B">
              <w:rPr>
                <w:rFonts w:cs="Calibri"/>
                <w:sz w:val="20"/>
                <w:szCs w:val="20"/>
              </w:rPr>
              <w:t xml:space="preserve"> de 50% din </w:t>
            </w:r>
            <w:proofErr w:type="spellStart"/>
            <w:r w:rsidRPr="0095076B">
              <w:rPr>
                <w:rFonts w:cs="Calibri"/>
                <w:sz w:val="20"/>
                <w:szCs w:val="20"/>
              </w:rPr>
              <w:t>valoarea</w:t>
            </w:r>
            <w:proofErr w:type="spellEnd"/>
            <w:r w:rsidRPr="0095076B">
              <w:rPr>
                <w:rFonts w:cs="Calibri"/>
                <w:sz w:val="20"/>
                <w:szCs w:val="20"/>
              </w:rPr>
              <w:t xml:space="preserve"> </w:t>
            </w:r>
            <w:proofErr w:type="spellStart"/>
            <w:r w:rsidRPr="0095076B">
              <w:rPr>
                <w:rFonts w:cs="Calibri"/>
                <w:sz w:val="20"/>
                <w:szCs w:val="20"/>
              </w:rPr>
              <w:t>totala</w:t>
            </w:r>
            <w:proofErr w:type="spellEnd"/>
            <w:r w:rsidRPr="0095076B">
              <w:rPr>
                <w:rFonts w:cs="Calibri"/>
                <w:sz w:val="20"/>
                <w:szCs w:val="20"/>
              </w:rPr>
              <w:t xml:space="preserve"> a </w:t>
            </w:r>
            <w:proofErr w:type="spellStart"/>
            <w:r w:rsidRPr="0095076B">
              <w:rPr>
                <w:rFonts w:cs="Calibri"/>
                <w:sz w:val="20"/>
                <w:szCs w:val="20"/>
              </w:rPr>
              <w:t>cheltuielilor</w:t>
            </w:r>
            <w:proofErr w:type="spellEnd"/>
            <w:r w:rsidRPr="0095076B">
              <w:rPr>
                <w:rFonts w:cs="Calibri"/>
                <w:sz w:val="20"/>
                <w:szCs w:val="20"/>
              </w:rPr>
              <w:t xml:space="preserve"> </w:t>
            </w:r>
            <w:proofErr w:type="spellStart"/>
            <w:r w:rsidRPr="0095076B">
              <w:rPr>
                <w:rFonts w:cs="Calibri"/>
                <w:sz w:val="20"/>
                <w:szCs w:val="20"/>
              </w:rPr>
              <w:t>eligibile</w:t>
            </w:r>
            <w:proofErr w:type="spellEnd"/>
            <w:r w:rsidRPr="0095076B">
              <w:rPr>
                <w:rFonts w:cs="Calibri"/>
                <w:sz w:val="20"/>
                <w:szCs w:val="20"/>
              </w:rPr>
              <w:t xml:space="preserve">) a </w:t>
            </w:r>
            <w:proofErr w:type="spellStart"/>
            <w:r w:rsidRPr="0095076B">
              <w:rPr>
                <w:rFonts w:cs="Calibri"/>
                <w:sz w:val="20"/>
                <w:szCs w:val="20"/>
              </w:rPr>
              <w:t>unui</w:t>
            </w:r>
            <w:proofErr w:type="spellEnd"/>
            <w:r w:rsidRPr="0095076B">
              <w:rPr>
                <w:rFonts w:cs="Calibri"/>
                <w:sz w:val="20"/>
                <w:szCs w:val="20"/>
              </w:rPr>
              <w:t xml:space="preserve"> </w:t>
            </w:r>
            <w:proofErr w:type="spellStart"/>
            <w:r w:rsidRPr="0095076B">
              <w:rPr>
                <w:rFonts w:cs="Calibri"/>
                <w:sz w:val="20"/>
                <w:szCs w:val="20"/>
              </w:rPr>
              <w:t>proiect</w:t>
            </w:r>
            <w:proofErr w:type="spellEnd"/>
            <w:r w:rsidRPr="0095076B">
              <w:rPr>
                <w:rFonts w:cs="Calibri"/>
                <w:sz w:val="20"/>
                <w:szCs w:val="20"/>
              </w:rPr>
              <w:t xml:space="preserve"> </w:t>
            </w:r>
            <w:proofErr w:type="spellStart"/>
            <w:r w:rsidRPr="0095076B">
              <w:rPr>
                <w:rFonts w:cs="Calibri"/>
                <w:sz w:val="20"/>
                <w:szCs w:val="20"/>
              </w:rPr>
              <w:t>prin</w:t>
            </w:r>
            <w:proofErr w:type="spellEnd"/>
            <w:r w:rsidRPr="0095076B">
              <w:rPr>
                <w:rFonts w:cs="Calibri"/>
                <w:sz w:val="20"/>
                <w:szCs w:val="20"/>
              </w:rPr>
              <w:t xml:space="preserve"> care se </w:t>
            </w:r>
            <w:proofErr w:type="spellStart"/>
            <w:r w:rsidRPr="0095076B">
              <w:rPr>
                <w:rFonts w:cs="Calibri"/>
                <w:sz w:val="20"/>
                <w:szCs w:val="20"/>
              </w:rPr>
              <w:t>propune</w:t>
            </w:r>
            <w:proofErr w:type="spellEnd"/>
            <w:r w:rsidRPr="0095076B">
              <w:rPr>
                <w:rFonts w:cs="Calibri"/>
                <w:sz w:val="20"/>
                <w:szCs w:val="20"/>
              </w:rPr>
              <w:t xml:space="preserve"> </w:t>
            </w:r>
            <w:proofErr w:type="spellStart"/>
            <w:r w:rsidRPr="0095076B">
              <w:rPr>
                <w:rFonts w:cs="Calibri"/>
                <w:sz w:val="20"/>
                <w:szCs w:val="20"/>
              </w:rPr>
              <w:t>înființarea</w:t>
            </w:r>
            <w:proofErr w:type="spellEnd"/>
            <w:r w:rsidRPr="0095076B">
              <w:rPr>
                <w:rFonts w:cs="Calibri"/>
                <w:sz w:val="20"/>
                <w:szCs w:val="20"/>
              </w:rPr>
              <w:t xml:space="preserve"> </w:t>
            </w:r>
            <w:proofErr w:type="spellStart"/>
            <w:r w:rsidRPr="0095076B">
              <w:rPr>
                <w:rFonts w:cs="Calibri"/>
                <w:sz w:val="20"/>
                <w:szCs w:val="20"/>
              </w:rPr>
              <w:t>și</w:t>
            </w:r>
            <w:proofErr w:type="spellEnd"/>
            <w:r w:rsidRPr="0095076B">
              <w:rPr>
                <w:rFonts w:cs="Calibri"/>
                <w:sz w:val="20"/>
                <w:szCs w:val="20"/>
              </w:rPr>
              <w:t xml:space="preserve"> </w:t>
            </w:r>
            <w:proofErr w:type="spellStart"/>
            <w:r w:rsidRPr="0095076B">
              <w:rPr>
                <w:rFonts w:cs="Calibri"/>
                <w:sz w:val="20"/>
                <w:szCs w:val="20"/>
              </w:rPr>
              <w:t>dezvoltarea</w:t>
            </w:r>
            <w:proofErr w:type="spellEnd"/>
            <w:r w:rsidRPr="0095076B">
              <w:rPr>
                <w:rFonts w:cs="Calibri"/>
                <w:sz w:val="20"/>
                <w:szCs w:val="20"/>
              </w:rPr>
              <w:t xml:space="preserve"> </w:t>
            </w:r>
            <w:proofErr w:type="spellStart"/>
            <w:r w:rsidRPr="0095076B">
              <w:rPr>
                <w:rFonts w:cs="Calibri"/>
                <w:sz w:val="20"/>
                <w:szCs w:val="20"/>
              </w:rPr>
              <w:t>lanțului</w:t>
            </w:r>
            <w:proofErr w:type="spellEnd"/>
            <w:r w:rsidRPr="0095076B">
              <w:rPr>
                <w:rFonts w:cs="Calibri"/>
                <w:sz w:val="20"/>
                <w:szCs w:val="20"/>
              </w:rPr>
              <w:t xml:space="preserve"> </w:t>
            </w:r>
            <w:proofErr w:type="spellStart"/>
            <w:r w:rsidRPr="0095076B">
              <w:rPr>
                <w:rFonts w:cs="Calibri"/>
                <w:sz w:val="20"/>
                <w:szCs w:val="20"/>
              </w:rPr>
              <w:t>scurt</w:t>
            </w:r>
            <w:proofErr w:type="spellEnd"/>
            <w:r w:rsidRPr="0095076B">
              <w:rPr>
                <w:rFonts w:cs="Calibri"/>
                <w:sz w:val="20"/>
                <w:szCs w:val="20"/>
              </w:rPr>
              <w:t>.</w:t>
            </w:r>
          </w:p>
        </w:tc>
      </w:tr>
      <w:tr w:rsidR="00023148" w:rsidRPr="00114366" w14:paraId="68137634" w14:textId="77777777" w:rsidTr="007A5EEF">
        <w:trPr>
          <w:trHeight w:val="420"/>
          <w:jc w:val="center"/>
        </w:trPr>
        <w:tc>
          <w:tcPr>
            <w:tcW w:w="6480" w:type="dxa"/>
            <w:gridSpan w:val="3"/>
            <w:shd w:val="clear" w:color="auto" w:fill="auto"/>
          </w:tcPr>
          <w:p w14:paraId="3E5BA02C" w14:textId="77777777" w:rsidR="00023148" w:rsidRPr="00114366" w:rsidRDefault="00023148" w:rsidP="002C60B0">
            <w:pPr>
              <w:spacing w:after="120" w:line="240" w:lineRule="auto"/>
              <w:ind w:right="72"/>
              <w:jc w:val="both"/>
              <w:rPr>
                <w:rFonts w:cs="Calibri"/>
                <w:lang w:val="ro-RO"/>
              </w:rPr>
            </w:pPr>
            <w:r w:rsidRPr="00D857DD">
              <w:rPr>
                <w:rFonts w:cs="Calibri"/>
                <w:b/>
                <w:bCs/>
                <w:color w:val="FF0000"/>
                <w:lang w:val="ro-RO" w:eastAsia="fr-FR"/>
              </w:rPr>
              <w:lastRenderedPageBreak/>
              <w:t>EG4</w:t>
            </w:r>
            <w:r w:rsidR="00D857DD" w:rsidRPr="00D857DD">
              <w:rPr>
                <w:rFonts w:cs="Calibri"/>
                <w:b/>
                <w:bCs/>
                <w:color w:val="FF0000"/>
                <w:lang w:val="ro-RO" w:eastAsia="fr-FR"/>
              </w:rPr>
              <w:t xml:space="preserve"> </w:t>
            </w:r>
            <w:r w:rsidRPr="00D857DD">
              <w:rPr>
                <w:rFonts w:cs="Calibri"/>
                <w:b/>
                <w:bCs/>
                <w:color w:val="FF0000"/>
                <w:lang w:val="ro-RO" w:eastAsia="fr-FR"/>
              </w:rPr>
              <w:t xml:space="preserve"> </w:t>
            </w:r>
            <w:r w:rsidR="005336EE" w:rsidRPr="00D857DD">
              <w:rPr>
                <w:rFonts w:cs="Calibri"/>
                <w:b/>
                <w:bCs/>
                <w:color w:val="FF0000"/>
                <w:lang w:val="ro-RO" w:eastAsia="fr-FR"/>
              </w:rPr>
              <w:t>-</w:t>
            </w:r>
            <w:r w:rsidR="005336EE" w:rsidRPr="00D857DD">
              <w:rPr>
                <w:rFonts w:cs="Calibri"/>
                <w:b/>
                <w:bCs/>
                <w:color w:val="FF0000"/>
                <w:lang w:val="ro-RO" w:eastAsia="fr-FR"/>
              </w:rPr>
              <w:tab/>
            </w:r>
            <w:r w:rsidR="00D857DD" w:rsidRPr="00D857DD">
              <w:rPr>
                <w:rFonts w:cs="Calibri"/>
                <w:b/>
                <w:bCs/>
                <w:color w:val="FF0000"/>
                <w:lang w:val="ro-RO" w:eastAsia="fr-FR"/>
              </w:rPr>
              <w:t>Pentru proiectele legate de piețele locale, solicitantul va prezenta un concept de marketing adaptat la piața locală care să cuprindă, dacă este cazul, și o descriere a activităților de promovare propuse.</w:t>
            </w:r>
          </w:p>
        </w:tc>
        <w:tc>
          <w:tcPr>
            <w:tcW w:w="1260" w:type="dxa"/>
            <w:gridSpan w:val="2"/>
            <w:shd w:val="clear" w:color="auto" w:fill="auto"/>
          </w:tcPr>
          <w:p w14:paraId="5C1C7BDE" w14:textId="77777777" w:rsidR="00023148" w:rsidRPr="00114366" w:rsidRDefault="00023148" w:rsidP="00FD792C">
            <w:pPr>
              <w:pStyle w:val="Corptext3"/>
              <w:rPr>
                <w:rFonts w:ascii="Calibri" w:hAnsi="Calibri" w:cs="Calibri"/>
                <w:sz w:val="22"/>
                <w:szCs w:val="22"/>
                <w:lang w:val="en-US"/>
              </w:rPr>
            </w:pPr>
          </w:p>
          <w:p w14:paraId="4BC8E337" w14:textId="77777777" w:rsidR="00023148" w:rsidRPr="00114366" w:rsidRDefault="00023148" w:rsidP="00FD792C">
            <w:pPr>
              <w:pStyle w:val="Corptext3"/>
              <w:rPr>
                <w:rFonts w:ascii="Calibri" w:hAnsi="Calibri" w:cs="Calibri"/>
                <w:sz w:val="22"/>
                <w:szCs w:val="22"/>
                <w:lang w:val="en-US"/>
              </w:rPr>
            </w:pPr>
          </w:p>
          <w:p w14:paraId="74C1A093" w14:textId="77777777" w:rsidR="00023148" w:rsidRPr="00114366" w:rsidRDefault="00023148" w:rsidP="00FD792C">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170" w:type="dxa"/>
            <w:gridSpan w:val="2"/>
            <w:shd w:val="clear" w:color="auto" w:fill="auto"/>
          </w:tcPr>
          <w:p w14:paraId="433A2150" w14:textId="77777777" w:rsidR="00023148" w:rsidRPr="00114366" w:rsidRDefault="00023148" w:rsidP="00FD792C">
            <w:pPr>
              <w:pStyle w:val="Corptext3"/>
              <w:rPr>
                <w:rFonts w:ascii="Calibri" w:hAnsi="Calibri" w:cs="Calibri"/>
                <w:sz w:val="22"/>
                <w:szCs w:val="22"/>
                <w:lang w:val="en-US"/>
              </w:rPr>
            </w:pPr>
          </w:p>
          <w:p w14:paraId="281CC1EC" w14:textId="77777777" w:rsidR="00023148" w:rsidRPr="00114366" w:rsidRDefault="00023148" w:rsidP="00FD792C">
            <w:pPr>
              <w:pStyle w:val="Corptext3"/>
              <w:rPr>
                <w:rFonts w:ascii="Calibri" w:hAnsi="Calibri" w:cs="Calibri"/>
                <w:sz w:val="22"/>
                <w:szCs w:val="22"/>
                <w:lang w:val="en-US"/>
              </w:rPr>
            </w:pPr>
          </w:p>
          <w:p w14:paraId="724835A0" w14:textId="77777777" w:rsidR="00023148" w:rsidRPr="00114366" w:rsidRDefault="00023148" w:rsidP="00FD792C">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890" w:type="dxa"/>
            <w:gridSpan w:val="3"/>
            <w:shd w:val="clear" w:color="auto" w:fill="auto"/>
          </w:tcPr>
          <w:p w14:paraId="573E327C" w14:textId="77777777" w:rsidR="00023148" w:rsidRPr="00114366" w:rsidRDefault="00023148" w:rsidP="00FD792C">
            <w:pPr>
              <w:pStyle w:val="Corptext3"/>
              <w:rPr>
                <w:rFonts w:ascii="Calibri" w:hAnsi="Calibri" w:cs="Calibri"/>
                <w:sz w:val="22"/>
                <w:szCs w:val="22"/>
                <w:lang w:val="en-US"/>
              </w:rPr>
            </w:pPr>
          </w:p>
          <w:p w14:paraId="0823A687" w14:textId="77777777" w:rsidR="00023148" w:rsidRPr="00114366" w:rsidRDefault="00023148" w:rsidP="00FD792C">
            <w:pPr>
              <w:pStyle w:val="Corptext3"/>
              <w:rPr>
                <w:rFonts w:ascii="Calibri" w:hAnsi="Calibri" w:cs="Calibri"/>
                <w:sz w:val="22"/>
                <w:szCs w:val="22"/>
                <w:lang w:val="en-US"/>
              </w:rPr>
            </w:pPr>
          </w:p>
          <w:p w14:paraId="5AB83699" w14:textId="77777777" w:rsidR="00023148" w:rsidRPr="00114366" w:rsidRDefault="00023148" w:rsidP="00FD792C">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r>
      <w:tr w:rsidR="00E064B3" w:rsidRPr="00114366" w14:paraId="0F8B220B" w14:textId="77777777" w:rsidTr="007A5EEF">
        <w:trPr>
          <w:trHeight w:val="420"/>
          <w:jc w:val="center"/>
        </w:trPr>
        <w:tc>
          <w:tcPr>
            <w:tcW w:w="10800" w:type="dxa"/>
            <w:gridSpan w:val="10"/>
            <w:shd w:val="clear" w:color="auto" w:fill="auto"/>
          </w:tcPr>
          <w:p w14:paraId="4DAA94F0" w14:textId="77777777" w:rsidR="00D857DD" w:rsidRPr="00D857DD" w:rsidRDefault="00D857DD" w:rsidP="00D857DD">
            <w:pPr>
              <w:overflowPunct w:val="0"/>
              <w:autoSpaceDE w:val="0"/>
              <w:autoSpaceDN w:val="0"/>
              <w:adjustRightInd w:val="0"/>
              <w:spacing w:after="0" w:line="240" w:lineRule="auto"/>
              <w:ind w:left="90" w:right="72"/>
              <w:jc w:val="both"/>
              <w:textAlignment w:val="baseline"/>
              <w:rPr>
                <w:rFonts w:asciiTheme="minorHAnsi" w:hAnsiTheme="minorHAnsi" w:cstheme="minorHAnsi"/>
                <w:b/>
                <w:bCs/>
                <w:lang w:val="it-IT" w:eastAsia="fr-FR"/>
              </w:rPr>
            </w:pPr>
            <w:r w:rsidRPr="00D857DD">
              <w:rPr>
                <w:rFonts w:asciiTheme="minorHAnsi" w:hAnsiTheme="minorHAnsi" w:cstheme="minorHAnsi"/>
                <w:b/>
                <w:bCs/>
                <w:lang w:val="it-IT" w:eastAsia="fr-FR"/>
              </w:rPr>
              <w:t>Documente de verificat:</w:t>
            </w:r>
          </w:p>
          <w:p w14:paraId="2420922E" w14:textId="77777777" w:rsidR="00D857DD" w:rsidRPr="0095076B" w:rsidRDefault="00D857DD" w:rsidP="00D857DD">
            <w:pPr>
              <w:overflowPunct w:val="0"/>
              <w:autoSpaceDE w:val="0"/>
              <w:autoSpaceDN w:val="0"/>
              <w:adjustRightInd w:val="0"/>
              <w:spacing w:after="0" w:line="240" w:lineRule="auto"/>
              <w:ind w:left="90" w:right="72"/>
              <w:jc w:val="both"/>
              <w:textAlignment w:val="baseline"/>
              <w:rPr>
                <w:rFonts w:asciiTheme="minorHAnsi" w:hAnsiTheme="minorHAnsi" w:cstheme="minorHAnsi"/>
                <w:bCs/>
                <w:sz w:val="20"/>
                <w:szCs w:val="20"/>
                <w:lang w:val="it-IT" w:eastAsia="fr-FR"/>
              </w:rPr>
            </w:pPr>
            <w:r w:rsidRPr="0095076B">
              <w:rPr>
                <w:rFonts w:asciiTheme="minorHAnsi" w:hAnsiTheme="minorHAnsi" w:cstheme="minorHAnsi"/>
                <w:bCs/>
                <w:sz w:val="20"/>
                <w:szCs w:val="20"/>
                <w:lang w:val="it-IT" w:eastAsia="fr-FR"/>
              </w:rPr>
              <w:t xml:space="preserve">In cadrul studiului/planului de marketing, solicitantul va prezenta modul in care, prin intermediul proiectului, va promova și comercializa  produsele proprii pe piața locală.  </w:t>
            </w:r>
          </w:p>
          <w:p w14:paraId="1094C422" w14:textId="77777777" w:rsidR="00D857DD" w:rsidRPr="0095076B" w:rsidRDefault="00D857DD" w:rsidP="00D857DD">
            <w:pPr>
              <w:pStyle w:val="Corptext3"/>
              <w:jc w:val="both"/>
              <w:rPr>
                <w:rFonts w:asciiTheme="minorHAnsi" w:hAnsiTheme="minorHAnsi" w:cstheme="minorHAnsi"/>
                <w:b w:val="0"/>
                <w:sz w:val="20"/>
                <w:lang w:val="it-IT"/>
              </w:rPr>
            </w:pPr>
            <w:r w:rsidRPr="0095076B">
              <w:rPr>
                <w:rFonts w:asciiTheme="minorHAnsi" w:hAnsiTheme="minorHAnsi" w:cstheme="minorHAnsi"/>
                <w:b w:val="0"/>
                <w:sz w:val="20"/>
                <w:lang w:val="it-IT"/>
              </w:rPr>
              <w:t xml:space="preserve"> Un proiect nu poate conține doar promovare. Promovarea nu poate fi decat o componenta secundara (mai puțin de </w:t>
            </w:r>
          </w:p>
          <w:p w14:paraId="36350287" w14:textId="77777777" w:rsidR="00D857DD" w:rsidRPr="0095076B" w:rsidRDefault="00D857DD" w:rsidP="00D857DD">
            <w:pPr>
              <w:pStyle w:val="Corptext3"/>
              <w:jc w:val="both"/>
              <w:rPr>
                <w:rFonts w:asciiTheme="minorHAnsi" w:hAnsiTheme="minorHAnsi" w:cstheme="minorHAnsi"/>
                <w:b w:val="0"/>
                <w:sz w:val="20"/>
                <w:lang w:val="it-IT"/>
              </w:rPr>
            </w:pPr>
            <w:r w:rsidRPr="0095076B">
              <w:rPr>
                <w:rFonts w:asciiTheme="minorHAnsi" w:hAnsiTheme="minorHAnsi" w:cstheme="minorHAnsi"/>
                <w:b w:val="0"/>
                <w:sz w:val="20"/>
                <w:lang w:val="it-IT"/>
              </w:rPr>
              <w:t xml:space="preserve"> 50% din valoarea totală a cheltuielilor eligibile) a unui proiect prin care se propune înființarea și dezvoltarea pieței  </w:t>
            </w:r>
          </w:p>
          <w:p w14:paraId="0B63D265" w14:textId="18A4FEBE" w:rsidR="00D857DD" w:rsidRPr="0067009B" w:rsidRDefault="00D857DD" w:rsidP="00D857DD">
            <w:pPr>
              <w:pStyle w:val="Corptext3"/>
              <w:jc w:val="both"/>
              <w:rPr>
                <w:rFonts w:asciiTheme="minorHAnsi" w:hAnsiTheme="minorHAnsi" w:cstheme="minorHAnsi"/>
                <w:b w:val="0"/>
                <w:sz w:val="22"/>
                <w:szCs w:val="22"/>
                <w:lang w:val="it-IT"/>
              </w:rPr>
            </w:pPr>
            <w:r w:rsidRPr="0095076B">
              <w:rPr>
                <w:rFonts w:asciiTheme="minorHAnsi" w:hAnsiTheme="minorHAnsi" w:cstheme="minorHAnsi"/>
                <w:b w:val="0"/>
                <w:sz w:val="20"/>
                <w:lang w:val="it-IT"/>
              </w:rPr>
              <w:t xml:space="preserve"> locale.</w:t>
            </w:r>
          </w:p>
        </w:tc>
      </w:tr>
      <w:tr w:rsidR="00023148" w:rsidRPr="00114366" w14:paraId="46FED979" w14:textId="77777777" w:rsidTr="007A5EEF">
        <w:trPr>
          <w:trHeight w:val="420"/>
          <w:jc w:val="center"/>
        </w:trPr>
        <w:tc>
          <w:tcPr>
            <w:tcW w:w="6480" w:type="dxa"/>
            <w:gridSpan w:val="3"/>
            <w:shd w:val="clear" w:color="auto" w:fill="auto"/>
          </w:tcPr>
          <w:p w14:paraId="67A5C00F" w14:textId="77777777" w:rsidR="00023148" w:rsidRPr="00114366" w:rsidRDefault="00023148" w:rsidP="0067009B">
            <w:pPr>
              <w:spacing w:after="0" w:line="240" w:lineRule="auto"/>
              <w:ind w:left="86" w:right="72"/>
              <w:jc w:val="both"/>
              <w:rPr>
                <w:rFonts w:cs="Calibri"/>
                <w:lang w:val="ro-RO"/>
              </w:rPr>
            </w:pPr>
            <w:r w:rsidRPr="00D857DD">
              <w:rPr>
                <w:rFonts w:cs="Calibri"/>
                <w:b/>
                <w:bCs/>
                <w:color w:val="FF0000"/>
                <w:lang w:val="ro-RO" w:eastAsia="fr-FR"/>
              </w:rPr>
              <w:t xml:space="preserve">EG5 </w:t>
            </w:r>
            <w:r w:rsidRPr="00D857DD">
              <w:rPr>
                <w:rFonts w:cs="Calibri"/>
                <w:color w:val="FF0000"/>
                <w:lang w:val="pt-BR"/>
              </w:rPr>
              <w:t xml:space="preserve">– </w:t>
            </w:r>
            <w:r w:rsidR="00D857DD" w:rsidRPr="00D857DD">
              <w:rPr>
                <w:rFonts w:cs="Calibri"/>
                <w:b/>
                <w:bCs/>
                <w:color w:val="FF0000"/>
                <w:lang w:val="ro-RO" w:eastAsia="fr-FR"/>
              </w:rPr>
              <w:t>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1260" w:type="dxa"/>
            <w:gridSpan w:val="2"/>
            <w:shd w:val="clear" w:color="auto" w:fill="auto"/>
            <w:vAlign w:val="center"/>
          </w:tcPr>
          <w:p w14:paraId="5CC5E4E7" w14:textId="77777777" w:rsidR="00023148" w:rsidRPr="00114366" w:rsidRDefault="00023148" w:rsidP="005336EE">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170" w:type="dxa"/>
            <w:gridSpan w:val="2"/>
            <w:shd w:val="clear" w:color="auto" w:fill="auto"/>
            <w:vAlign w:val="center"/>
          </w:tcPr>
          <w:p w14:paraId="2EEB4983" w14:textId="77777777" w:rsidR="00023148" w:rsidRPr="00114366" w:rsidRDefault="00023148" w:rsidP="005336EE">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890" w:type="dxa"/>
            <w:gridSpan w:val="3"/>
            <w:shd w:val="clear" w:color="auto" w:fill="auto"/>
            <w:vAlign w:val="center"/>
          </w:tcPr>
          <w:p w14:paraId="136FE708" w14:textId="77777777" w:rsidR="00023148" w:rsidRPr="00114366" w:rsidRDefault="00023148" w:rsidP="005336EE">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r>
      <w:tr w:rsidR="00E064B3" w:rsidRPr="00114366" w14:paraId="71802BA5" w14:textId="77777777" w:rsidTr="007A5EEF">
        <w:trPr>
          <w:trHeight w:val="420"/>
          <w:jc w:val="center"/>
        </w:trPr>
        <w:tc>
          <w:tcPr>
            <w:tcW w:w="10800" w:type="dxa"/>
            <w:gridSpan w:val="10"/>
            <w:shd w:val="clear" w:color="auto" w:fill="auto"/>
          </w:tcPr>
          <w:p w14:paraId="39E9E04F" w14:textId="77777777" w:rsidR="00D857DD" w:rsidRPr="00D857DD" w:rsidRDefault="00D857DD" w:rsidP="00D857DD">
            <w:pPr>
              <w:pStyle w:val="Corptext3"/>
              <w:ind w:left="90" w:right="72"/>
              <w:jc w:val="both"/>
              <w:rPr>
                <w:rFonts w:ascii="Calibri" w:hAnsi="Calibri" w:cs="Calibri"/>
                <w:bCs w:val="0"/>
                <w:sz w:val="22"/>
                <w:szCs w:val="22"/>
                <w:lang w:val="pt-BR" w:eastAsia="en-US"/>
              </w:rPr>
            </w:pPr>
            <w:r w:rsidRPr="00D857DD">
              <w:rPr>
                <w:rFonts w:ascii="Calibri" w:hAnsi="Calibri" w:cs="Calibri"/>
                <w:bCs w:val="0"/>
                <w:sz w:val="22"/>
                <w:szCs w:val="22"/>
                <w:lang w:val="pt-BR" w:eastAsia="en-US"/>
              </w:rPr>
              <w:t>Documente de verificat:</w:t>
            </w:r>
          </w:p>
          <w:p w14:paraId="5C4EF902" w14:textId="77777777" w:rsidR="00D857DD" w:rsidRPr="0095076B" w:rsidRDefault="00D857DD" w:rsidP="00D857DD">
            <w:pPr>
              <w:pStyle w:val="Corptext3"/>
              <w:ind w:left="90" w:right="72"/>
              <w:jc w:val="both"/>
              <w:rPr>
                <w:rFonts w:ascii="Calibri" w:hAnsi="Calibri" w:cs="Calibri"/>
                <w:b w:val="0"/>
                <w:bCs w:val="0"/>
                <w:sz w:val="20"/>
                <w:lang w:val="pt-BR" w:eastAsia="en-US"/>
              </w:rPr>
            </w:pPr>
            <w:r w:rsidRPr="0095076B">
              <w:rPr>
                <w:rFonts w:ascii="Calibri" w:hAnsi="Calibri" w:cs="Calibri"/>
                <w:b w:val="0"/>
                <w:bCs w:val="0"/>
                <w:sz w:val="20"/>
                <w:lang w:val="pt-BR" w:eastAsia="en-US"/>
              </w:rPr>
              <w:t xml:space="preserve">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  </w:t>
            </w:r>
          </w:p>
          <w:p w14:paraId="5CB3B869" w14:textId="77777777" w:rsidR="00D857DD" w:rsidRPr="0095076B" w:rsidRDefault="00D857DD" w:rsidP="00D857DD">
            <w:pPr>
              <w:pStyle w:val="Corptext3"/>
              <w:jc w:val="both"/>
              <w:rPr>
                <w:rFonts w:ascii="Calibri" w:hAnsi="Calibri" w:cs="Calibri"/>
                <w:b w:val="0"/>
                <w:bCs w:val="0"/>
                <w:sz w:val="20"/>
                <w:lang w:val="pt-BR" w:eastAsia="en-US"/>
              </w:rPr>
            </w:pPr>
            <w:r w:rsidRPr="0095076B">
              <w:rPr>
                <w:rFonts w:ascii="Calibri" w:hAnsi="Calibri" w:cs="Calibri"/>
                <w:b w:val="0"/>
                <w:bCs w:val="0"/>
                <w:sz w:val="20"/>
                <w:lang w:val="pt-BR" w:eastAsia="en-US"/>
              </w:rPr>
              <w:t xml:space="preserve"> Daca piata locala nu este bazata doar pe lanturi scurte atunci se vor lua in considerare caracteristicile obligatorii ale  </w:t>
            </w:r>
          </w:p>
          <w:p w14:paraId="76C7FEA0" w14:textId="103692A8" w:rsidR="00D857DD" w:rsidRPr="0067009B" w:rsidRDefault="00D857DD" w:rsidP="00D857DD">
            <w:pPr>
              <w:pStyle w:val="Corptext3"/>
              <w:jc w:val="both"/>
              <w:rPr>
                <w:rFonts w:ascii="Calibri" w:hAnsi="Calibri" w:cs="Calibri"/>
                <w:b w:val="0"/>
                <w:bCs w:val="0"/>
                <w:sz w:val="22"/>
                <w:szCs w:val="22"/>
                <w:lang w:val="pt-BR" w:eastAsia="en-US"/>
              </w:rPr>
            </w:pPr>
            <w:r w:rsidRPr="0095076B">
              <w:rPr>
                <w:rFonts w:ascii="Calibri" w:hAnsi="Calibri" w:cs="Calibri"/>
                <w:b w:val="0"/>
                <w:bCs w:val="0"/>
                <w:sz w:val="20"/>
                <w:lang w:val="pt-BR" w:eastAsia="en-US"/>
              </w:rPr>
              <w:t xml:space="preserve"> pietelor locale (distanta geografica dintre punctul de origine al produsului si locul comercializarii).</w:t>
            </w:r>
          </w:p>
        </w:tc>
      </w:tr>
      <w:tr w:rsidR="005336EE" w:rsidRPr="00114366" w14:paraId="291A382B" w14:textId="77777777" w:rsidTr="007A5EEF">
        <w:trPr>
          <w:trHeight w:val="420"/>
          <w:jc w:val="center"/>
        </w:trPr>
        <w:tc>
          <w:tcPr>
            <w:tcW w:w="6480" w:type="dxa"/>
            <w:gridSpan w:val="3"/>
            <w:shd w:val="clear" w:color="auto" w:fill="auto"/>
          </w:tcPr>
          <w:p w14:paraId="5D174BF4" w14:textId="77777777" w:rsidR="005336EE" w:rsidRPr="00114366" w:rsidRDefault="005336EE" w:rsidP="00D857DD">
            <w:pPr>
              <w:pStyle w:val="Corptext3"/>
              <w:ind w:left="90" w:right="72"/>
              <w:jc w:val="both"/>
              <w:rPr>
                <w:rFonts w:ascii="Calibri" w:hAnsi="Calibri" w:cs="Calibri"/>
                <w:bCs w:val="0"/>
                <w:sz w:val="22"/>
                <w:szCs w:val="22"/>
                <w:lang w:val="pt-BR" w:eastAsia="en-US"/>
              </w:rPr>
            </w:pPr>
            <w:r w:rsidRPr="00D857DD">
              <w:rPr>
                <w:rFonts w:ascii="Calibri" w:hAnsi="Calibri" w:cs="Calibri"/>
                <w:bCs w:val="0"/>
                <w:color w:val="FF0000"/>
                <w:sz w:val="22"/>
                <w:szCs w:val="22"/>
                <w:lang w:val="pt-BR" w:eastAsia="en-US"/>
              </w:rPr>
              <w:t xml:space="preserve">EG6 - </w:t>
            </w:r>
            <w:r w:rsidRPr="00D857DD">
              <w:rPr>
                <w:rFonts w:ascii="Calibri" w:hAnsi="Calibri" w:cs="Calibri"/>
                <w:bCs w:val="0"/>
                <w:color w:val="FF0000"/>
                <w:sz w:val="22"/>
                <w:szCs w:val="22"/>
                <w:lang w:val="pt-BR" w:eastAsia="en-US"/>
              </w:rPr>
              <w:tab/>
            </w:r>
            <w:r w:rsidR="00D857DD" w:rsidRPr="00D857DD">
              <w:rPr>
                <w:rFonts w:ascii="Calibri" w:hAnsi="Calibri" w:cs="Calibri"/>
                <w:bCs w:val="0"/>
                <w:color w:val="FF0000"/>
                <w:sz w:val="22"/>
                <w:szCs w:val="22"/>
                <w:lang w:val="pt-BR" w:eastAsia="en-US"/>
              </w:rPr>
              <w:t xml:space="preserve">Partenerii care sunt fermieri isi desfasoara activitatile agricole într-una din unitățile administrativ – teritoriale din </w:t>
            </w:r>
            <w:r w:rsidR="00D857DD">
              <w:rPr>
                <w:rFonts w:ascii="Calibri" w:hAnsi="Calibri" w:cs="Calibri"/>
                <w:bCs w:val="0"/>
                <w:color w:val="FF0000"/>
                <w:sz w:val="22"/>
                <w:szCs w:val="22"/>
                <w:lang w:val="pt-BR" w:eastAsia="en-US"/>
              </w:rPr>
              <w:t>Asociației (GAL) Ținutul Viei și Vinului Vrancea</w:t>
            </w:r>
          </w:p>
        </w:tc>
        <w:tc>
          <w:tcPr>
            <w:tcW w:w="1260" w:type="dxa"/>
            <w:gridSpan w:val="2"/>
            <w:shd w:val="clear" w:color="auto" w:fill="auto"/>
            <w:vAlign w:val="center"/>
          </w:tcPr>
          <w:p w14:paraId="61C9C8F3" w14:textId="77777777" w:rsidR="005336EE" w:rsidRPr="00114366" w:rsidRDefault="005336EE" w:rsidP="005336EE">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170" w:type="dxa"/>
            <w:gridSpan w:val="2"/>
            <w:shd w:val="clear" w:color="auto" w:fill="auto"/>
            <w:vAlign w:val="center"/>
          </w:tcPr>
          <w:p w14:paraId="152EEF0B" w14:textId="77777777" w:rsidR="005336EE" w:rsidRPr="00114366" w:rsidRDefault="005336EE" w:rsidP="005336EE">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890" w:type="dxa"/>
            <w:gridSpan w:val="3"/>
            <w:shd w:val="clear" w:color="auto" w:fill="auto"/>
            <w:vAlign w:val="center"/>
          </w:tcPr>
          <w:p w14:paraId="44952787" w14:textId="77777777" w:rsidR="005336EE" w:rsidRPr="00114366" w:rsidRDefault="005336EE" w:rsidP="005336EE">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r>
      <w:tr w:rsidR="007A0042" w:rsidRPr="00114366" w14:paraId="3A96F9A6" w14:textId="77777777" w:rsidTr="006C1742">
        <w:trPr>
          <w:trHeight w:val="420"/>
          <w:jc w:val="center"/>
        </w:trPr>
        <w:tc>
          <w:tcPr>
            <w:tcW w:w="10800" w:type="dxa"/>
            <w:gridSpan w:val="10"/>
            <w:shd w:val="clear" w:color="auto" w:fill="auto"/>
          </w:tcPr>
          <w:p w14:paraId="6DE98017" w14:textId="77777777" w:rsidR="007A0042" w:rsidRPr="00D857DD" w:rsidRDefault="007A0042" w:rsidP="00D857DD">
            <w:pPr>
              <w:pStyle w:val="Corptext3"/>
              <w:jc w:val="both"/>
              <w:rPr>
                <w:rFonts w:ascii="Calibri" w:hAnsi="Calibri" w:cs="Calibri"/>
                <w:bCs w:val="0"/>
                <w:sz w:val="22"/>
                <w:szCs w:val="22"/>
                <w:lang w:val="pt-BR" w:eastAsia="en-US"/>
              </w:rPr>
            </w:pPr>
            <w:r w:rsidRPr="00D857DD">
              <w:rPr>
                <w:rFonts w:ascii="Calibri" w:hAnsi="Calibri" w:cs="Calibri"/>
                <w:bCs w:val="0"/>
                <w:sz w:val="22"/>
                <w:szCs w:val="22"/>
                <w:lang w:val="pt-BR" w:eastAsia="en-US"/>
              </w:rPr>
              <w:t xml:space="preserve">Documente de verificat: </w:t>
            </w:r>
          </w:p>
          <w:p w14:paraId="31E3F495" w14:textId="77777777" w:rsidR="007A0042" w:rsidRPr="0095076B" w:rsidRDefault="007A0042" w:rsidP="00D857DD">
            <w:pPr>
              <w:pStyle w:val="Corptext3"/>
              <w:jc w:val="both"/>
              <w:rPr>
                <w:rFonts w:ascii="Calibri" w:hAnsi="Calibri" w:cs="Calibri"/>
                <w:b w:val="0"/>
                <w:bCs w:val="0"/>
                <w:sz w:val="20"/>
                <w:lang w:val="pt-BR" w:eastAsia="en-US"/>
              </w:rPr>
            </w:pPr>
            <w:r w:rsidRPr="0095076B">
              <w:rPr>
                <w:rFonts w:ascii="Calibri" w:hAnsi="Calibri" w:cs="Calibri"/>
                <w:b w:val="0"/>
                <w:bCs w:val="0"/>
                <w:sz w:val="20"/>
                <w:lang w:val="pt-BR" w:eastAsia="en-US"/>
              </w:rPr>
              <w:t xml:space="preserve">Se va avea în vedere sediul pentru instituțiile publice, sediul social al beneficiarului pentru persoana juridica, PFA, II, IF și UAT în care este localizata majoritar exploatatia pentru persoanele fizice. </w:t>
            </w:r>
          </w:p>
          <w:p w14:paraId="31057CF1" w14:textId="0CCD6BFC" w:rsidR="007A0042" w:rsidRPr="0067009B" w:rsidRDefault="007A0042" w:rsidP="00D857DD">
            <w:pPr>
              <w:pStyle w:val="Corptext3"/>
              <w:jc w:val="both"/>
              <w:rPr>
                <w:rFonts w:ascii="Calibri" w:hAnsi="Calibri" w:cs="Calibri"/>
                <w:b w:val="0"/>
                <w:bCs w:val="0"/>
                <w:sz w:val="22"/>
                <w:szCs w:val="22"/>
                <w:lang w:val="pt-BR" w:eastAsia="en-US"/>
              </w:rPr>
            </w:pPr>
            <w:r w:rsidRPr="0095076B">
              <w:rPr>
                <w:rFonts w:ascii="Calibri" w:hAnsi="Calibri" w:cs="Calibri"/>
                <w:b w:val="0"/>
                <w:bCs w:val="0"/>
                <w:sz w:val="20"/>
                <w:lang w:val="pt-BR" w:eastAsia="en-US"/>
              </w:rPr>
              <w:t xml:space="preserve">Condițiile de aplicare a anexei STP sunt cele descrise în cadrul anexei 8.  </w:t>
            </w:r>
          </w:p>
        </w:tc>
      </w:tr>
      <w:tr w:rsidR="007A0042" w:rsidRPr="00114366" w14:paraId="6FB18EBE" w14:textId="77777777" w:rsidTr="006C1742">
        <w:trPr>
          <w:trHeight w:val="420"/>
          <w:jc w:val="center"/>
        </w:trPr>
        <w:tc>
          <w:tcPr>
            <w:tcW w:w="6480" w:type="dxa"/>
            <w:gridSpan w:val="3"/>
            <w:shd w:val="clear" w:color="auto" w:fill="auto"/>
          </w:tcPr>
          <w:p w14:paraId="4CF435D0" w14:textId="77777777" w:rsidR="007A0042" w:rsidRPr="00D857DD" w:rsidRDefault="007A0042" w:rsidP="007A0042">
            <w:pPr>
              <w:pStyle w:val="Corptext3"/>
              <w:jc w:val="both"/>
              <w:rPr>
                <w:rFonts w:ascii="Calibri" w:hAnsi="Calibri" w:cs="Calibri"/>
                <w:bCs w:val="0"/>
                <w:sz w:val="22"/>
                <w:szCs w:val="22"/>
                <w:lang w:val="pt-BR" w:eastAsia="en-US"/>
              </w:rPr>
            </w:pPr>
            <w:r w:rsidRPr="00D857DD">
              <w:rPr>
                <w:rFonts w:ascii="Calibri" w:hAnsi="Calibri" w:cs="Calibri"/>
                <w:bCs w:val="0"/>
                <w:color w:val="FF0000"/>
                <w:sz w:val="22"/>
                <w:szCs w:val="22"/>
                <w:lang w:val="pt-BR" w:eastAsia="en-US"/>
              </w:rPr>
              <w:t>EG</w:t>
            </w:r>
            <w:r>
              <w:rPr>
                <w:rFonts w:ascii="Calibri" w:hAnsi="Calibri" w:cs="Calibri"/>
                <w:bCs w:val="0"/>
                <w:color w:val="FF0000"/>
                <w:sz w:val="22"/>
                <w:szCs w:val="22"/>
                <w:lang w:val="pt-BR" w:eastAsia="en-US"/>
              </w:rPr>
              <w:t>7</w:t>
            </w:r>
            <w:r w:rsidRPr="00D857DD">
              <w:rPr>
                <w:rFonts w:ascii="Calibri" w:hAnsi="Calibri" w:cs="Calibri"/>
                <w:bCs w:val="0"/>
                <w:color w:val="FF0000"/>
                <w:sz w:val="22"/>
                <w:szCs w:val="22"/>
                <w:lang w:val="pt-BR" w:eastAsia="en-US"/>
              </w:rPr>
              <w:t xml:space="preserve"> </w:t>
            </w:r>
            <w:r>
              <w:rPr>
                <w:rFonts w:ascii="Calibri" w:hAnsi="Calibri" w:cs="Calibri"/>
                <w:bCs w:val="0"/>
                <w:color w:val="FF0000"/>
                <w:sz w:val="22"/>
                <w:szCs w:val="22"/>
                <w:lang w:val="pt-BR" w:eastAsia="en-US"/>
              </w:rPr>
              <w:t>– Proiectul de cooperare propus va fi nou și nu va fi în curs de desfășurare sau finalizare</w:t>
            </w:r>
          </w:p>
        </w:tc>
        <w:tc>
          <w:tcPr>
            <w:tcW w:w="1260" w:type="dxa"/>
            <w:gridSpan w:val="2"/>
            <w:shd w:val="clear" w:color="auto" w:fill="auto"/>
            <w:vAlign w:val="center"/>
          </w:tcPr>
          <w:p w14:paraId="4FC1449A" w14:textId="77777777" w:rsidR="007A0042" w:rsidRPr="00114366" w:rsidRDefault="007A0042" w:rsidP="006C1742">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260" w:type="dxa"/>
            <w:gridSpan w:val="3"/>
            <w:shd w:val="clear" w:color="auto" w:fill="auto"/>
            <w:vAlign w:val="center"/>
          </w:tcPr>
          <w:p w14:paraId="4471B232" w14:textId="77777777" w:rsidR="007A0042" w:rsidRPr="00114366" w:rsidRDefault="007A0042" w:rsidP="006C1742">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c>
          <w:tcPr>
            <w:tcW w:w="1800" w:type="dxa"/>
            <w:gridSpan w:val="2"/>
            <w:shd w:val="clear" w:color="auto" w:fill="auto"/>
            <w:vAlign w:val="center"/>
          </w:tcPr>
          <w:p w14:paraId="58CDF15E" w14:textId="77777777" w:rsidR="007A0042" w:rsidRPr="00114366" w:rsidRDefault="007A0042" w:rsidP="006C1742">
            <w:pPr>
              <w:pStyle w:val="Corptext3"/>
              <w:rPr>
                <w:rFonts w:ascii="Calibri" w:hAnsi="Calibri" w:cs="Calibri"/>
                <w:sz w:val="22"/>
                <w:szCs w:val="22"/>
                <w:lang w:val="pt-BR"/>
              </w:rPr>
            </w:pPr>
            <w:r w:rsidRPr="00114366">
              <w:rPr>
                <w:rFonts w:ascii="Calibri" w:hAnsi="Calibri" w:cs="Calibri"/>
                <w:sz w:val="22"/>
                <w:szCs w:val="22"/>
                <w:lang w:val="en-US"/>
              </w:rPr>
              <w:sym w:font="Wingdings" w:char="F06F"/>
            </w:r>
          </w:p>
        </w:tc>
      </w:tr>
      <w:tr w:rsidR="007A0042" w:rsidRPr="00114366" w14:paraId="1C7A7478" w14:textId="77777777" w:rsidTr="006C1742">
        <w:trPr>
          <w:trHeight w:val="420"/>
          <w:jc w:val="center"/>
        </w:trPr>
        <w:tc>
          <w:tcPr>
            <w:tcW w:w="10800" w:type="dxa"/>
            <w:gridSpan w:val="10"/>
            <w:shd w:val="clear" w:color="auto" w:fill="auto"/>
          </w:tcPr>
          <w:p w14:paraId="09BE08EF" w14:textId="77777777" w:rsidR="007A0042" w:rsidRPr="00D17DB3" w:rsidRDefault="007A0042" w:rsidP="007A0042">
            <w:pPr>
              <w:pStyle w:val="Corptext3"/>
              <w:jc w:val="both"/>
              <w:rPr>
                <w:rFonts w:ascii="Calibri" w:hAnsi="Calibri" w:cs="Calibri"/>
                <w:sz w:val="22"/>
                <w:szCs w:val="22"/>
                <w:lang w:val="pt-BR" w:eastAsia="en-US"/>
              </w:rPr>
            </w:pPr>
            <w:r w:rsidRPr="00D17DB3">
              <w:rPr>
                <w:rFonts w:ascii="Calibri" w:hAnsi="Calibri" w:cs="Calibri"/>
                <w:sz w:val="22"/>
                <w:szCs w:val="22"/>
                <w:lang w:val="pt-BR" w:eastAsia="en-US"/>
              </w:rPr>
              <w:t xml:space="preserve">Documente de verificat: </w:t>
            </w:r>
          </w:p>
          <w:p w14:paraId="5A6980AE" w14:textId="77777777" w:rsidR="007A0042" w:rsidRPr="00D857DD" w:rsidRDefault="007A0042" w:rsidP="00D857DD">
            <w:pPr>
              <w:pStyle w:val="Corptext3"/>
              <w:jc w:val="both"/>
              <w:rPr>
                <w:rFonts w:ascii="Calibri" w:hAnsi="Calibri" w:cs="Calibri"/>
                <w:bCs w:val="0"/>
                <w:sz w:val="22"/>
                <w:szCs w:val="22"/>
                <w:lang w:val="pt-BR" w:eastAsia="en-US"/>
              </w:rPr>
            </w:pPr>
            <w:r w:rsidRPr="0095076B">
              <w:rPr>
                <w:rFonts w:ascii="Calibri" w:hAnsi="Calibri" w:cs="Calibri"/>
                <w:b w:val="0"/>
                <w:bCs w:val="0"/>
                <w:sz w:val="20"/>
                <w:lang w:val="pt-BR" w:eastAsia="en-US"/>
              </w:rPr>
              <w:t>Se va verifica Declarația F din cadrul Cererii de Finanțare și se va verifica în baza de date AFIR dacă există în derulare sau finalizat un proiect identic. Se analizează componenta parteneriatelor cu proiecte identice.</w:t>
            </w:r>
          </w:p>
        </w:tc>
      </w:tr>
      <w:tr w:rsidR="00D17DB3" w:rsidRPr="00114366" w14:paraId="1A76E6B8" w14:textId="1E11D579" w:rsidTr="00D17DB3">
        <w:trPr>
          <w:trHeight w:val="420"/>
          <w:jc w:val="center"/>
        </w:trPr>
        <w:tc>
          <w:tcPr>
            <w:tcW w:w="6465" w:type="dxa"/>
            <w:gridSpan w:val="2"/>
            <w:shd w:val="clear" w:color="auto" w:fill="auto"/>
          </w:tcPr>
          <w:p w14:paraId="2275C0EC" w14:textId="611938EB" w:rsidR="00D17DB3" w:rsidRPr="00D17DB3" w:rsidRDefault="00D17DB3" w:rsidP="00D17DB3">
            <w:pPr>
              <w:spacing w:after="0" w:line="240" w:lineRule="auto"/>
              <w:jc w:val="both"/>
              <w:rPr>
                <w:rFonts w:cstheme="minorHAnsi"/>
                <w:b/>
                <w:bCs/>
                <w:color w:val="FF0000"/>
                <w:sz w:val="24"/>
                <w:szCs w:val="24"/>
              </w:rPr>
            </w:pPr>
            <w:r w:rsidRPr="00D17DB3">
              <w:rPr>
                <w:rFonts w:cstheme="minorHAnsi"/>
                <w:b/>
                <w:bCs/>
                <w:color w:val="FF0000"/>
              </w:rPr>
              <w:t xml:space="preserve">EG8. - </w:t>
            </w:r>
            <w:proofErr w:type="spellStart"/>
            <w:r w:rsidRPr="00D17DB3">
              <w:rPr>
                <w:rFonts w:cstheme="minorHAnsi"/>
                <w:b/>
                <w:bCs/>
                <w:color w:val="FF0000"/>
              </w:rPr>
              <w:t>Partenerii</w:t>
            </w:r>
            <w:proofErr w:type="spellEnd"/>
            <w:r w:rsidRPr="00D17DB3">
              <w:rPr>
                <w:rFonts w:cstheme="minorHAnsi"/>
                <w:b/>
                <w:bCs/>
                <w:color w:val="FF0000"/>
              </w:rPr>
              <w:t xml:space="preserve"> care sunt GP/Cooperative</w:t>
            </w:r>
            <w:r w:rsidRPr="00D17DB3">
              <w:rPr>
                <w:rFonts w:cstheme="minorHAnsi"/>
                <w:color w:val="FF0000"/>
              </w:rPr>
              <w:t xml:space="preserve"> </w:t>
            </w:r>
            <w:proofErr w:type="spellStart"/>
            <w:r w:rsidRPr="00D17DB3">
              <w:rPr>
                <w:rFonts w:cstheme="minorHAnsi"/>
                <w:b/>
                <w:bCs/>
                <w:color w:val="FF0000"/>
              </w:rPr>
              <w:t>își</w:t>
            </w:r>
            <w:proofErr w:type="spellEnd"/>
            <w:r w:rsidRPr="00D17DB3">
              <w:rPr>
                <w:rFonts w:cstheme="minorHAnsi"/>
                <w:b/>
                <w:bCs/>
                <w:color w:val="FF0000"/>
              </w:rPr>
              <w:t xml:space="preserve"> </w:t>
            </w:r>
            <w:proofErr w:type="spellStart"/>
            <w:r w:rsidRPr="00D17DB3">
              <w:rPr>
                <w:rFonts w:cstheme="minorHAnsi"/>
                <w:b/>
                <w:bCs/>
                <w:color w:val="FF0000"/>
              </w:rPr>
              <w:t>desfășoară</w:t>
            </w:r>
            <w:proofErr w:type="spellEnd"/>
            <w:r w:rsidRPr="00D17DB3">
              <w:rPr>
                <w:rFonts w:cstheme="minorHAnsi"/>
                <w:b/>
                <w:bCs/>
                <w:color w:val="FF0000"/>
              </w:rPr>
              <w:t xml:space="preserve"> </w:t>
            </w:r>
            <w:proofErr w:type="spellStart"/>
            <w:r w:rsidRPr="00D17DB3">
              <w:rPr>
                <w:rFonts w:cstheme="minorHAnsi"/>
                <w:b/>
                <w:bCs/>
                <w:color w:val="FF0000"/>
              </w:rPr>
              <w:t>activitățile</w:t>
            </w:r>
            <w:proofErr w:type="spellEnd"/>
            <w:r w:rsidRPr="00D17DB3">
              <w:rPr>
                <w:rFonts w:cstheme="minorHAnsi"/>
                <w:b/>
                <w:bCs/>
                <w:color w:val="FF0000"/>
              </w:rPr>
              <w:t xml:space="preserve"> </w:t>
            </w:r>
            <w:proofErr w:type="spellStart"/>
            <w:r w:rsidRPr="00D17DB3">
              <w:rPr>
                <w:rFonts w:cstheme="minorHAnsi"/>
                <w:b/>
                <w:bCs/>
                <w:color w:val="FF0000"/>
              </w:rPr>
              <w:t>agricole</w:t>
            </w:r>
            <w:proofErr w:type="spellEnd"/>
            <w:r w:rsidRPr="00D17DB3">
              <w:rPr>
                <w:rFonts w:cstheme="minorHAnsi"/>
                <w:b/>
                <w:bCs/>
                <w:color w:val="FF0000"/>
              </w:rPr>
              <w:t xml:space="preserve"> </w:t>
            </w:r>
            <w:proofErr w:type="spellStart"/>
            <w:r w:rsidRPr="00D17DB3">
              <w:rPr>
                <w:rFonts w:cstheme="minorHAnsi"/>
                <w:b/>
                <w:bCs/>
                <w:color w:val="FF0000"/>
              </w:rPr>
              <w:t>într</w:t>
            </w:r>
            <w:proofErr w:type="spellEnd"/>
            <w:r w:rsidRPr="00D17DB3">
              <w:rPr>
                <w:rFonts w:cstheme="minorHAnsi"/>
                <w:b/>
                <w:bCs/>
                <w:color w:val="FF0000"/>
              </w:rPr>
              <w:t xml:space="preserve">-una din </w:t>
            </w:r>
            <w:proofErr w:type="spellStart"/>
            <w:r w:rsidRPr="00D17DB3">
              <w:rPr>
                <w:rFonts w:cstheme="minorHAnsi"/>
                <w:b/>
                <w:bCs/>
                <w:color w:val="FF0000"/>
              </w:rPr>
              <w:t>unitățile</w:t>
            </w:r>
            <w:proofErr w:type="spellEnd"/>
            <w:r w:rsidRPr="00D17DB3">
              <w:rPr>
                <w:rFonts w:cstheme="minorHAnsi"/>
                <w:b/>
                <w:bCs/>
                <w:color w:val="FF0000"/>
              </w:rPr>
              <w:t xml:space="preserve"> </w:t>
            </w:r>
            <w:proofErr w:type="spellStart"/>
            <w:r w:rsidRPr="00D17DB3">
              <w:rPr>
                <w:rFonts w:cstheme="minorHAnsi"/>
                <w:b/>
                <w:bCs/>
                <w:color w:val="FF0000"/>
              </w:rPr>
              <w:t>administrativ</w:t>
            </w:r>
            <w:proofErr w:type="spellEnd"/>
            <w:r w:rsidRPr="00D17DB3">
              <w:rPr>
                <w:rFonts w:cstheme="minorHAnsi"/>
                <w:b/>
                <w:bCs/>
                <w:color w:val="FF0000"/>
              </w:rPr>
              <w:t xml:space="preserve"> – </w:t>
            </w:r>
            <w:proofErr w:type="spellStart"/>
            <w:r w:rsidRPr="00D17DB3">
              <w:rPr>
                <w:rFonts w:cstheme="minorHAnsi"/>
                <w:b/>
                <w:bCs/>
                <w:color w:val="FF0000"/>
              </w:rPr>
              <w:t>teritoriale</w:t>
            </w:r>
            <w:proofErr w:type="spellEnd"/>
            <w:r w:rsidRPr="00D17DB3">
              <w:rPr>
                <w:rFonts w:cstheme="minorHAnsi"/>
                <w:b/>
                <w:bCs/>
                <w:color w:val="FF0000"/>
              </w:rPr>
              <w:t xml:space="preserve"> din </w:t>
            </w:r>
            <w:proofErr w:type="spellStart"/>
            <w:r w:rsidRPr="00D17DB3">
              <w:rPr>
                <w:rFonts w:cstheme="minorHAnsi"/>
                <w:b/>
                <w:bCs/>
                <w:color w:val="FF0000"/>
              </w:rPr>
              <w:t>Anexa</w:t>
            </w:r>
            <w:proofErr w:type="spellEnd"/>
            <w:r w:rsidRPr="00D17DB3">
              <w:rPr>
                <w:rFonts w:cstheme="minorHAnsi"/>
                <w:b/>
                <w:bCs/>
                <w:color w:val="FF0000"/>
              </w:rPr>
              <w:t xml:space="preserve"> </w:t>
            </w:r>
            <w:proofErr w:type="spellStart"/>
            <w:proofErr w:type="gramStart"/>
            <w:r w:rsidRPr="00D17DB3">
              <w:rPr>
                <w:rFonts w:cstheme="minorHAnsi"/>
                <w:b/>
                <w:bCs/>
                <w:color w:val="FF0000"/>
              </w:rPr>
              <w:t>aferentă</w:t>
            </w:r>
            <w:proofErr w:type="spellEnd"/>
            <w:r w:rsidRPr="00D17DB3">
              <w:rPr>
                <w:rFonts w:cstheme="minorHAnsi"/>
                <w:b/>
                <w:bCs/>
                <w:color w:val="FF0000"/>
              </w:rPr>
              <w:t xml:space="preserve">  </w:t>
            </w:r>
            <w:proofErr w:type="spellStart"/>
            <w:r w:rsidRPr="00D17DB3">
              <w:rPr>
                <w:rFonts w:cstheme="minorHAnsi"/>
                <w:b/>
                <w:bCs/>
                <w:color w:val="FF0000"/>
              </w:rPr>
              <w:t>Cadrului</w:t>
            </w:r>
            <w:proofErr w:type="spellEnd"/>
            <w:proofErr w:type="gramEnd"/>
            <w:r w:rsidRPr="00D17DB3">
              <w:rPr>
                <w:rFonts w:cstheme="minorHAnsi"/>
                <w:b/>
                <w:bCs/>
                <w:color w:val="FF0000"/>
              </w:rPr>
              <w:t xml:space="preserve"> </w:t>
            </w:r>
            <w:proofErr w:type="spellStart"/>
            <w:r w:rsidRPr="00D17DB3">
              <w:rPr>
                <w:rFonts w:cstheme="minorHAnsi"/>
                <w:b/>
                <w:bCs/>
                <w:color w:val="FF0000"/>
              </w:rPr>
              <w:t>Național</w:t>
            </w:r>
            <w:proofErr w:type="spellEnd"/>
            <w:r w:rsidRPr="00D17DB3">
              <w:rPr>
                <w:rFonts w:cstheme="minorHAnsi"/>
                <w:b/>
                <w:bCs/>
                <w:color w:val="FF0000"/>
              </w:rPr>
              <w:t xml:space="preserve"> de </w:t>
            </w:r>
            <w:proofErr w:type="spellStart"/>
            <w:r w:rsidRPr="00D17DB3">
              <w:rPr>
                <w:rFonts w:cstheme="minorHAnsi"/>
                <w:b/>
                <w:bCs/>
                <w:color w:val="FF0000"/>
              </w:rPr>
              <w:t>Implementare</w:t>
            </w:r>
            <w:proofErr w:type="spellEnd"/>
            <w:r w:rsidRPr="00D17DB3">
              <w:rPr>
                <w:rFonts w:cstheme="minorHAnsi"/>
                <w:b/>
                <w:bCs/>
                <w:color w:val="FF0000"/>
              </w:rPr>
              <w:t xml:space="preserve"> a STP </w:t>
            </w:r>
            <w:proofErr w:type="spellStart"/>
            <w:r w:rsidRPr="00D17DB3">
              <w:rPr>
                <w:rFonts w:cstheme="minorHAnsi"/>
                <w:b/>
                <w:bCs/>
                <w:color w:val="FF0000"/>
              </w:rPr>
              <w:t>și</w:t>
            </w:r>
            <w:proofErr w:type="spellEnd"/>
            <w:r w:rsidRPr="00D17DB3">
              <w:rPr>
                <w:rFonts w:cstheme="minorHAnsi"/>
                <w:b/>
                <w:bCs/>
                <w:color w:val="FF0000"/>
              </w:rPr>
              <w:t xml:space="preserve"> </w:t>
            </w:r>
            <w:proofErr w:type="spellStart"/>
            <w:r w:rsidRPr="00D17DB3">
              <w:rPr>
                <w:rFonts w:cstheme="minorHAnsi"/>
                <w:b/>
                <w:bCs/>
                <w:color w:val="FF0000"/>
              </w:rPr>
              <w:t>activează</w:t>
            </w:r>
            <w:proofErr w:type="spellEnd"/>
            <w:r w:rsidRPr="00D17DB3">
              <w:rPr>
                <w:rFonts w:cstheme="minorHAnsi"/>
                <w:b/>
                <w:bCs/>
                <w:color w:val="FF0000"/>
              </w:rPr>
              <w:t xml:space="preserve"> </w:t>
            </w:r>
            <w:proofErr w:type="spellStart"/>
            <w:r w:rsidRPr="00D17DB3">
              <w:rPr>
                <w:rFonts w:cstheme="minorHAnsi"/>
                <w:b/>
                <w:bCs/>
                <w:color w:val="FF0000"/>
              </w:rPr>
              <w:t>în</w:t>
            </w:r>
            <w:proofErr w:type="spellEnd"/>
            <w:r w:rsidRPr="00D17DB3">
              <w:rPr>
                <w:rFonts w:cstheme="minorHAnsi"/>
                <w:b/>
                <w:bCs/>
                <w:color w:val="FF0000"/>
              </w:rPr>
              <w:t xml:space="preserve"> </w:t>
            </w:r>
            <w:proofErr w:type="spellStart"/>
            <w:r w:rsidRPr="00D17DB3">
              <w:rPr>
                <w:rFonts w:cstheme="minorHAnsi"/>
                <w:b/>
                <w:bCs/>
                <w:color w:val="FF0000"/>
              </w:rPr>
              <w:t>sectorul</w:t>
            </w:r>
            <w:proofErr w:type="spellEnd"/>
            <w:r w:rsidRPr="00D17DB3">
              <w:rPr>
                <w:rFonts w:cstheme="minorHAnsi"/>
                <w:b/>
                <w:bCs/>
                <w:color w:val="FF0000"/>
              </w:rPr>
              <w:t xml:space="preserve"> </w:t>
            </w:r>
            <w:proofErr w:type="spellStart"/>
            <w:r w:rsidRPr="00D17DB3">
              <w:rPr>
                <w:rFonts w:cstheme="minorHAnsi"/>
                <w:b/>
                <w:bCs/>
                <w:color w:val="FF0000"/>
              </w:rPr>
              <w:t>pomicol</w:t>
            </w:r>
            <w:proofErr w:type="spellEnd"/>
            <w:r w:rsidRPr="00D17DB3">
              <w:rPr>
                <w:rFonts w:cstheme="minorHAnsi"/>
                <w:b/>
                <w:bCs/>
                <w:color w:val="FF0000"/>
              </w:rPr>
              <w:t xml:space="preserve"> (</w:t>
            </w:r>
            <w:proofErr w:type="spellStart"/>
            <w:r w:rsidRPr="00D17DB3">
              <w:rPr>
                <w:rFonts w:cstheme="minorHAnsi"/>
                <w:b/>
                <w:bCs/>
                <w:color w:val="FF0000"/>
              </w:rPr>
              <w:t>exceptând</w:t>
            </w:r>
            <w:proofErr w:type="spellEnd"/>
            <w:r w:rsidRPr="00D17DB3">
              <w:rPr>
                <w:rFonts w:cstheme="minorHAnsi"/>
                <w:b/>
                <w:bCs/>
                <w:color w:val="FF0000"/>
              </w:rPr>
              <w:t xml:space="preserve"> </w:t>
            </w:r>
            <w:proofErr w:type="spellStart"/>
            <w:r w:rsidRPr="00D17DB3">
              <w:rPr>
                <w:rFonts w:cstheme="minorHAnsi"/>
                <w:b/>
                <w:bCs/>
                <w:color w:val="FF0000"/>
              </w:rPr>
              <w:t>cultura</w:t>
            </w:r>
            <w:proofErr w:type="spellEnd"/>
            <w:r w:rsidRPr="00D17DB3">
              <w:rPr>
                <w:rFonts w:cstheme="minorHAnsi"/>
                <w:b/>
                <w:bCs/>
                <w:color w:val="FF0000"/>
              </w:rPr>
              <w:t xml:space="preserve"> de </w:t>
            </w:r>
            <w:proofErr w:type="spellStart"/>
            <w:r w:rsidRPr="00D17DB3">
              <w:rPr>
                <w:rFonts w:cstheme="minorHAnsi"/>
                <w:b/>
                <w:bCs/>
                <w:color w:val="FF0000"/>
              </w:rPr>
              <w:t>căpșuni</w:t>
            </w:r>
            <w:proofErr w:type="spellEnd"/>
            <w:r w:rsidRPr="00D17DB3">
              <w:rPr>
                <w:rFonts w:cstheme="minorHAnsi"/>
                <w:b/>
                <w:bCs/>
                <w:color w:val="FF0000"/>
              </w:rPr>
              <w:t xml:space="preserve"> </w:t>
            </w:r>
            <w:proofErr w:type="spellStart"/>
            <w:r w:rsidRPr="00D17DB3">
              <w:rPr>
                <w:rFonts w:cstheme="minorHAnsi"/>
                <w:b/>
                <w:bCs/>
                <w:color w:val="FF0000"/>
              </w:rPr>
              <w:t>în</w:t>
            </w:r>
            <w:proofErr w:type="spellEnd"/>
            <w:r w:rsidRPr="00D17DB3">
              <w:rPr>
                <w:rFonts w:cstheme="minorHAnsi"/>
                <w:b/>
                <w:bCs/>
                <w:color w:val="FF0000"/>
              </w:rPr>
              <w:t xml:space="preserve"> sere </w:t>
            </w:r>
            <w:proofErr w:type="spellStart"/>
            <w:r w:rsidRPr="00D17DB3">
              <w:rPr>
                <w:rFonts w:cstheme="minorHAnsi"/>
                <w:b/>
                <w:bCs/>
                <w:color w:val="FF0000"/>
              </w:rPr>
              <w:t>și</w:t>
            </w:r>
            <w:proofErr w:type="spellEnd"/>
            <w:r w:rsidRPr="00D17DB3">
              <w:rPr>
                <w:rFonts w:cstheme="minorHAnsi"/>
                <w:b/>
                <w:bCs/>
                <w:color w:val="FF0000"/>
              </w:rPr>
              <w:t xml:space="preserve"> </w:t>
            </w:r>
            <w:proofErr w:type="spellStart"/>
            <w:r w:rsidRPr="00D17DB3">
              <w:rPr>
                <w:rFonts w:cstheme="minorHAnsi"/>
                <w:b/>
                <w:bCs/>
                <w:color w:val="FF0000"/>
              </w:rPr>
              <w:t>solarii</w:t>
            </w:r>
            <w:proofErr w:type="spellEnd"/>
            <w:r w:rsidRPr="00D17DB3">
              <w:rPr>
                <w:rFonts w:cstheme="minorHAnsi"/>
                <w:b/>
                <w:bCs/>
                <w:color w:val="FF0000"/>
              </w:rPr>
              <w:t>).</w:t>
            </w:r>
          </w:p>
        </w:tc>
        <w:tc>
          <w:tcPr>
            <w:tcW w:w="1320" w:type="dxa"/>
            <w:gridSpan w:val="4"/>
            <w:shd w:val="clear" w:color="auto" w:fill="auto"/>
            <w:vAlign w:val="center"/>
          </w:tcPr>
          <w:p w14:paraId="00BAC2DA" w14:textId="4007B714" w:rsidR="00D17DB3" w:rsidRPr="007A0042" w:rsidRDefault="00D17DB3" w:rsidP="00D17DB3">
            <w:pPr>
              <w:pStyle w:val="Corptext3"/>
              <w:rPr>
                <w:rFonts w:ascii="Calibri" w:hAnsi="Calibri" w:cs="Calibri"/>
                <w:b w:val="0"/>
                <w:bCs w:val="0"/>
                <w:sz w:val="22"/>
                <w:szCs w:val="22"/>
                <w:lang w:val="pt-BR" w:eastAsia="en-US"/>
              </w:rPr>
            </w:pPr>
            <w:r w:rsidRPr="00114366">
              <w:rPr>
                <w:rFonts w:ascii="Calibri" w:hAnsi="Calibri" w:cs="Calibri"/>
                <w:sz w:val="22"/>
                <w:szCs w:val="22"/>
                <w:lang w:val="en-US"/>
              </w:rPr>
              <w:sym w:font="Wingdings" w:char="F06F"/>
            </w:r>
          </w:p>
        </w:tc>
        <w:tc>
          <w:tcPr>
            <w:tcW w:w="1275" w:type="dxa"/>
            <w:gridSpan w:val="3"/>
            <w:shd w:val="clear" w:color="auto" w:fill="auto"/>
            <w:vAlign w:val="center"/>
          </w:tcPr>
          <w:p w14:paraId="0D5346F1" w14:textId="03074965" w:rsidR="00D17DB3" w:rsidRPr="007A0042" w:rsidRDefault="00D17DB3" w:rsidP="00D17DB3">
            <w:pPr>
              <w:pStyle w:val="Corptext3"/>
              <w:rPr>
                <w:rFonts w:ascii="Calibri" w:hAnsi="Calibri" w:cs="Calibri"/>
                <w:b w:val="0"/>
                <w:bCs w:val="0"/>
                <w:sz w:val="22"/>
                <w:szCs w:val="22"/>
                <w:lang w:val="pt-BR" w:eastAsia="en-US"/>
              </w:rPr>
            </w:pPr>
            <w:r w:rsidRPr="00114366">
              <w:rPr>
                <w:rFonts w:ascii="Calibri" w:hAnsi="Calibri" w:cs="Calibri"/>
                <w:sz w:val="22"/>
                <w:szCs w:val="22"/>
                <w:lang w:val="en-US"/>
              </w:rPr>
              <w:sym w:font="Wingdings" w:char="F06F"/>
            </w:r>
          </w:p>
        </w:tc>
        <w:tc>
          <w:tcPr>
            <w:tcW w:w="1740" w:type="dxa"/>
            <w:shd w:val="clear" w:color="auto" w:fill="auto"/>
            <w:vAlign w:val="center"/>
          </w:tcPr>
          <w:p w14:paraId="2D375275" w14:textId="49976AFA" w:rsidR="00D17DB3" w:rsidRPr="007A0042" w:rsidRDefault="00D17DB3" w:rsidP="00D17DB3">
            <w:pPr>
              <w:pStyle w:val="Corptext3"/>
              <w:rPr>
                <w:rFonts w:ascii="Calibri" w:hAnsi="Calibri" w:cs="Calibri"/>
                <w:b w:val="0"/>
                <w:bCs w:val="0"/>
                <w:sz w:val="22"/>
                <w:szCs w:val="22"/>
                <w:lang w:val="pt-BR" w:eastAsia="en-US"/>
              </w:rPr>
            </w:pPr>
            <w:r w:rsidRPr="00114366">
              <w:rPr>
                <w:rFonts w:ascii="Calibri" w:hAnsi="Calibri" w:cs="Calibri"/>
                <w:sz w:val="22"/>
                <w:szCs w:val="22"/>
                <w:lang w:val="en-US"/>
              </w:rPr>
              <w:sym w:font="Wingdings" w:char="F06F"/>
            </w:r>
          </w:p>
        </w:tc>
      </w:tr>
      <w:tr w:rsidR="00D17DB3" w:rsidRPr="00114366" w14:paraId="462BFB57" w14:textId="77777777" w:rsidTr="006C1742">
        <w:trPr>
          <w:trHeight w:val="420"/>
          <w:jc w:val="center"/>
        </w:trPr>
        <w:tc>
          <w:tcPr>
            <w:tcW w:w="10800" w:type="dxa"/>
            <w:gridSpan w:val="10"/>
            <w:shd w:val="clear" w:color="auto" w:fill="auto"/>
          </w:tcPr>
          <w:p w14:paraId="449A273C" w14:textId="77777777" w:rsidR="00D17DB3" w:rsidRPr="00D857DD" w:rsidRDefault="00D17DB3" w:rsidP="00D17DB3">
            <w:pPr>
              <w:pStyle w:val="Corptext3"/>
              <w:jc w:val="both"/>
              <w:rPr>
                <w:rFonts w:ascii="Calibri" w:hAnsi="Calibri" w:cs="Calibri"/>
                <w:bCs w:val="0"/>
                <w:sz w:val="22"/>
                <w:szCs w:val="22"/>
                <w:lang w:val="pt-BR" w:eastAsia="en-US"/>
              </w:rPr>
            </w:pPr>
            <w:r w:rsidRPr="00D857DD">
              <w:rPr>
                <w:rFonts w:ascii="Calibri" w:hAnsi="Calibri" w:cs="Calibri"/>
                <w:bCs w:val="0"/>
                <w:sz w:val="22"/>
                <w:szCs w:val="22"/>
                <w:lang w:val="pt-BR" w:eastAsia="en-US"/>
              </w:rPr>
              <w:t xml:space="preserve">Documente de verificat: </w:t>
            </w:r>
          </w:p>
          <w:p w14:paraId="0AA275D6" w14:textId="77777777" w:rsidR="007067C8" w:rsidRPr="007067C8" w:rsidRDefault="007067C8" w:rsidP="007067C8">
            <w:pPr>
              <w:pStyle w:val="Corptext3"/>
              <w:jc w:val="both"/>
              <w:rPr>
                <w:rFonts w:ascii="Calibri" w:hAnsi="Calibri" w:cs="Calibri"/>
                <w:b w:val="0"/>
                <w:bCs w:val="0"/>
                <w:sz w:val="22"/>
                <w:szCs w:val="22"/>
                <w:lang w:val="pt-BR" w:eastAsia="en-US"/>
              </w:rPr>
            </w:pPr>
            <w:r w:rsidRPr="007067C8">
              <w:rPr>
                <w:rFonts w:ascii="Calibri" w:hAnsi="Calibri" w:cs="Calibri"/>
                <w:b w:val="0"/>
                <w:bCs w:val="0"/>
                <w:sz w:val="22"/>
                <w:szCs w:val="22"/>
                <w:lang w:val="pt-BR" w:eastAsia="en-US"/>
              </w:rPr>
              <w:t>11.1 Certificate/ul de înregistrare ONRC,</w:t>
            </w:r>
          </w:p>
          <w:p w14:paraId="158F4B04" w14:textId="77777777" w:rsidR="007067C8" w:rsidRPr="007067C8" w:rsidRDefault="007067C8" w:rsidP="007067C8">
            <w:pPr>
              <w:pStyle w:val="Corptext3"/>
              <w:jc w:val="both"/>
              <w:rPr>
                <w:rFonts w:ascii="Calibri" w:hAnsi="Calibri" w:cs="Calibri"/>
                <w:b w:val="0"/>
                <w:bCs w:val="0"/>
                <w:sz w:val="22"/>
                <w:szCs w:val="22"/>
                <w:lang w:val="pt-BR" w:eastAsia="en-US"/>
              </w:rPr>
            </w:pPr>
            <w:r w:rsidRPr="007067C8">
              <w:rPr>
                <w:rFonts w:ascii="Calibri" w:hAnsi="Calibri" w:cs="Calibri"/>
                <w:b w:val="0"/>
                <w:bCs w:val="0"/>
                <w:sz w:val="22"/>
                <w:szCs w:val="22"/>
                <w:lang w:val="pt-BR" w:eastAsia="en-US"/>
              </w:rPr>
              <w:t>11.2 Statut Societate Cooperativă, Cooperativă  și Grupuri de producători,</w:t>
            </w:r>
          </w:p>
          <w:p w14:paraId="3A8CC9F1" w14:textId="353D9BBD" w:rsidR="00D17DB3" w:rsidRPr="007A0042" w:rsidRDefault="007067C8" w:rsidP="007067C8">
            <w:pPr>
              <w:pStyle w:val="Corptext3"/>
              <w:jc w:val="both"/>
              <w:rPr>
                <w:rFonts w:ascii="Calibri" w:hAnsi="Calibri" w:cs="Calibri"/>
                <w:b w:val="0"/>
                <w:bCs w:val="0"/>
                <w:sz w:val="22"/>
                <w:szCs w:val="22"/>
                <w:lang w:val="pt-BR" w:eastAsia="en-US"/>
              </w:rPr>
            </w:pPr>
            <w:r w:rsidRPr="007067C8">
              <w:rPr>
                <w:rFonts w:ascii="Calibri" w:hAnsi="Calibri" w:cs="Calibri"/>
                <w:b w:val="0"/>
                <w:bCs w:val="0"/>
                <w:sz w:val="22"/>
                <w:szCs w:val="22"/>
                <w:lang w:val="pt-BR" w:eastAsia="en-US"/>
              </w:rPr>
              <w:t>11.3 Documente echivalente celor prevăzute la punctele 11.1 și 11.2,</w:t>
            </w:r>
          </w:p>
        </w:tc>
      </w:tr>
    </w:tbl>
    <w:p w14:paraId="5764B841" w14:textId="77777777" w:rsidR="00023148" w:rsidRPr="0067009B" w:rsidRDefault="00023148" w:rsidP="0065715C">
      <w:pPr>
        <w:overflowPunct w:val="0"/>
        <w:autoSpaceDE w:val="0"/>
        <w:autoSpaceDN w:val="0"/>
        <w:adjustRightInd w:val="0"/>
        <w:spacing w:after="0" w:line="240" w:lineRule="auto"/>
        <w:textAlignment w:val="baseline"/>
        <w:rPr>
          <w:rFonts w:eastAsia="Times New Roman" w:cs="Calibri"/>
          <w:b/>
          <w:bCs/>
          <w:i/>
          <w:sz w:val="16"/>
          <w:szCs w:val="16"/>
          <w:lang w:val="ro-RO" w:eastAsia="fr-FR"/>
        </w:rPr>
      </w:pPr>
    </w:p>
    <w:p w14:paraId="4DFD88ED" w14:textId="1692C754" w:rsidR="00B54824" w:rsidRDefault="00023148" w:rsidP="0067009B">
      <w:pPr>
        <w:tabs>
          <w:tab w:val="left" w:pos="620"/>
        </w:tabs>
        <w:spacing w:after="0" w:line="240" w:lineRule="auto"/>
        <w:rPr>
          <w:rFonts w:eastAsia="Times New Roman" w:cs="Calibri"/>
          <w:sz w:val="24"/>
          <w:szCs w:val="24"/>
          <w:lang w:val="ro-RO" w:eastAsia="fr-FR"/>
        </w:rPr>
      </w:pPr>
      <w:r w:rsidRPr="0018077E">
        <w:rPr>
          <w:rFonts w:eastAsia="Times New Roman" w:cs="Calibri"/>
          <w:sz w:val="24"/>
          <w:szCs w:val="24"/>
          <w:u w:val="single"/>
          <w:lang w:val="ro-RO" w:eastAsia="fr-FR"/>
        </w:rPr>
        <w:t>Observații:</w:t>
      </w:r>
      <w:r w:rsidR="003A1B5B" w:rsidRPr="003A1B5B">
        <w:rPr>
          <w:rFonts w:eastAsia="Times New Roman" w:cs="Calibri"/>
          <w:sz w:val="24"/>
          <w:szCs w:val="24"/>
          <w:lang w:val="ro-RO" w:eastAsia="fr-FR"/>
        </w:rPr>
        <w:t xml:space="preserve"> .....</w:t>
      </w:r>
      <w:r w:rsidR="003A1B5B">
        <w:rPr>
          <w:rFonts w:eastAsia="Times New Roman" w:cs="Calibri"/>
          <w:sz w:val="24"/>
          <w:szCs w:val="24"/>
          <w:lang w:val="ro-RO" w:eastAsia="fr-FR"/>
        </w:rPr>
        <w:t>...................................................................................................................................................................................................................................................................................................................</w:t>
      </w:r>
      <w:r w:rsidR="00253397">
        <w:rPr>
          <w:rFonts w:eastAsia="Times New Roman" w:cs="Calibri"/>
          <w:sz w:val="24"/>
          <w:szCs w:val="24"/>
          <w:lang w:val="ro-RO" w:eastAsia="fr-FR"/>
        </w:rPr>
        <w:t>...............................</w:t>
      </w:r>
      <w:r w:rsidR="00AD07FE">
        <w:rPr>
          <w:rFonts w:eastAsia="Times New Roman" w:cs="Calibri"/>
          <w:sz w:val="24"/>
          <w:szCs w:val="24"/>
          <w:lang w:val="ro-RO" w:eastAsia="fr-FR"/>
        </w:rPr>
        <w:t>.</w:t>
      </w:r>
    </w:p>
    <w:p w14:paraId="54B9C74C" w14:textId="77777777" w:rsidR="00D83A8E" w:rsidRDefault="00D83A8E" w:rsidP="00D83A8E">
      <w:pPr>
        <w:rPr>
          <w:rFonts w:cs="Arial"/>
          <w:b/>
          <w:lang w:val="ro-RO"/>
        </w:rPr>
      </w:pPr>
      <w:r>
        <w:rPr>
          <w:rFonts w:cs="Arial"/>
          <w:b/>
          <w:lang w:val="ro-RO"/>
        </w:rPr>
        <w:t>.................................................................................................................................................................................</w:t>
      </w:r>
    </w:p>
    <w:p w14:paraId="2E6B354B" w14:textId="77777777" w:rsidR="0089718E" w:rsidRDefault="0089718E" w:rsidP="00D83A8E">
      <w:pPr>
        <w:rPr>
          <w:rFonts w:cs="Arial"/>
          <w:b/>
          <w:lang w:val="ro-RO"/>
        </w:rPr>
      </w:pPr>
    </w:p>
    <w:p w14:paraId="772CEFA3" w14:textId="783899A5" w:rsidR="0089718E" w:rsidRDefault="0089718E" w:rsidP="00D83A8E">
      <w:pPr>
        <w:rPr>
          <w:rFonts w:cs="Arial"/>
          <w:b/>
          <w:lang w:val="ro-RO"/>
        </w:rPr>
        <w:sectPr w:rsidR="0089718E" w:rsidSect="00E045BD">
          <w:headerReference w:type="default" r:id="rId8"/>
          <w:footerReference w:type="default" r:id="rId9"/>
          <w:pgSz w:w="12240" w:h="15840"/>
          <w:pgMar w:top="1710" w:right="990" w:bottom="990" w:left="810" w:header="180" w:footer="195" w:gutter="0"/>
          <w:cols w:space="720"/>
          <w:docGrid w:linePitch="360"/>
        </w:sectPr>
      </w:pPr>
    </w:p>
    <w:tbl>
      <w:tblPr>
        <w:tblStyle w:val="Tabelgril"/>
        <w:tblW w:w="14850" w:type="dxa"/>
        <w:tblInd w:w="-612" w:type="dxa"/>
        <w:tblLook w:val="04A0" w:firstRow="1" w:lastRow="0" w:firstColumn="1" w:lastColumn="0" w:noHBand="0" w:noVBand="1"/>
      </w:tblPr>
      <w:tblGrid>
        <w:gridCol w:w="5220"/>
        <w:gridCol w:w="1440"/>
        <w:gridCol w:w="1620"/>
        <w:gridCol w:w="1620"/>
        <w:gridCol w:w="1800"/>
        <w:gridCol w:w="1620"/>
        <w:gridCol w:w="1530"/>
      </w:tblGrid>
      <w:tr w:rsidR="00700A81" w:rsidRPr="006C1742" w14:paraId="1412D6F4" w14:textId="77777777" w:rsidTr="001624CC">
        <w:tc>
          <w:tcPr>
            <w:tcW w:w="14850" w:type="dxa"/>
            <w:gridSpan w:val="7"/>
          </w:tcPr>
          <w:p w14:paraId="11F248F6" w14:textId="77777777" w:rsidR="00700A81" w:rsidRPr="006C1742" w:rsidRDefault="00B305BA" w:rsidP="00700A81">
            <w:pPr>
              <w:ind w:hanging="120"/>
              <w:rPr>
                <w:rFonts w:cs="Arial"/>
                <w:b/>
                <w:sz w:val="20"/>
                <w:szCs w:val="20"/>
                <w:lang w:val="ro-RO"/>
              </w:rPr>
            </w:pPr>
            <w:r w:rsidRPr="006C1742">
              <w:rPr>
                <w:rFonts w:cs="Arial"/>
                <w:b/>
                <w:sz w:val="20"/>
                <w:szCs w:val="20"/>
                <w:lang w:val="ro-RO"/>
              </w:rPr>
              <w:lastRenderedPageBreak/>
              <w:t xml:space="preserve">    </w:t>
            </w:r>
            <w:r w:rsidR="00700A81" w:rsidRPr="006C1742">
              <w:rPr>
                <w:rFonts w:cs="Arial"/>
                <w:b/>
                <w:sz w:val="20"/>
                <w:szCs w:val="20"/>
                <w:lang w:val="ro-RO"/>
              </w:rPr>
              <w:t xml:space="preserve">3.1 Buget indicativ (Euro) pentru activitatea de </w:t>
            </w:r>
            <w:proofErr w:type="spellStart"/>
            <w:r w:rsidR="00700A81" w:rsidRPr="006C1742">
              <w:rPr>
                <w:rFonts w:cs="Arial"/>
                <w:b/>
                <w:sz w:val="20"/>
                <w:szCs w:val="20"/>
                <w:lang w:val="ro-RO"/>
              </w:rPr>
              <w:t>productie</w:t>
            </w:r>
            <w:proofErr w:type="spellEnd"/>
            <w:r w:rsidR="00700A81" w:rsidRPr="006C1742">
              <w:rPr>
                <w:rFonts w:cs="Arial"/>
                <w:b/>
                <w:sz w:val="20"/>
                <w:szCs w:val="20"/>
                <w:lang w:val="ro-RO"/>
              </w:rPr>
              <w:t xml:space="preserve"> agricolă/pomicolă conform HG 907/2016  </w:t>
            </w:r>
          </w:p>
          <w:p w14:paraId="16E5CBE1" w14:textId="77777777" w:rsidR="00700A81" w:rsidRPr="006C1742" w:rsidRDefault="00700A81" w:rsidP="00700A81">
            <w:pPr>
              <w:ind w:left="-240"/>
              <w:rPr>
                <w:rFonts w:cs="Arial"/>
                <w:b/>
                <w:sz w:val="20"/>
                <w:szCs w:val="20"/>
                <w:lang w:val="ro-RO"/>
              </w:rPr>
            </w:pPr>
          </w:p>
          <w:p w14:paraId="08CB274C" w14:textId="77777777" w:rsidR="00700A81" w:rsidRPr="006C1742" w:rsidRDefault="00700A81" w:rsidP="00700A81">
            <w:pPr>
              <w:rPr>
                <w:rFonts w:cs="Arial"/>
                <w:sz w:val="20"/>
                <w:szCs w:val="20"/>
                <w:lang w:val="ro-RO"/>
              </w:rPr>
            </w:pPr>
            <w:r w:rsidRPr="006C1742">
              <w:rPr>
                <w:rFonts w:cs="Arial"/>
                <w:sz w:val="20"/>
                <w:szCs w:val="20"/>
                <w:lang w:val="ro-RO"/>
              </w:rPr>
              <w:t>S-a utilizat cursul de transformare                    1 Euro = ………………….. LEI</w:t>
            </w:r>
          </w:p>
          <w:p w14:paraId="74AF36B1" w14:textId="77777777" w:rsidR="00700A81" w:rsidRPr="006C1742" w:rsidRDefault="00700A81" w:rsidP="00700A81">
            <w:pPr>
              <w:rPr>
                <w:rFonts w:cs="Arial"/>
                <w:sz w:val="20"/>
                <w:szCs w:val="20"/>
                <w:lang w:val="ro-RO"/>
              </w:rPr>
            </w:pPr>
          </w:p>
          <w:p w14:paraId="00D22B53" w14:textId="77777777" w:rsidR="00700A81" w:rsidRPr="006C1742" w:rsidRDefault="00700A81" w:rsidP="00700A81">
            <w:pPr>
              <w:rPr>
                <w:rFonts w:cs="Arial"/>
                <w:sz w:val="20"/>
                <w:szCs w:val="20"/>
                <w:lang w:val="ro-RO"/>
              </w:rPr>
            </w:pPr>
            <w:r w:rsidRPr="006C1742">
              <w:rPr>
                <w:rFonts w:cs="Arial"/>
                <w:sz w:val="20"/>
                <w:szCs w:val="20"/>
                <w:lang w:val="ro-RO"/>
              </w:rPr>
              <w:t>din data de:____/_____/__________</w:t>
            </w:r>
          </w:p>
          <w:p w14:paraId="19D4CEEB" w14:textId="77777777" w:rsidR="00700A81" w:rsidRPr="006C1742" w:rsidRDefault="00700A81" w:rsidP="00023148">
            <w:pPr>
              <w:tabs>
                <w:tab w:val="left" w:pos="620"/>
              </w:tabs>
              <w:rPr>
                <w:rFonts w:eastAsia="Times New Roman" w:cs="Calibri"/>
                <w:sz w:val="20"/>
                <w:szCs w:val="20"/>
                <w:u w:val="single"/>
                <w:lang w:val="ro-RO" w:eastAsia="fr-FR"/>
              </w:rPr>
            </w:pPr>
          </w:p>
        </w:tc>
      </w:tr>
      <w:tr w:rsidR="00B305BA" w:rsidRPr="006C1742" w14:paraId="4C1E167A" w14:textId="77777777" w:rsidTr="001624CC">
        <w:trPr>
          <w:trHeight w:val="435"/>
        </w:trPr>
        <w:tc>
          <w:tcPr>
            <w:tcW w:w="5220" w:type="dxa"/>
            <w:vAlign w:val="center"/>
          </w:tcPr>
          <w:p w14:paraId="31CD1BDB" w14:textId="77777777" w:rsidR="00B305BA" w:rsidRPr="006C1742" w:rsidRDefault="00B305BA" w:rsidP="00B305BA">
            <w:pPr>
              <w:jc w:val="center"/>
              <w:rPr>
                <w:rFonts w:cs="Arial"/>
                <w:b/>
                <w:bCs/>
                <w:sz w:val="20"/>
                <w:szCs w:val="20"/>
                <w:lang w:val="it-IT"/>
              </w:rPr>
            </w:pPr>
            <w:r w:rsidRPr="006C1742">
              <w:rPr>
                <w:rFonts w:cs="Arial"/>
                <w:b/>
                <w:bCs/>
                <w:sz w:val="20"/>
                <w:szCs w:val="20"/>
                <w:lang w:val="it-IT"/>
              </w:rPr>
              <w:t>Buget Indicativ al Proiectului (Valori fără TVA )</w:t>
            </w:r>
          </w:p>
          <w:p w14:paraId="24B26E26" w14:textId="77777777" w:rsidR="00B305BA" w:rsidRPr="006C1742" w:rsidRDefault="00B305BA" w:rsidP="00B305BA">
            <w:pPr>
              <w:tabs>
                <w:tab w:val="left" w:pos="620"/>
              </w:tabs>
              <w:jc w:val="center"/>
              <w:rPr>
                <w:rFonts w:eastAsia="Times New Roman" w:cs="Calibri"/>
                <w:sz w:val="20"/>
                <w:szCs w:val="20"/>
                <w:u w:val="single"/>
                <w:lang w:val="ro-RO" w:eastAsia="fr-FR"/>
              </w:rPr>
            </w:pPr>
            <w:r w:rsidRPr="006C1742">
              <w:rPr>
                <w:rFonts w:cs="Arial"/>
                <w:b/>
                <w:bCs/>
                <w:sz w:val="20"/>
                <w:szCs w:val="20"/>
                <w:lang w:val="it-IT"/>
              </w:rPr>
              <w:t>INTENSITATE 70%</w:t>
            </w:r>
          </w:p>
        </w:tc>
        <w:tc>
          <w:tcPr>
            <w:tcW w:w="3060" w:type="dxa"/>
            <w:gridSpan w:val="2"/>
            <w:vMerge w:val="restart"/>
            <w:vAlign w:val="center"/>
          </w:tcPr>
          <w:p w14:paraId="6C3871DE" w14:textId="77777777" w:rsidR="00B305BA" w:rsidRPr="006C1742" w:rsidRDefault="00B305BA" w:rsidP="00B305BA">
            <w:pPr>
              <w:tabs>
                <w:tab w:val="left" w:pos="620"/>
              </w:tabs>
              <w:jc w:val="center"/>
              <w:rPr>
                <w:rFonts w:eastAsia="Times New Roman" w:cs="Calibri"/>
                <w:sz w:val="20"/>
                <w:szCs w:val="20"/>
                <w:u w:val="single"/>
                <w:lang w:val="ro-RO" w:eastAsia="fr-FR"/>
              </w:rPr>
            </w:pPr>
            <w:r w:rsidRPr="006C1742">
              <w:rPr>
                <w:rFonts w:cs="Arial"/>
                <w:b/>
                <w:bCs/>
                <w:sz w:val="20"/>
                <w:szCs w:val="20"/>
                <w:lang w:val="it-IT"/>
              </w:rPr>
              <w:t>Cheltuieli conform Cererii de finanţare</w:t>
            </w:r>
          </w:p>
        </w:tc>
        <w:tc>
          <w:tcPr>
            <w:tcW w:w="6570" w:type="dxa"/>
            <w:gridSpan w:val="4"/>
            <w:vAlign w:val="center"/>
          </w:tcPr>
          <w:p w14:paraId="4C7553D6" w14:textId="77777777" w:rsidR="00B305BA" w:rsidRPr="006C1742" w:rsidRDefault="00B305BA" w:rsidP="00B305BA">
            <w:pPr>
              <w:tabs>
                <w:tab w:val="left" w:pos="620"/>
              </w:tabs>
              <w:jc w:val="center"/>
              <w:rPr>
                <w:rFonts w:eastAsia="Times New Roman" w:cs="Calibri"/>
                <w:sz w:val="20"/>
                <w:szCs w:val="20"/>
                <w:u w:val="single"/>
                <w:lang w:val="ro-RO" w:eastAsia="fr-FR"/>
              </w:rPr>
            </w:pPr>
            <w:proofErr w:type="spellStart"/>
            <w:r w:rsidRPr="006C1742">
              <w:rPr>
                <w:rFonts w:cs="Arial"/>
                <w:b/>
                <w:bCs/>
                <w:sz w:val="20"/>
                <w:szCs w:val="20"/>
              </w:rPr>
              <w:t>Verificare</w:t>
            </w:r>
            <w:proofErr w:type="spellEnd"/>
            <w:r w:rsidRPr="006C1742">
              <w:rPr>
                <w:rFonts w:cs="Arial"/>
                <w:b/>
                <w:bCs/>
                <w:sz w:val="20"/>
                <w:szCs w:val="20"/>
              </w:rPr>
              <w:t xml:space="preserve"> </w:t>
            </w:r>
            <w:r w:rsidRPr="006C1742">
              <w:rPr>
                <w:rFonts w:cs="Arial"/>
                <w:b/>
                <w:i/>
                <w:sz w:val="20"/>
                <w:szCs w:val="20"/>
                <w:lang w:val="ro-RO"/>
              </w:rPr>
              <w:t>GAL Ținutul Viei și Vinului Vrancea</w:t>
            </w:r>
          </w:p>
        </w:tc>
      </w:tr>
      <w:tr w:rsidR="00B305BA" w:rsidRPr="006C1742" w14:paraId="15E42C15" w14:textId="77777777" w:rsidTr="001624CC">
        <w:trPr>
          <w:trHeight w:val="507"/>
        </w:trPr>
        <w:tc>
          <w:tcPr>
            <w:tcW w:w="5220" w:type="dxa"/>
            <w:vAlign w:val="center"/>
          </w:tcPr>
          <w:p w14:paraId="39512914" w14:textId="77777777" w:rsidR="00B305BA" w:rsidRPr="006C1742" w:rsidRDefault="00B305BA" w:rsidP="00B305BA">
            <w:pPr>
              <w:jc w:val="center"/>
              <w:rPr>
                <w:rFonts w:cs="Arial"/>
                <w:b/>
                <w:bCs/>
                <w:sz w:val="20"/>
                <w:szCs w:val="20"/>
                <w:lang w:val="it-IT"/>
              </w:rPr>
            </w:pPr>
            <w:proofErr w:type="spellStart"/>
            <w:r w:rsidRPr="006C1742">
              <w:rPr>
                <w:rFonts w:cs="Arial"/>
                <w:b/>
                <w:bCs/>
                <w:sz w:val="20"/>
                <w:szCs w:val="20"/>
              </w:rPr>
              <w:t>Denumirea</w:t>
            </w:r>
            <w:proofErr w:type="spellEnd"/>
            <w:r w:rsidRPr="006C1742">
              <w:rPr>
                <w:rFonts w:cs="Arial"/>
                <w:b/>
                <w:bCs/>
                <w:sz w:val="20"/>
                <w:szCs w:val="20"/>
              </w:rPr>
              <w:t xml:space="preserve"> </w:t>
            </w:r>
            <w:proofErr w:type="spellStart"/>
            <w:r w:rsidRPr="006C1742">
              <w:rPr>
                <w:rFonts w:cs="Arial"/>
                <w:b/>
                <w:bCs/>
                <w:sz w:val="20"/>
                <w:szCs w:val="20"/>
              </w:rPr>
              <w:t>capitolelor</w:t>
            </w:r>
            <w:proofErr w:type="spellEnd"/>
            <w:r w:rsidRPr="006C1742">
              <w:rPr>
                <w:rFonts w:cs="Arial"/>
                <w:b/>
                <w:bCs/>
                <w:sz w:val="20"/>
                <w:szCs w:val="20"/>
              </w:rPr>
              <w:t xml:space="preserve"> de </w:t>
            </w:r>
            <w:proofErr w:type="spellStart"/>
            <w:r w:rsidRPr="006C1742">
              <w:rPr>
                <w:rFonts w:cs="Arial"/>
                <w:b/>
                <w:bCs/>
                <w:sz w:val="20"/>
                <w:szCs w:val="20"/>
              </w:rPr>
              <w:t>cheltuieli</w:t>
            </w:r>
            <w:proofErr w:type="spellEnd"/>
          </w:p>
        </w:tc>
        <w:tc>
          <w:tcPr>
            <w:tcW w:w="3060" w:type="dxa"/>
            <w:gridSpan w:val="2"/>
            <w:vMerge/>
            <w:vAlign w:val="center"/>
          </w:tcPr>
          <w:p w14:paraId="79A1A72C" w14:textId="77777777" w:rsidR="00B305BA" w:rsidRPr="006C1742" w:rsidRDefault="00B305BA" w:rsidP="00B305BA">
            <w:pPr>
              <w:tabs>
                <w:tab w:val="left" w:pos="620"/>
              </w:tabs>
              <w:jc w:val="center"/>
              <w:rPr>
                <w:rFonts w:cs="Arial"/>
                <w:b/>
                <w:bCs/>
                <w:sz w:val="20"/>
                <w:szCs w:val="20"/>
                <w:lang w:val="it-IT"/>
              </w:rPr>
            </w:pPr>
          </w:p>
        </w:tc>
        <w:tc>
          <w:tcPr>
            <w:tcW w:w="3420" w:type="dxa"/>
            <w:gridSpan w:val="2"/>
            <w:vAlign w:val="center"/>
          </w:tcPr>
          <w:p w14:paraId="49974B0E" w14:textId="77777777" w:rsidR="00B305BA" w:rsidRPr="006C1742" w:rsidRDefault="00B305BA" w:rsidP="00B305BA">
            <w:pPr>
              <w:jc w:val="center"/>
              <w:rPr>
                <w:rFonts w:cs="Arial"/>
                <w:b/>
                <w:bCs/>
                <w:sz w:val="20"/>
                <w:szCs w:val="20"/>
              </w:rPr>
            </w:pPr>
            <w:proofErr w:type="spellStart"/>
            <w:r w:rsidRPr="006C1742">
              <w:rPr>
                <w:rFonts w:cs="Arial"/>
                <w:b/>
                <w:bCs/>
                <w:sz w:val="20"/>
                <w:szCs w:val="20"/>
              </w:rPr>
              <w:t>Cheltuieli</w:t>
            </w:r>
            <w:proofErr w:type="spellEnd"/>
            <w:r w:rsidRPr="006C1742">
              <w:rPr>
                <w:rFonts w:cs="Arial"/>
                <w:b/>
                <w:bCs/>
                <w:sz w:val="20"/>
                <w:szCs w:val="20"/>
              </w:rPr>
              <w:t xml:space="preserve"> conform SF</w:t>
            </w:r>
          </w:p>
        </w:tc>
        <w:tc>
          <w:tcPr>
            <w:tcW w:w="3150" w:type="dxa"/>
            <w:gridSpan w:val="2"/>
            <w:vAlign w:val="center"/>
          </w:tcPr>
          <w:p w14:paraId="4C272C88" w14:textId="77777777" w:rsidR="00B305BA" w:rsidRPr="006C1742" w:rsidRDefault="00B305BA" w:rsidP="00B305BA">
            <w:pPr>
              <w:jc w:val="center"/>
              <w:rPr>
                <w:rFonts w:cs="Arial"/>
                <w:b/>
                <w:bCs/>
                <w:sz w:val="20"/>
                <w:szCs w:val="20"/>
                <w:lang w:val="pt-BR"/>
              </w:rPr>
            </w:pPr>
            <w:r w:rsidRPr="006C1742">
              <w:rPr>
                <w:rFonts w:cs="Arial"/>
                <w:b/>
                <w:bCs/>
                <w:sz w:val="20"/>
                <w:szCs w:val="20"/>
                <w:lang w:val="pt-BR"/>
              </w:rPr>
              <w:t>Diferenţe faţă de Cererea de finanţare</w:t>
            </w:r>
          </w:p>
        </w:tc>
      </w:tr>
      <w:tr w:rsidR="00B305BA" w:rsidRPr="006C1742" w14:paraId="6903EB2B" w14:textId="77777777" w:rsidTr="001624CC">
        <w:tc>
          <w:tcPr>
            <w:tcW w:w="5220" w:type="dxa"/>
          </w:tcPr>
          <w:p w14:paraId="6D7BF0D3" w14:textId="77777777" w:rsidR="00B305BA" w:rsidRPr="006C1742" w:rsidRDefault="00B305BA" w:rsidP="00023148">
            <w:pPr>
              <w:tabs>
                <w:tab w:val="left" w:pos="620"/>
              </w:tabs>
              <w:rPr>
                <w:rFonts w:eastAsia="Times New Roman" w:cs="Calibri"/>
                <w:sz w:val="20"/>
                <w:szCs w:val="20"/>
                <w:u w:val="single"/>
                <w:lang w:val="ro-RO" w:eastAsia="fr-FR"/>
              </w:rPr>
            </w:pPr>
          </w:p>
        </w:tc>
        <w:tc>
          <w:tcPr>
            <w:tcW w:w="1440" w:type="dxa"/>
          </w:tcPr>
          <w:p w14:paraId="46D2CEA1" w14:textId="77777777" w:rsidR="00B305BA"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620" w:type="dxa"/>
          </w:tcPr>
          <w:p w14:paraId="204DD99F" w14:textId="77777777" w:rsidR="00B305BA"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65A26826" w14:textId="77777777" w:rsidR="00B305BA"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800" w:type="dxa"/>
          </w:tcPr>
          <w:p w14:paraId="22826D45" w14:textId="77777777" w:rsidR="00B305BA"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00A6C663" w14:textId="77777777" w:rsidR="00B305BA"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530" w:type="dxa"/>
          </w:tcPr>
          <w:p w14:paraId="19158109" w14:textId="77777777" w:rsidR="00B305BA"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r>
      <w:tr w:rsidR="00700A81" w:rsidRPr="006C1742" w14:paraId="036972CB" w14:textId="77777777" w:rsidTr="001624CC">
        <w:tc>
          <w:tcPr>
            <w:tcW w:w="5220" w:type="dxa"/>
          </w:tcPr>
          <w:p w14:paraId="5661BF1A" w14:textId="77777777" w:rsidR="00700A81"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1</w:t>
            </w:r>
          </w:p>
        </w:tc>
        <w:tc>
          <w:tcPr>
            <w:tcW w:w="1440" w:type="dxa"/>
          </w:tcPr>
          <w:p w14:paraId="7EED2EF2" w14:textId="77777777" w:rsidR="00700A81"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2</w:t>
            </w:r>
          </w:p>
        </w:tc>
        <w:tc>
          <w:tcPr>
            <w:tcW w:w="1620" w:type="dxa"/>
          </w:tcPr>
          <w:p w14:paraId="6C2EE655" w14:textId="77777777" w:rsidR="00700A81"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3</w:t>
            </w:r>
          </w:p>
        </w:tc>
        <w:tc>
          <w:tcPr>
            <w:tcW w:w="1620" w:type="dxa"/>
          </w:tcPr>
          <w:p w14:paraId="5E4744C9" w14:textId="77777777" w:rsidR="00700A81"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4</w:t>
            </w:r>
          </w:p>
        </w:tc>
        <w:tc>
          <w:tcPr>
            <w:tcW w:w="1800" w:type="dxa"/>
          </w:tcPr>
          <w:p w14:paraId="6F26C13D" w14:textId="77777777" w:rsidR="00700A81"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5</w:t>
            </w:r>
          </w:p>
        </w:tc>
        <w:tc>
          <w:tcPr>
            <w:tcW w:w="1620" w:type="dxa"/>
          </w:tcPr>
          <w:p w14:paraId="3CD0226B" w14:textId="77777777" w:rsidR="00700A81"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6</w:t>
            </w:r>
          </w:p>
        </w:tc>
        <w:tc>
          <w:tcPr>
            <w:tcW w:w="1530" w:type="dxa"/>
          </w:tcPr>
          <w:p w14:paraId="17C53405" w14:textId="77777777" w:rsidR="00700A81" w:rsidRPr="006C1742" w:rsidRDefault="00B305BA" w:rsidP="00B305BA">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7</w:t>
            </w:r>
          </w:p>
        </w:tc>
      </w:tr>
      <w:tr w:rsidR="006C1742" w:rsidRPr="006C1742" w14:paraId="56D339C3" w14:textId="77777777" w:rsidTr="001624CC">
        <w:tc>
          <w:tcPr>
            <w:tcW w:w="5220" w:type="dxa"/>
            <w:vAlign w:val="bottom"/>
          </w:tcPr>
          <w:p w14:paraId="7F659A74"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 Capitolul 1 Cheltuieli pentru obţinerea şi amenajarea terenului - total, din care: </w:t>
            </w:r>
          </w:p>
        </w:tc>
        <w:tc>
          <w:tcPr>
            <w:tcW w:w="1440" w:type="dxa"/>
          </w:tcPr>
          <w:p w14:paraId="77E343A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4A6827A"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2E8806C"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C93A3FA"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7066126"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6AC9B28A" w14:textId="77777777" w:rsidR="00B305BA" w:rsidRPr="006C1742" w:rsidRDefault="00B305BA" w:rsidP="00023148">
            <w:pPr>
              <w:tabs>
                <w:tab w:val="left" w:pos="620"/>
              </w:tabs>
              <w:rPr>
                <w:rFonts w:eastAsia="Times New Roman" w:cs="Calibri"/>
                <w:sz w:val="20"/>
                <w:szCs w:val="20"/>
                <w:u w:val="single"/>
                <w:lang w:val="ro-RO" w:eastAsia="fr-FR"/>
              </w:rPr>
            </w:pPr>
          </w:p>
        </w:tc>
      </w:tr>
      <w:tr w:rsidR="006C1742" w:rsidRPr="006C1742" w14:paraId="6B0C9881" w14:textId="77777777" w:rsidTr="001624CC">
        <w:tc>
          <w:tcPr>
            <w:tcW w:w="5220" w:type="dxa"/>
            <w:vAlign w:val="center"/>
          </w:tcPr>
          <w:p w14:paraId="005BE1C2" w14:textId="77777777" w:rsidR="00B305BA" w:rsidRPr="006C1742" w:rsidRDefault="00B305BA" w:rsidP="006C1742">
            <w:pPr>
              <w:rPr>
                <w:rFonts w:cs="Arial"/>
                <w:sz w:val="20"/>
                <w:szCs w:val="20"/>
              </w:rPr>
            </w:pPr>
            <w:r w:rsidRPr="006C1742">
              <w:rPr>
                <w:rFonts w:cs="Arial"/>
                <w:sz w:val="20"/>
                <w:szCs w:val="20"/>
              </w:rPr>
              <w:t xml:space="preserve">1.1 </w:t>
            </w:r>
            <w:proofErr w:type="spellStart"/>
            <w:r w:rsidRPr="006C1742">
              <w:rPr>
                <w:rFonts w:cs="Arial"/>
                <w:sz w:val="20"/>
                <w:szCs w:val="20"/>
              </w:rPr>
              <w:t>Obţinerea</w:t>
            </w:r>
            <w:proofErr w:type="spellEnd"/>
            <w:r w:rsidRPr="006C1742">
              <w:rPr>
                <w:rFonts w:cs="Arial"/>
                <w:sz w:val="20"/>
                <w:szCs w:val="20"/>
              </w:rPr>
              <w:t xml:space="preserve">  </w:t>
            </w:r>
            <w:proofErr w:type="spellStart"/>
            <w:r w:rsidRPr="006C1742">
              <w:rPr>
                <w:rFonts w:cs="Arial"/>
                <w:sz w:val="20"/>
                <w:szCs w:val="20"/>
              </w:rPr>
              <w:t>terenului</w:t>
            </w:r>
            <w:proofErr w:type="spellEnd"/>
            <w:r w:rsidRPr="006C1742">
              <w:rPr>
                <w:rFonts w:cs="Arial"/>
                <w:sz w:val="20"/>
                <w:szCs w:val="20"/>
              </w:rPr>
              <w:t xml:space="preserve"> </w:t>
            </w:r>
            <w:r w:rsidRPr="006C1742">
              <w:rPr>
                <w:rFonts w:cs="Arial"/>
                <w:b/>
                <w:sz w:val="20"/>
                <w:szCs w:val="20"/>
              </w:rPr>
              <w:t>(N)</w:t>
            </w:r>
          </w:p>
        </w:tc>
        <w:tc>
          <w:tcPr>
            <w:tcW w:w="1440" w:type="dxa"/>
          </w:tcPr>
          <w:p w14:paraId="5FF082E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8D9BC72"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41F26F3"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7A26015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F0DF78B"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5DE4511" w14:textId="77777777" w:rsidR="00B305BA" w:rsidRPr="006C1742" w:rsidRDefault="00B305BA" w:rsidP="00023148">
            <w:pPr>
              <w:tabs>
                <w:tab w:val="left" w:pos="620"/>
              </w:tabs>
              <w:rPr>
                <w:rFonts w:eastAsia="Times New Roman" w:cs="Calibri"/>
                <w:sz w:val="20"/>
                <w:szCs w:val="20"/>
                <w:u w:val="single"/>
                <w:lang w:val="ro-RO" w:eastAsia="fr-FR"/>
              </w:rPr>
            </w:pPr>
          </w:p>
        </w:tc>
      </w:tr>
      <w:tr w:rsidR="006C1742" w:rsidRPr="006C1742" w14:paraId="3D1A6E93" w14:textId="77777777" w:rsidTr="001624CC">
        <w:tc>
          <w:tcPr>
            <w:tcW w:w="5220" w:type="dxa"/>
            <w:vAlign w:val="center"/>
          </w:tcPr>
          <w:p w14:paraId="5D438C77" w14:textId="77777777" w:rsidR="00B305BA" w:rsidRPr="006C1742" w:rsidRDefault="00B305BA" w:rsidP="006C1742">
            <w:pPr>
              <w:rPr>
                <w:rFonts w:cs="Arial"/>
                <w:sz w:val="20"/>
                <w:szCs w:val="20"/>
                <w:lang w:val="it-IT"/>
              </w:rPr>
            </w:pPr>
            <w:r w:rsidRPr="006C1742">
              <w:rPr>
                <w:rFonts w:cs="Arial"/>
                <w:sz w:val="20"/>
                <w:szCs w:val="20"/>
                <w:lang w:val="it-IT"/>
              </w:rPr>
              <w:t xml:space="preserve">1.2 Amenajarea terenului </w:t>
            </w:r>
          </w:p>
        </w:tc>
        <w:tc>
          <w:tcPr>
            <w:tcW w:w="1440" w:type="dxa"/>
          </w:tcPr>
          <w:p w14:paraId="037097F6"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1826CF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39B2D33"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321E5D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67AC9DC"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6F9EE094"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46B3301A" w14:textId="77777777" w:rsidTr="001624CC">
        <w:tc>
          <w:tcPr>
            <w:tcW w:w="5220" w:type="dxa"/>
            <w:vAlign w:val="center"/>
          </w:tcPr>
          <w:p w14:paraId="3A10CAF4" w14:textId="77777777" w:rsidR="00B305BA" w:rsidRPr="006C1742" w:rsidRDefault="00B305BA" w:rsidP="006C1742">
            <w:pPr>
              <w:rPr>
                <w:rFonts w:cs="Arial"/>
                <w:sz w:val="20"/>
                <w:szCs w:val="20"/>
                <w:lang w:val="it-IT"/>
              </w:rPr>
            </w:pPr>
            <w:r w:rsidRPr="006C1742">
              <w:rPr>
                <w:rFonts w:cs="Arial"/>
                <w:sz w:val="20"/>
                <w:szCs w:val="20"/>
                <w:lang w:val="it-IT"/>
              </w:rPr>
              <w:t xml:space="preserve">1.3 Amenajări pentru  protecţia mediului şi aducerea terenului la starea iniţială </w:t>
            </w:r>
          </w:p>
        </w:tc>
        <w:tc>
          <w:tcPr>
            <w:tcW w:w="1440" w:type="dxa"/>
          </w:tcPr>
          <w:p w14:paraId="3146CC6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41C7C7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3E07E8E"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666401CC"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5A5E4C0"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684553F8"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6E59C6AC" w14:textId="77777777" w:rsidTr="001624CC">
        <w:tc>
          <w:tcPr>
            <w:tcW w:w="5220" w:type="dxa"/>
            <w:vAlign w:val="center"/>
          </w:tcPr>
          <w:p w14:paraId="63493B92" w14:textId="77777777" w:rsidR="00B305BA" w:rsidRPr="006C1742" w:rsidRDefault="00B305BA" w:rsidP="006C1742">
            <w:pPr>
              <w:rPr>
                <w:rFonts w:cs="Arial"/>
                <w:sz w:val="20"/>
                <w:szCs w:val="20"/>
                <w:lang w:val="en-GB"/>
              </w:rPr>
            </w:pPr>
            <w:r w:rsidRPr="006C1742">
              <w:rPr>
                <w:rFonts w:cs="Arial"/>
                <w:sz w:val="20"/>
                <w:szCs w:val="20"/>
                <w:lang w:val="it-IT"/>
              </w:rPr>
              <w:t>1.4 Cheltuieli pentru relocarea/protec</w:t>
            </w:r>
            <w:proofErr w:type="spellStart"/>
            <w:r w:rsidRPr="006C1742">
              <w:rPr>
                <w:rFonts w:cs="Arial"/>
                <w:sz w:val="20"/>
                <w:szCs w:val="20"/>
                <w:lang w:val="en-GB"/>
              </w:rPr>
              <w:t>ția</w:t>
            </w:r>
            <w:proofErr w:type="spellEnd"/>
            <w:r w:rsidRPr="006C1742">
              <w:rPr>
                <w:rFonts w:cs="Arial"/>
                <w:sz w:val="20"/>
                <w:szCs w:val="20"/>
                <w:lang w:val="en-GB"/>
              </w:rPr>
              <w:t xml:space="preserve"> </w:t>
            </w:r>
            <w:proofErr w:type="spellStart"/>
            <w:r w:rsidRPr="006C1742">
              <w:rPr>
                <w:rFonts w:cs="Arial"/>
                <w:sz w:val="20"/>
                <w:szCs w:val="20"/>
                <w:lang w:val="en-GB"/>
              </w:rPr>
              <w:t>utilităților</w:t>
            </w:r>
            <w:proofErr w:type="spellEnd"/>
          </w:p>
        </w:tc>
        <w:tc>
          <w:tcPr>
            <w:tcW w:w="1440" w:type="dxa"/>
          </w:tcPr>
          <w:p w14:paraId="0B7F3FFC"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BC6684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59A9147"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45C440D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4F73452"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6A9EEF93"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195C41AF" w14:textId="77777777" w:rsidTr="001624CC">
        <w:tc>
          <w:tcPr>
            <w:tcW w:w="5220" w:type="dxa"/>
          </w:tcPr>
          <w:p w14:paraId="0527A063"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 Capitolul 2 Cheltuieli pentru asigurarea utilitaţilor necesare obiectivului de investiții - total </w:t>
            </w:r>
          </w:p>
        </w:tc>
        <w:tc>
          <w:tcPr>
            <w:tcW w:w="1440" w:type="dxa"/>
          </w:tcPr>
          <w:p w14:paraId="5C4098A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52D42B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4645C17"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92DA56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72EA84C"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3FB4393"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30A7D43A" w14:textId="77777777" w:rsidTr="001624CC">
        <w:tc>
          <w:tcPr>
            <w:tcW w:w="5220" w:type="dxa"/>
            <w:vAlign w:val="bottom"/>
          </w:tcPr>
          <w:p w14:paraId="0350A3E7"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 Capitolul 3 Cheltuieli pentru proiectare şi asistenţă tehnică - total, din care: </w:t>
            </w:r>
          </w:p>
        </w:tc>
        <w:tc>
          <w:tcPr>
            <w:tcW w:w="1440" w:type="dxa"/>
          </w:tcPr>
          <w:p w14:paraId="47AC99C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3943E5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92942D0"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2EF4F4EA"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6647633"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5717370D"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6C9AE3DC" w14:textId="77777777" w:rsidTr="001624CC">
        <w:tc>
          <w:tcPr>
            <w:tcW w:w="5220" w:type="dxa"/>
            <w:vAlign w:val="bottom"/>
          </w:tcPr>
          <w:p w14:paraId="31857B21" w14:textId="77777777" w:rsidR="00B305BA" w:rsidRPr="006C1742" w:rsidRDefault="00B305BA" w:rsidP="006C1742">
            <w:pPr>
              <w:rPr>
                <w:rFonts w:cs="Arial"/>
                <w:bCs/>
                <w:sz w:val="20"/>
                <w:szCs w:val="20"/>
              </w:rPr>
            </w:pPr>
            <w:r w:rsidRPr="006C1742">
              <w:rPr>
                <w:rFonts w:cs="Arial"/>
                <w:bCs/>
                <w:sz w:val="20"/>
                <w:szCs w:val="20"/>
              </w:rPr>
              <w:t xml:space="preserve">3.1 </w:t>
            </w:r>
            <w:proofErr w:type="spellStart"/>
            <w:r w:rsidRPr="006C1742">
              <w:rPr>
                <w:rFonts w:cs="Arial"/>
                <w:bCs/>
                <w:sz w:val="20"/>
                <w:szCs w:val="20"/>
              </w:rPr>
              <w:t>Studii</w:t>
            </w:r>
            <w:proofErr w:type="spellEnd"/>
            <w:r w:rsidRPr="006C1742">
              <w:rPr>
                <w:rFonts w:cs="Arial"/>
                <w:bCs/>
                <w:sz w:val="20"/>
                <w:szCs w:val="20"/>
              </w:rPr>
              <w:t xml:space="preserve"> </w:t>
            </w:r>
          </w:p>
        </w:tc>
        <w:tc>
          <w:tcPr>
            <w:tcW w:w="1440" w:type="dxa"/>
          </w:tcPr>
          <w:p w14:paraId="68D1747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66D93A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4C7589E"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1E9FA082"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CDD5F7C"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03A50419"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6FCE9BF1" w14:textId="77777777" w:rsidTr="001624CC">
        <w:tc>
          <w:tcPr>
            <w:tcW w:w="5220" w:type="dxa"/>
            <w:vAlign w:val="bottom"/>
          </w:tcPr>
          <w:p w14:paraId="0D245248" w14:textId="77777777" w:rsidR="00B305BA" w:rsidRPr="006C1742" w:rsidRDefault="00B305BA" w:rsidP="006C1742">
            <w:pPr>
              <w:rPr>
                <w:rFonts w:cs="Arial"/>
                <w:bCs/>
                <w:sz w:val="20"/>
                <w:szCs w:val="20"/>
              </w:rPr>
            </w:pPr>
            <w:r w:rsidRPr="006C1742">
              <w:rPr>
                <w:rFonts w:cs="Arial"/>
                <w:bCs/>
                <w:sz w:val="20"/>
                <w:szCs w:val="20"/>
              </w:rPr>
              <w:t xml:space="preserve">3.1.1 </w:t>
            </w:r>
            <w:proofErr w:type="spellStart"/>
            <w:r w:rsidRPr="006C1742">
              <w:rPr>
                <w:rFonts w:cs="Arial"/>
                <w:bCs/>
                <w:sz w:val="20"/>
                <w:szCs w:val="20"/>
              </w:rPr>
              <w:t>Studii</w:t>
            </w:r>
            <w:proofErr w:type="spellEnd"/>
            <w:r w:rsidRPr="006C1742">
              <w:rPr>
                <w:rFonts w:cs="Arial"/>
                <w:bCs/>
                <w:sz w:val="20"/>
                <w:szCs w:val="20"/>
              </w:rPr>
              <w:t xml:space="preserve"> de </w:t>
            </w:r>
            <w:proofErr w:type="spellStart"/>
            <w:r w:rsidRPr="006C1742">
              <w:rPr>
                <w:rFonts w:cs="Arial"/>
                <w:bCs/>
                <w:sz w:val="20"/>
                <w:szCs w:val="20"/>
              </w:rPr>
              <w:t>teren</w:t>
            </w:r>
            <w:proofErr w:type="spellEnd"/>
          </w:p>
        </w:tc>
        <w:tc>
          <w:tcPr>
            <w:tcW w:w="1440" w:type="dxa"/>
          </w:tcPr>
          <w:p w14:paraId="4575423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E7AECD6"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CDC9CF2"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67DA32B"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CE96564"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0E36CB8"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457CE8DA" w14:textId="77777777" w:rsidTr="001624CC">
        <w:tc>
          <w:tcPr>
            <w:tcW w:w="5220" w:type="dxa"/>
            <w:vAlign w:val="bottom"/>
          </w:tcPr>
          <w:p w14:paraId="6441693B" w14:textId="77777777" w:rsidR="00B305BA" w:rsidRPr="006C1742" w:rsidRDefault="00B305BA" w:rsidP="006C1742">
            <w:pPr>
              <w:rPr>
                <w:rFonts w:cs="Arial"/>
                <w:bCs/>
                <w:sz w:val="20"/>
                <w:szCs w:val="20"/>
              </w:rPr>
            </w:pPr>
            <w:r w:rsidRPr="006C1742">
              <w:rPr>
                <w:rFonts w:cs="Arial"/>
                <w:bCs/>
                <w:sz w:val="20"/>
                <w:szCs w:val="20"/>
              </w:rPr>
              <w:t xml:space="preserve">3.1.2 </w:t>
            </w:r>
            <w:proofErr w:type="spellStart"/>
            <w:r w:rsidRPr="006C1742">
              <w:rPr>
                <w:rFonts w:cs="Arial"/>
                <w:bCs/>
                <w:sz w:val="20"/>
                <w:szCs w:val="20"/>
              </w:rPr>
              <w:t>Raport</w:t>
            </w:r>
            <w:proofErr w:type="spellEnd"/>
            <w:r w:rsidRPr="006C1742">
              <w:rPr>
                <w:rFonts w:cs="Arial"/>
                <w:bCs/>
                <w:sz w:val="20"/>
                <w:szCs w:val="20"/>
              </w:rPr>
              <w:t xml:space="preserve"> </w:t>
            </w:r>
            <w:proofErr w:type="spellStart"/>
            <w:r w:rsidRPr="006C1742">
              <w:rPr>
                <w:rFonts w:cs="Arial"/>
                <w:bCs/>
                <w:sz w:val="20"/>
                <w:szCs w:val="20"/>
              </w:rPr>
              <w:t>privind</w:t>
            </w:r>
            <w:proofErr w:type="spellEnd"/>
            <w:r w:rsidRPr="006C1742">
              <w:rPr>
                <w:rFonts w:cs="Arial"/>
                <w:bCs/>
                <w:sz w:val="20"/>
                <w:szCs w:val="20"/>
              </w:rPr>
              <w:t xml:space="preserve"> </w:t>
            </w:r>
            <w:proofErr w:type="spellStart"/>
            <w:r w:rsidRPr="006C1742">
              <w:rPr>
                <w:rFonts w:cs="Arial"/>
                <w:bCs/>
                <w:sz w:val="20"/>
                <w:szCs w:val="20"/>
              </w:rPr>
              <w:t>impactul</w:t>
            </w:r>
            <w:proofErr w:type="spellEnd"/>
            <w:r w:rsidRPr="006C1742">
              <w:rPr>
                <w:rFonts w:cs="Arial"/>
                <w:bCs/>
                <w:sz w:val="20"/>
                <w:szCs w:val="20"/>
              </w:rPr>
              <w:t xml:space="preserve"> </w:t>
            </w:r>
            <w:proofErr w:type="spellStart"/>
            <w:r w:rsidRPr="006C1742">
              <w:rPr>
                <w:rFonts w:cs="Arial"/>
                <w:bCs/>
                <w:sz w:val="20"/>
                <w:szCs w:val="20"/>
              </w:rPr>
              <w:t>asupra</w:t>
            </w:r>
            <w:proofErr w:type="spellEnd"/>
            <w:r w:rsidRPr="006C1742">
              <w:rPr>
                <w:rFonts w:cs="Arial"/>
                <w:bCs/>
                <w:sz w:val="20"/>
                <w:szCs w:val="20"/>
              </w:rPr>
              <w:t xml:space="preserve"> </w:t>
            </w:r>
            <w:proofErr w:type="spellStart"/>
            <w:r w:rsidRPr="006C1742">
              <w:rPr>
                <w:rFonts w:cs="Arial"/>
                <w:bCs/>
                <w:sz w:val="20"/>
                <w:szCs w:val="20"/>
              </w:rPr>
              <w:t>mediului</w:t>
            </w:r>
            <w:proofErr w:type="spellEnd"/>
          </w:p>
        </w:tc>
        <w:tc>
          <w:tcPr>
            <w:tcW w:w="1440" w:type="dxa"/>
          </w:tcPr>
          <w:p w14:paraId="3C6EDFD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48EFC8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C7B69D6"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259834EC"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B331714"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52092FD5"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0F5196F8" w14:textId="77777777" w:rsidTr="001624CC">
        <w:tc>
          <w:tcPr>
            <w:tcW w:w="5220" w:type="dxa"/>
            <w:vAlign w:val="bottom"/>
          </w:tcPr>
          <w:p w14:paraId="63FDD14E" w14:textId="77777777" w:rsidR="00B305BA" w:rsidRPr="006C1742" w:rsidRDefault="00B305BA" w:rsidP="006C1742">
            <w:pPr>
              <w:rPr>
                <w:rFonts w:cs="Arial"/>
                <w:bCs/>
                <w:sz w:val="20"/>
                <w:szCs w:val="20"/>
              </w:rPr>
            </w:pPr>
            <w:r w:rsidRPr="006C1742">
              <w:rPr>
                <w:rFonts w:cs="Arial"/>
                <w:bCs/>
                <w:sz w:val="20"/>
                <w:szCs w:val="20"/>
              </w:rPr>
              <w:t xml:space="preserve">3.1.3 Alte </w:t>
            </w:r>
            <w:proofErr w:type="spellStart"/>
            <w:r w:rsidRPr="006C1742">
              <w:rPr>
                <w:rFonts w:cs="Arial"/>
                <w:bCs/>
                <w:sz w:val="20"/>
                <w:szCs w:val="20"/>
              </w:rPr>
              <w:t>studii</w:t>
            </w:r>
            <w:proofErr w:type="spellEnd"/>
            <w:r w:rsidRPr="006C1742">
              <w:rPr>
                <w:rFonts w:cs="Arial"/>
                <w:bCs/>
                <w:sz w:val="20"/>
                <w:szCs w:val="20"/>
              </w:rPr>
              <w:t xml:space="preserve"> </w:t>
            </w:r>
            <w:proofErr w:type="spellStart"/>
            <w:r w:rsidRPr="006C1742">
              <w:rPr>
                <w:rFonts w:cs="Arial"/>
                <w:bCs/>
                <w:sz w:val="20"/>
                <w:szCs w:val="20"/>
              </w:rPr>
              <w:t>specifice</w:t>
            </w:r>
            <w:proofErr w:type="spellEnd"/>
          </w:p>
        </w:tc>
        <w:tc>
          <w:tcPr>
            <w:tcW w:w="1440" w:type="dxa"/>
          </w:tcPr>
          <w:p w14:paraId="1B537C9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CDEC1B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8BA2056"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5777462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5CB27E1"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2DC590D2"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1F94D34E" w14:textId="77777777" w:rsidTr="001624CC">
        <w:tc>
          <w:tcPr>
            <w:tcW w:w="5220" w:type="dxa"/>
            <w:vAlign w:val="bottom"/>
          </w:tcPr>
          <w:p w14:paraId="481950EE" w14:textId="77777777" w:rsidR="00B305BA" w:rsidRPr="006C1742" w:rsidRDefault="00B305BA" w:rsidP="006C1742">
            <w:pPr>
              <w:rPr>
                <w:rFonts w:cs="Arial"/>
                <w:bCs/>
                <w:sz w:val="20"/>
                <w:szCs w:val="20"/>
              </w:rPr>
            </w:pPr>
            <w:r w:rsidRPr="006C1742">
              <w:rPr>
                <w:rFonts w:cs="Arial"/>
                <w:sz w:val="20"/>
                <w:szCs w:val="20"/>
                <w:lang w:val="it-IT"/>
              </w:rPr>
              <w:t>3.2 Documentatii-suport și cheltuieli pentru obţinerea de avize, acorduri şi autorizaţii</w:t>
            </w:r>
          </w:p>
        </w:tc>
        <w:tc>
          <w:tcPr>
            <w:tcW w:w="1440" w:type="dxa"/>
          </w:tcPr>
          <w:p w14:paraId="0E42941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B37800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B3798AA"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6EE8587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297D674"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60B0391"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76F602EE" w14:textId="77777777" w:rsidTr="001624CC">
        <w:tc>
          <w:tcPr>
            <w:tcW w:w="5220" w:type="dxa"/>
            <w:vAlign w:val="bottom"/>
          </w:tcPr>
          <w:p w14:paraId="2B7B141B" w14:textId="77777777" w:rsidR="00B305BA" w:rsidRPr="006C1742" w:rsidRDefault="00B305BA" w:rsidP="006C1742">
            <w:pPr>
              <w:rPr>
                <w:rFonts w:cs="Arial"/>
                <w:bCs/>
                <w:sz w:val="20"/>
                <w:szCs w:val="20"/>
              </w:rPr>
            </w:pPr>
            <w:r w:rsidRPr="006C1742">
              <w:rPr>
                <w:rFonts w:cs="Arial"/>
                <w:bCs/>
                <w:sz w:val="20"/>
                <w:szCs w:val="20"/>
              </w:rPr>
              <w:t xml:space="preserve">3.3 </w:t>
            </w:r>
            <w:proofErr w:type="spellStart"/>
            <w:r w:rsidRPr="006C1742">
              <w:rPr>
                <w:rFonts w:cs="Arial"/>
                <w:bCs/>
                <w:sz w:val="20"/>
                <w:szCs w:val="20"/>
              </w:rPr>
              <w:t>Expertizare</w:t>
            </w:r>
            <w:proofErr w:type="spellEnd"/>
            <w:r w:rsidRPr="006C1742">
              <w:rPr>
                <w:rFonts w:cs="Arial"/>
                <w:bCs/>
                <w:sz w:val="20"/>
                <w:szCs w:val="20"/>
              </w:rPr>
              <w:t xml:space="preserve"> </w:t>
            </w:r>
            <w:proofErr w:type="spellStart"/>
            <w:r w:rsidRPr="006C1742">
              <w:rPr>
                <w:rFonts w:cs="Arial"/>
                <w:bCs/>
                <w:sz w:val="20"/>
                <w:szCs w:val="20"/>
              </w:rPr>
              <w:t>tehnică</w:t>
            </w:r>
            <w:proofErr w:type="spellEnd"/>
          </w:p>
        </w:tc>
        <w:tc>
          <w:tcPr>
            <w:tcW w:w="1440" w:type="dxa"/>
          </w:tcPr>
          <w:p w14:paraId="2BBF0F3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BB6E4A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26DCACF"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190A244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51E1FF7"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5FBD29B6"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20681E1F" w14:textId="77777777" w:rsidTr="001624CC">
        <w:tc>
          <w:tcPr>
            <w:tcW w:w="5220" w:type="dxa"/>
            <w:vAlign w:val="bottom"/>
          </w:tcPr>
          <w:p w14:paraId="56DB602B" w14:textId="77777777" w:rsidR="00B305BA" w:rsidRPr="006C1742" w:rsidRDefault="00B305BA" w:rsidP="006C1742">
            <w:pPr>
              <w:rPr>
                <w:rFonts w:cs="Arial"/>
                <w:bCs/>
                <w:sz w:val="20"/>
                <w:szCs w:val="20"/>
              </w:rPr>
            </w:pPr>
            <w:r w:rsidRPr="006C1742">
              <w:rPr>
                <w:rFonts w:cs="Arial"/>
                <w:bCs/>
                <w:sz w:val="20"/>
                <w:szCs w:val="20"/>
              </w:rPr>
              <w:t xml:space="preserve">3.4 </w:t>
            </w:r>
            <w:proofErr w:type="spellStart"/>
            <w:r w:rsidRPr="006C1742">
              <w:rPr>
                <w:rFonts w:cs="Arial"/>
                <w:bCs/>
                <w:sz w:val="20"/>
                <w:szCs w:val="20"/>
              </w:rPr>
              <w:t>Certificarea</w:t>
            </w:r>
            <w:proofErr w:type="spellEnd"/>
            <w:r w:rsidRPr="006C1742">
              <w:rPr>
                <w:rFonts w:cs="Arial"/>
                <w:bCs/>
                <w:sz w:val="20"/>
                <w:szCs w:val="20"/>
              </w:rPr>
              <w:t xml:space="preserve"> </w:t>
            </w:r>
            <w:proofErr w:type="spellStart"/>
            <w:r w:rsidRPr="006C1742">
              <w:rPr>
                <w:rFonts w:cs="Arial"/>
                <w:bCs/>
                <w:sz w:val="20"/>
                <w:szCs w:val="20"/>
              </w:rPr>
              <w:t>performanței</w:t>
            </w:r>
            <w:proofErr w:type="spellEnd"/>
            <w:r w:rsidRPr="006C1742">
              <w:rPr>
                <w:rFonts w:cs="Arial"/>
                <w:bCs/>
                <w:sz w:val="20"/>
                <w:szCs w:val="20"/>
              </w:rPr>
              <w:t xml:space="preserve"> </w:t>
            </w:r>
            <w:proofErr w:type="spellStart"/>
            <w:r w:rsidRPr="006C1742">
              <w:rPr>
                <w:rFonts w:cs="Arial"/>
                <w:bCs/>
                <w:sz w:val="20"/>
                <w:szCs w:val="20"/>
              </w:rPr>
              <w:t>energetice</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auditul</w:t>
            </w:r>
            <w:proofErr w:type="spellEnd"/>
            <w:r w:rsidRPr="006C1742">
              <w:rPr>
                <w:rFonts w:cs="Arial"/>
                <w:bCs/>
                <w:sz w:val="20"/>
                <w:szCs w:val="20"/>
              </w:rPr>
              <w:t xml:space="preserve"> energetic al </w:t>
            </w:r>
            <w:proofErr w:type="spellStart"/>
            <w:r w:rsidRPr="006C1742">
              <w:rPr>
                <w:rFonts w:cs="Arial"/>
                <w:bCs/>
                <w:sz w:val="20"/>
                <w:szCs w:val="20"/>
              </w:rPr>
              <w:t>clădirilor</w:t>
            </w:r>
            <w:proofErr w:type="spellEnd"/>
          </w:p>
        </w:tc>
        <w:tc>
          <w:tcPr>
            <w:tcW w:w="1440" w:type="dxa"/>
          </w:tcPr>
          <w:p w14:paraId="3905274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5C026C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79CA0A6"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1ECBB98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89A2760"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1CE5367D"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79082CE3" w14:textId="77777777" w:rsidTr="001624CC">
        <w:tc>
          <w:tcPr>
            <w:tcW w:w="5220" w:type="dxa"/>
            <w:vAlign w:val="bottom"/>
          </w:tcPr>
          <w:p w14:paraId="55585464" w14:textId="77777777" w:rsidR="00B305BA" w:rsidRPr="006C1742" w:rsidRDefault="00B305BA" w:rsidP="006C1742">
            <w:pPr>
              <w:rPr>
                <w:rFonts w:cs="Arial"/>
                <w:bCs/>
                <w:sz w:val="20"/>
                <w:szCs w:val="20"/>
              </w:rPr>
            </w:pPr>
            <w:r w:rsidRPr="006C1742">
              <w:rPr>
                <w:rFonts w:cs="Arial"/>
                <w:sz w:val="20"/>
                <w:szCs w:val="20"/>
              </w:rPr>
              <w:t xml:space="preserve">3.5 </w:t>
            </w:r>
            <w:proofErr w:type="spellStart"/>
            <w:r w:rsidRPr="006C1742">
              <w:rPr>
                <w:rFonts w:cs="Arial"/>
                <w:sz w:val="20"/>
                <w:szCs w:val="20"/>
              </w:rPr>
              <w:t>Proiectare</w:t>
            </w:r>
            <w:proofErr w:type="spellEnd"/>
            <w:r w:rsidRPr="006C1742">
              <w:rPr>
                <w:rFonts w:cs="Arial"/>
                <w:sz w:val="20"/>
                <w:szCs w:val="20"/>
              </w:rPr>
              <w:t xml:space="preserve"> </w:t>
            </w:r>
          </w:p>
        </w:tc>
        <w:tc>
          <w:tcPr>
            <w:tcW w:w="1440" w:type="dxa"/>
          </w:tcPr>
          <w:p w14:paraId="38AA64F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BEFE2AB"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CD7A7E4"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850B3B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B0B3DD0"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94F0F3B"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6DEA9F5A" w14:textId="77777777" w:rsidTr="001624CC">
        <w:tc>
          <w:tcPr>
            <w:tcW w:w="5220" w:type="dxa"/>
            <w:vAlign w:val="bottom"/>
          </w:tcPr>
          <w:p w14:paraId="49AEF43B" w14:textId="77777777" w:rsidR="00B305BA" w:rsidRPr="006C1742" w:rsidRDefault="00B305BA" w:rsidP="006C1742">
            <w:pPr>
              <w:rPr>
                <w:rFonts w:cs="Arial"/>
                <w:bCs/>
                <w:sz w:val="20"/>
                <w:szCs w:val="20"/>
              </w:rPr>
            </w:pPr>
            <w:r w:rsidRPr="006C1742">
              <w:rPr>
                <w:rFonts w:cs="Arial"/>
                <w:bCs/>
                <w:sz w:val="20"/>
                <w:szCs w:val="20"/>
              </w:rPr>
              <w:t xml:space="preserve">3.5.1 </w:t>
            </w:r>
            <w:proofErr w:type="spellStart"/>
            <w:r w:rsidRPr="006C1742">
              <w:rPr>
                <w:rFonts w:cs="Arial"/>
                <w:bCs/>
                <w:sz w:val="20"/>
                <w:szCs w:val="20"/>
              </w:rPr>
              <w:t>Temă</w:t>
            </w:r>
            <w:proofErr w:type="spellEnd"/>
            <w:r w:rsidRPr="006C1742">
              <w:rPr>
                <w:rFonts w:cs="Arial"/>
                <w:bCs/>
                <w:sz w:val="20"/>
                <w:szCs w:val="20"/>
              </w:rPr>
              <w:t xml:space="preserve"> de </w:t>
            </w:r>
            <w:proofErr w:type="spellStart"/>
            <w:r w:rsidRPr="006C1742">
              <w:rPr>
                <w:rFonts w:cs="Arial"/>
                <w:bCs/>
                <w:sz w:val="20"/>
                <w:szCs w:val="20"/>
              </w:rPr>
              <w:t>proiectare</w:t>
            </w:r>
            <w:proofErr w:type="spellEnd"/>
          </w:p>
        </w:tc>
        <w:tc>
          <w:tcPr>
            <w:tcW w:w="1440" w:type="dxa"/>
          </w:tcPr>
          <w:p w14:paraId="57DC4756"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8A9882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AD93F2C"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5B59504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C689C37"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243DB237"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21766ECE" w14:textId="77777777" w:rsidTr="001624CC">
        <w:tc>
          <w:tcPr>
            <w:tcW w:w="5220" w:type="dxa"/>
            <w:vAlign w:val="bottom"/>
          </w:tcPr>
          <w:p w14:paraId="5CF02273" w14:textId="77777777" w:rsidR="00B305BA" w:rsidRPr="006C1742" w:rsidRDefault="00B305BA" w:rsidP="006C1742">
            <w:pPr>
              <w:rPr>
                <w:rFonts w:cs="Arial"/>
                <w:bCs/>
                <w:sz w:val="20"/>
                <w:szCs w:val="20"/>
              </w:rPr>
            </w:pPr>
            <w:r w:rsidRPr="006C1742">
              <w:rPr>
                <w:rFonts w:cs="Arial"/>
                <w:bCs/>
                <w:sz w:val="20"/>
                <w:szCs w:val="20"/>
              </w:rPr>
              <w:t xml:space="preserve">3.5.2 </w:t>
            </w:r>
            <w:proofErr w:type="spellStart"/>
            <w:r w:rsidRPr="006C1742">
              <w:rPr>
                <w:rFonts w:cs="Arial"/>
                <w:bCs/>
                <w:sz w:val="20"/>
                <w:szCs w:val="20"/>
              </w:rPr>
              <w:t>Studiu</w:t>
            </w:r>
            <w:proofErr w:type="spellEnd"/>
            <w:r w:rsidRPr="006C1742">
              <w:rPr>
                <w:rFonts w:cs="Arial"/>
                <w:bCs/>
                <w:sz w:val="20"/>
                <w:szCs w:val="20"/>
              </w:rPr>
              <w:t xml:space="preserve"> de </w:t>
            </w:r>
            <w:proofErr w:type="spellStart"/>
            <w:r w:rsidRPr="006C1742">
              <w:rPr>
                <w:rFonts w:cs="Arial"/>
                <w:bCs/>
                <w:sz w:val="20"/>
                <w:szCs w:val="20"/>
              </w:rPr>
              <w:t>prefezabilitate</w:t>
            </w:r>
            <w:proofErr w:type="spellEnd"/>
            <w:r w:rsidRPr="006C1742">
              <w:rPr>
                <w:rFonts w:cs="Arial"/>
                <w:bCs/>
                <w:sz w:val="20"/>
                <w:szCs w:val="20"/>
              </w:rPr>
              <w:t xml:space="preserve"> </w:t>
            </w:r>
          </w:p>
        </w:tc>
        <w:tc>
          <w:tcPr>
            <w:tcW w:w="1440" w:type="dxa"/>
          </w:tcPr>
          <w:p w14:paraId="03667F3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E2AB72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7C1DF30"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39C03D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34CFD72"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0BA3AED2"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279021B7" w14:textId="77777777" w:rsidTr="001624CC">
        <w:tc>
          <w:tcPr>
            <w:tcW w:w="5220" w:type="dxa"/>
            <w:vAlign w:val="bottom"/>
          </w:tcPr>
          <w:p w14:paraId="5785975F" w14:textId="77777777" w:rsidR="00B305BA" w:rsidRPr="006C1742" w:rsidRDefault="00B305BA" w:rsidP="006C1742">
            <w:pPr>
              <w:rPr>
                <w:rFonts w:cs="Arial"/>
                <w:bCs/>
                <w:sz w:val="20"/>
                <w:szCs w:val="20"/>
              </w:rPr>
            </w:pPr>
            <w:r w:rsidRPr="006C1742">
              <w:rPr>
                <w:rFonts w:cs="Arial"/>
                <w:bCs/>
                <w:sz w:val="20"/>
                <w:szCs w:val="20"/>
              </w:rPr>
              <w:t xml:space="preserve">3.5.3 </w:t>
            </w:r>
            <w:proofErr w:type="spellStart"/>
            <w:r w:rsidRPr="006C1742">
              <w:rPr>
                <w:rFonts w:cs="Arial"/>
                <w:bCs/>
                <w:sz w:val="20"/>
                <w:szCs w:val="20"/>
              </w:rPr>
              <w:t>Studiu</w:t>
            </w:r>
            <w:proofErr w:type="spellEnd"/>
            <w:r w:rsidRPr="006C1742">
              <w:rPr>
                <w:rFonts w:cs="Arial"/>
                <w:bCs/>
                <w:sz w:val="20"/>
                <w:szCs w:val="20"/>
              </w:rPr>
              <w:t xml:space="preserve"> de </w:t>
            </w:r>
            <w:proofErr w:type="spellStart"/>
            <w:r w:rsidRPr="006C1742">
              <w:rPr>
                <w:rFonts w:cs="Arial"/>
                <w:bCs/>
                <w:sz w:val="20"/>
                <w:szCs w:val="20"/>
              </w:rPr>
              <w:t>fezabilitate</w:t>
            </w:r>
            <w:proofErr w:type="spellEnd"/>
            <w:r w:rsidRPr="006C1742">
              <w:rPr>
                <w:rFonts w:cs="Arial"/>
                <w:bCs/>
                <w:sz w:val="20"/>
                <w:szCs w:val="20"/>
              </w:rPr>
              <w:t>/</w:t>
            </w:r>
            <w:proofErr w:type="spellStart"/>
            <w:r w:rsidRPr="006C1742">
              <w:rPr>
                <w:rFonts w:cs="Arial"/>
                <w:bCs/>
                <w:sz w:val="20"/>
                <w:szCs w:val="20"/>
              </w:rPr>
              <w:t>documentație</w:t>
            </w:r>
            <w:proofErr w:type="spellEnd"/>
            <w:r w:rsidRPr="006C1742">
              <w:rPr>
                <w:rFonts w:cs="Arial"/>
                <w:bCs/>
                <w:sz w:val="20"/>
                <w:szCs w:val="20"/>
              </w:rPr>
              <w:t xml:space="preserve"> de </w:t>
            </w:r>
            <w:proofErr w:type="spellStart"/>
            <w:r w:rsidRPr="006C1742">
              <w:rPr>
                <w:rFonts w:cs="Arial"/>
                <w:bCs/>
                <w:sz w:val="20"/>
                <w:szCs w:val="20"/>
              </w:rPr>
              <w:t>avizare</w:t>
            </w:r>
            <w:proofErr w:type="spellEnd"/>
            <w:r w:rsidRPr="006C1742">
              <w:rPr>
                <w:rFonts w:cs="Arial"/>
                <w:bCs/>
                <w:sz w:val="20"/>
                <w:szCs w:val="20"/>
              </w:rPr>
              <w:t xml:space="preserve"> a </w:t>
            </w:r>
            <w:proofErr w:type="spellStart"/>
            <w:r w:rsidRPr="006C1742">
              <w:rPr>
                <w:rFonts w:cs="Arial"/>
                <w:bCs/>
                <w:sz w:val="20"/>
                <w:szCs w:val="20"/>
              </w:rPr>
              <w:t>lucrărilor</w:t>
            </w:r>
            <w:proofErr w:type="spellEnd"/>
            <w:r w:rsidRPr="006C1742">
              <w:rPr>
                <w:rFonts w:cs="Arial"/>
                <w:bCs/>
                <w:sz w:val="20"/>
                <w:szCs w:val="20"/>
              </w:rPr>
              <w:t xml:space="preserve"> de </w:t>
            </w:r>
            <w:proofErr w:type="spellStart"/>
            <w:r w:rsidRPr="006C1742">
              <w:rPr>
                <w:rFonts w:cs="Arial"/>
                <w:bCs/>
                <w:sz w:val="20"/>
                <w:szCs w:val="20"/>
              </w:rPr>
              <w:t>intervenții</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deviz</w:t>
            </w:r>
            <w:proofErr w:type="spellEnd"/>
            <w:r w:rsidRPr="006C1742">
              <w:rPr>
                <w:rFonts w:cs="Arial"/>
                <w:bCs/>
                <w:sz w:val="20"/>
                <w:szCs w:val="20"/>
              </w:rPr>
              <w:t xml:space="preserve"> general</w:t>
            </w:r>
          </w:p>
        </w:tc>
        <w:tc>
          <w:tcPr>
            <w:tcW w:w="1440" w:type="dxa"/>
          </w:tcPr>
          <w:p w14:paraId="3B0CFCB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C48C7B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F225DEC"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479E14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2C34F22"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59BFA0FE"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98D5AFA" w14:textId="77777777" w:rsidTr="001624CC">
        <w:tc>
          <w:tcPr>
            <w:tcW w:w="5220" w:type="dxa"/>
            <w:vAlign w:val="bottom"/>
          </w:tcPr>
          <w:p w14:paraId="5F6A4378" w14:textId="77777777" w:rsidR="00B305BA" w:rsidRPr="006C1742" w:rsidRDefault="00B305BA" w:rsidP="006C1742">
            <w:pPr>
              <w:rPr>
                <w:rFonts w:cs="Arial"/>
                <w:bCs/>
                <w:sz w:val="20"/>
                <w:szCs w:val="20"/>
              </w:rPr>
            </w:pPr>
            <w:r w:rsidRPr="006C1742">
              <w:rPr>
                <w:rFonts w:cs="Arial"/>
                <w:bCs/>
                <w:sz w:val="20"/>
                <w:szCs w:val="20"/>
              </w:rPr>
              <w:lastRenderedPageBreak/>
              <w:t xml:space="preserve">3.5.4 </w:t>
            </w:r>
            <w:proofErr w:type="spellStart"/>
            <w:r w:rsidRPr="006C1742">
              <w:rPr>
                <w:rFonts w:cs="Arial"/>
                <w:bCs/>
                <w:sz w:val="20"/>
                <w:szCs w:val="20"/>
              </w:rPr>
              <w:t>Documentațiile</w:t>
            </w:r>
            <w:proofErr w:type="spellEnd"/>
            <w:r w:rsidRPr="006C1742">
              <w:rPr>
                <w:rFonts w:cs="Arial"/>
                <w:bCs/>
                <w:sz w:val="20"/>
                <w:szCs w:val="20"/>
              </w:rPr>
              <w:t xml:space="preserve"> </w:t>
            </w:r>
            <w:proofErr w:type="spellStart"/>
            <w:r w:rsidRPr="006C1742">
              <w:rPr>
                <w:rFonts w:cs="Arial"/>
                <w:bCs/>
                <w:sz w:val="20"/>
                <w:szCs w:val="20"/>
              </w:rPr>
              <w:t>tehnice</w:t>
            </w:r>
            <w:proofErr w:type="spellEnd"/>
            <w:r w:rsidRPr="006C1742">
              <w:rPr>
                <w:rFonts w:cs="Arial"/>
                <w:bCs/>
                <w:sz w:val="20"/>
                <w:szCs w:val="20"/>
              </w:rPr>
              <w:t xml:space="preserve"> </w:t>
            </w:r>
            <w:proofErr w:type="spellStart"/>
            <w:r w:rsidRPr="006C1742">
              <w:rPr>
                <w:rFonts w:cs="Arial"/>
                <w:bCs/>
                <w:sz w:val="20"/>
                <w:szCs w:val="20"/>
              </w:rPr>
              <w:t>necesare</w:t>
            </w:r>
            <w:proofErr w:type="spellEnd"/>
            <w:r w:rsidRPr="006C1742">
              <w:rPr>
                <w:rFonts w:cs="Arial"/>
                <w:bCs/>
                <w:sz w:val="20"/>
                <w:szCs w:val="20"/>
              </w:rPr>
              <w:t xml:space="preserve"> </w:t>
            </w:r>
            <w:proofErr w:type="spellStart"/>
            <w:r w:rsidRPr="006C1742">
              <w:rPr>
                <w:rFonts w:cs="Arial"/>
                <w:bCs/>
                <w:sz w:val="20"/>
                <w:szCs w:val="20"/>
              </w:rPr>
              <w:t>în</w:t>
            </w:r>
            <w:proofErr w:type="spellEnd"/>
            <w:r w:rsidRPr="006C1742">
              <w:rPr>
                <w:rFonts w:cs="Arial"/>
                <w:bCs/>
                <w:sz w:val="20"/>
                <w:szCs w:val="20"/>
              </w:rPr>
              <w:t xml:space="preserve"> </w:t>
            </w:r>
            <w:proofErr w:type="spellStart"/>
            <w:r w:rsidRPr="006C1742">
              <w:rPr>
                <w:rFonts w:cs="Arial"/>
                <w:bCs/>
                <w:sz w:val="20"/>
                <w:szCs w:val="20"/>
              </w:rPr>
              <w:t>vederea</w:t>
            </w:r>
            <w:proofErr w:type="spellEnd"/>
            <w:r w:rsidRPr="006C1742">
              <w:rPr>
                <w:rFonts w:cs="Arial"/>
                <w:bCs/>
                <w:sz w:val="20"/>
                <w:szCs w:val="20"/>
              </w:rPr>
              <w:t xml:space="preserve"> </w:t>
            </w:r>
            <w:proofErr w:type="spellStart"/>
            <w:r w:rsidRPr="006C1742">
              <w:rPr>
                <w:rFonts w:cs="Arial"/>
                <w:bCs/>
                <w:sz w:val="20"/>
                <w:szCs w:val="20"/>
              </w:rPr>
              <w:t>obținerii</w:t>
            </w:r>
            <w:proofErr w:type="spellEnd"/>
            <w:r w:rsidRPr="006C1742">
              <w:rPr>
                <w:rFonts w:cs="Arial"/>
                <w:bCs/>
                <w:sz w:val="20"/>
                <w:szCs w:val="20"/>
              </w:rPr>
              <w:t xml:space="preserve"> </w:t>
            </w:r>
            <w:proofErr w:type="spellStart"/>
            <w:r w:rsidRPr="006C1742">
              <w:rPr>
                <w:rFonts w:cs="Arial"/>
                <w:bCs/>
                <w:sz w:val="20"/>
                <w:szCs w:val="20"/>
              </w:rPr>
              <w:t>avizelor</w:t>
            </w:r>
            <w:proofErr w:type="spellEnd"/>
            <w:r w:rsidRPr="006C1742">
              <w:rPr>
                <w:rFonts w:cs="Arial"/>
                <w:bCs/>
                <w:sz w:val="20"/>
                <w:szCs w:val="20"/>
              </w:rPr>
              <w:t>/</w:t>
            </w:r>
            <w:proofErr w:type="spellStart"/>
            <w:r w:rsidRPr="006C1742">
              <w:rPr>
                <w:rFonts w:cs="Arial"/>
                <w:bCs/>
                <w:sz w:val="20"/>
                <w:szCs w:val="20"/>
              </w:rPr>
              <w:t>acordurilor</w:t>
            </w:r>
            <w:proofErr w:type="spellEnd"/>
            <w:r w:rsidRPr="006C1742">
              <w:rPr>
                <w:rFonts w:cs="Arial"/>
                <w:bCs/>
                <w:sz w:val="20"/>
                <w:szCs w:val="20"/>
              </w:rPr>
              <w:t>/</w:t>
            </w:r>
            <w:proofErr w:type="spellStart"/>
            <w:r w:rsidRPr="006C1742">
              <w:rPr>
                <w:rFonts w:cs="Arial"/>
                <w:bCs/>
                <w:sz w:val="20"/>
                <w:szCs w:val="20"/>
              </w:rPr>
              <w:t>autorizațiilor</w:t>
            </w:r>
            <w:proofErr w:type="spellEnd"/>
          </w:p>
        </w:tc>
        <w:tc>
          <w:tcPr>
            <w:tcW w:w="1440" w:type="dxa"/>
          </w:tcPr>
          <w:p w14:paraId="0AAB323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4B1C60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3073C9C"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17ACF162"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0B505BB"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1BA9BB91"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F9439D0" w14:textId="77777777" w:rsidTr="001624CC">
        <w:tc>
          <w:tcPr>
            <w:tcW w:w="5220" w:type="dxa"/>
            <w:vAlign w:val="bottom"/>
          </w:tcPr>
          <w:p w14:paraId="1EE81698" w14:textId="77777777" w:rsidR="00B305BA" w:rsidRPr="006C1742" w:rsidRDefault="00B305BA" w:rsidP="006C1742">
            <w:pPr>
              <w:rPr>
                <w:rFonts w:cs="Arial"/>
                <w:bCs/>
                <w:sz w:val="20"/>
                <w:szCs w:val="20"/>
              </w:rPr>
            </w:pPr>
            <w:r w:rsidRPr="006C1742">
              <w:rPr>
                <w:rFonts w:cs="Arial"/>
                <w:bCs/>
                <w:sz w:val="20"/>
                <w:szCs w:val="20"/>
              </w:rPr>
              <w:t xml:space="preserve">3.5.5 </w:t>
            </w:r>
            <w:proofErr w:type="spellStart"/>
            <w:r w:rsidRPr="006C1742">
              <w:rPr>
                <w:rFonts w:cs="Arial"/>
                <w:bCs/>
                <w:sz w:val="20"/>
                <w:szCs w:val="20"/>
              </w:rPr>
              <w:t>Verificarea</w:t>
            </w:r>
            <w:proofErr w:type="spellEnd"/>
            <w:r w:rsidRPr="006C1742">
              <w:rPr>
                <w:rFonts w:cs="Arial"/>
                <w:bCs/>
                <w:sz w:val="20"/>
                <w:szCs w:val="20"/>
              </w:rPr>
              <w:t xml:space="preserve"> </w:t>
            </w:r>
            <w:proofErr w:type="spellStart"/>
            <w:r w:rsidRPr="006C1742">
              <w:rPr>
                <w:rFonts w:cs="Arial"/>
                <w:bCs/>
                <w:sz w:val="20"/>
                <w:szCs w:val="20"/>
              </w:rPr>
              <w:t>tehnică</w:t>
            </w:r>
            <w:proofErr w:type="spellEnd"/>
            <w:r w:rsidRPr="006C1742">
              <w:rPr>
                <w:rFonts w:cs="Arial"/>
                <w:bCs/>
                <w:sz w:val="20"/>
                <w:szCs w:val="20"/>
              </w:rPr>
              <w:t xml:space="preserve"> de </w:t>
            </w:r>
            <w:proofErr w:type="spellStart"/>
            <w:r w:rsidRPr="006C1742">
              <w:rPr>
                <w:rFonts w:cs="Arial"/>
                <w:bCs/>
                <w:sz w:val="20"/>
                <w:szCs w:val="20"/>
              </w:rPr>
              <w:t>calitate</w:t>
            </w:r>
            <w:proofErr w:type="spellEnd"/>
            <w:r w:rsidRPr="006C1742">
              <w:rPr>
                <w:rFonts w:cs="Arial"/>
                <w:bCs/>
                <w:sz w:val="20"/>
                <w:szCs w:val="20"/>
              </w:rPr>
              <w:t xml:space="preserve"> a </w:t>
            </w:r>
            <w:proofErr w:type="spellStart"/>
            <w:r w:rsidRPr="006C1742">
              <w:rPr>
                <w:rFonts w:cs="Arial"/>
                <w:bCs/>
                <w:sz w:val="20"/>
                <w:szCs w:val="20"/>
              </w:rPr>
              <w:t>proiectului</w:t>
            </w:r>
            <w:proofErr w:type="spellEnd"/>
            <w:r w:rsidRPr="006C1742">
              <w:rPr>
                <w:rFonts w:cs="Arial"/>
                <w:bCs/>
                <w:sz w:val="20"/>
                <w:szCs w:val="20"/>
              </w:rPr>
              <w:t xml:space="preserve"> </w:t>
            </w:r>
            <w:proofErr w:type="spellStart"/>
            <w:r w:rsidRPr="006C1742">
              <w:rPr>
                <w:rFonts w:cs="Arial"/>
                <w:bCs/>
                <w:sz w:val="20"/>
                <w:szCs w:val="20"/>
              </w:rPr>
              <w:t>tehnic</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a </w:t>
            </w:r>
            <w:proofErr w:type="spellStart"/>
            <w:r w:rsidRPr="006C1742">
              <w:rPr>
                <w:rFonts w:cs="Arial"/>
                <w:bCs/>
                <w:sz w:val="20"/>
                <w:szCs w:val="20"/>
              </w:rPr>
              <w:t>detaliilor</w:t>
            </w:r>
            <w:proofErr w:type="spellEnd"/>
            <w:r w:rsidRPr="006C1742">
              <w:rPr>
                <w:rFonts w:cs="Arial"/>
                <w:bCs/>
                <w:sz w:val="20"/>
                <w:szCs w:val="20"/>
              </w:rPr>
              <w:t xml:space="preserve">  de </w:t>
            </w:r>
            <w:proofErr w:type="spellStart"/>
            <w:r w:rsidRPr="006C1742">
              <w:rPr>
                <w:rFonts w:cs="Arial"/>
                <w:bCs/>
                <w:sz w:val="20"/>
                <w:szCs w:val="20"/>
              </w:rPr>
              <w:t>execuție</w:t>
            </w:r>
            <w:proofErr w:type="spellEnd"/>
          </w:p>
        </w:tc>
        <w:tc>
          <w:tcPr>
            <w:tcW w:w="1440" w:type="dxa"/>
          </w:tcPr>
          <w:p w14:paraId="48B77CAA"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2366F7B"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D5FA6D6"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199041D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E3A0C93"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240143D6"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30CE55C9" w14:textId="77777777" w:rsidTr="001624CC">
        <w:tc>
          <w:tcPr>
            <w:tcW w:w="5220" w:type="dxa"/>
            <w:vAlign w:val="bottom"/>
          </w:tcPr>
          <w:p w14:paraId="547ACEEE" w14:textId="77777777" w:rsidR="00B305BA" w:rsidRPr="006C1742" w:rsidRDefault="00B305BA" w:rsidP="006C1742">
            <w:pPr>
              <w:rPr>
                <w:rFonts w:cs="Arial"/>
                <w:bCs/>
                <w:sz w:val="20"/>
                <w:szCs w:val="20"/>
              </w:rPr>
            </w:pPr>
            <w:r w:rsidRPr="006C1742">
              <w:rPr>
                <w:rFonts w:cs="Arial"/>
                <w:bCs/>
                <w:sz w:val="20"/>
                <w:szCs w:val="20"/>
              </w:rPr>
              <w:t xml:space="preserve">3.5.6 </w:t>
            </w:r>
            <w:proofErr w:type="spellStart"/>
            <w:r w:rsidRPr="006C1742">
              <w:rPr>
                <w:rFonts w:cs="Arial"/>
                <w:bCs/>
                <w:sz w:val="20"/>
                <w:szCs w:val="20"/>
              </w:rPr>
              <w:t>Proiect</w:t>
            </w:r>
            <w:proofErr w:type="spellEnd"/>
            <w:r w:rsidRPr="006C1742">
              <w:rPr>
                <w:rFonts w:cs="Arial"/>
                <w:bCs/>
                <w:sz w:val="20"/>
                <w:szCs w:val="20"/>
              </w:rPr>
              <w:t xml:space="preserve"> </w:t>
            </w:r>
            <w:proofErr w:type="spellStart"/>
            <w:r w:rsidRPr="006C1742">
              <w:rPr>
                <w:rFonts w:cs="Arial"/>
                <w:bCs/>
                <w:sz w:val="20"/>
                <w:szCs w:val="20"/>
              </w:rPr>
              <w:t>tehnic</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detalii</w:t>
            </w:r>
            <w:proofErr w:type="spellEnd"/>
            <w:r w:rsidRPr="006C1742">
              <w:rPr>
                <w:rFonts w:cs="Arial"/>
                <w:bCs/>
                <w:sz w:val="20"/>
                <w:szCs w:val="20"/>
              </w:rPr>
              <w:t xml:space="preserve"> de </w:t>
            </w:r>
            <w:proofErr w:type="spellStart"/>
            <w:r w:rsidRPr="006C1742">
              <w:rPr>
                <w:rFonts w:cs="Arial"/>
                <w:bCs/>
                <w:sz w:val="20"/>
                <w:szCs w:val="20"/>
              </w:rPr>
              <w:t>execuție</w:t>
            </w:r>
            <w:proofErr w:type="spellEnd"/>
          </w:p>
        </w:tc>
        <w:tc>
          <w:tcPr>
            <w:tcW w:w="1440" w:type="dxa"/>
          </w:tcPr>
          <w:p w14:paraId="06616FA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30548C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CC62F2B"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A0C70E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A53C6BA"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AFB96A0"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7DF657D2" w14:textId="77777777" w:rsidTr="001624CC">
        <w:tc>
          <w:tcPr>
            <w:tcW w:w="5220" w:type="dxa"/>
            <w:vAlign w:val="center"/>
          </w:tcPr>
          <w:p w14:paraId="76BDDBCE" w14:textId="77777777" w:rsidR="00B305BA" w:rsidRPr="006C1742" w:rsidRDefault="00B305BA" w:rsidP="006C1742">
            <w:pPr>
              <w:rPr>
                <w:rFonts w:cs="Arial"/>
                <w:bCs/>
                <w:sz w:val="20"/>
                <w:szCs w:val="20"/>
              </w:rPr>
            </w:pPr>
            <w:r w:rsidRPr="006C1742">
              <w:rPr>
                <w:rFonts w:cs="Arial"/>
                <w:sz w:val="20"/>
                <w:szCs w:val="20"/>
                <w:lang w:val="pt-BR"/>
              </w:rPr>
              <w:t xml:space="preserve">3.6 Organizarea procedurilor de achiziţie </w:t>
            </w:r>
            <w:r w:rsidRPr="006C1742">
              <w:rPr>
                <w:rFonts w:cs="Arial"/>
                <w:b/>
                <w:bCs/>
                <w:sz w:val="20"/>
                <w:szCs w:val="20"/>
                <w:lang w:val="pt-BR"/>
              </w:rPr>
              <w:t>(N</w:t>
            </w:r>
            <w:r w:rsidRPr="006C1742">
              <w:rPr>
                <w:rFonts w:cs="Arial"/>
                <w:sz w:val="20"/>
                <w:szCs w:val="20"/>
                <w:lang w:val="pt-BR"/>
              </w:rPr>
              <w:t>)</w:t>
            </w:r>
          </w:p>
        </w:tc>
        <w:tc>
          <w:tcPr>
            <w:tcW w:w="1440" w:type="dxa"/>
          </w:tcPr>
          <w:p w14:paraId="6CA65B3B"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506C7C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02A823F"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69D36EC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F4D6B22"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0813E2F4"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1FE7A17E" w14:textId="77777777" w:rsidTr="001624CC">
        <w:tc>
          <w:tcPr>
            <w:tcW w:w="5220" w:type="dxa"/>
            <w:vAlign w:val="bottom"/>
          </w:tcPr>
          <w:p w14:paraId="6E94016E" w14:textId="77777777" w:rsidR="00B305BA" w:rsidRPr="006C1742" w:rsidRDefault="00B305BA" w:rsidP="006C1742">
            <w:pPr>
              <w:rPr>
                <w:rFonts w:cs="Arial"/>
                <w:bCs/>
                <w:sz w:val="20"/>
                <w:szCs w:val="20"/>
              </w:rPr>
            </w:pPr>
            <w:r w:rsidRPr="006C1742">
              <w:rPr>
                <w:rFonts w:cs="Arial"/>
                <w:bCs/>
                <w:sz w:val="20"/>
                <w:szCs w:val="20"/>
              </w:rPr>
              <w:t xml:space="preserve">3.7 </w:t>
            </w:r>
            <w:proofErr w:type="spellStart"/>
            <w:r w:rsidRPr="006C1742">
              <w:rPr>
                <w:rFonts w:cs="Arial"/>
                <w:sz w:val="20"/>
                <w:szCs w:val="20"/>
              </w:rPr>
              <w:t>Consultanţă</w:t>
            </w:r>
            <w:proofErr w:type="spellEnd"/>
          </w:p>
        </w:tc>
        <w:tc>
          <w:tcPr>
            <w:tcW w:w="1440" w:type="dxa"/>
          </w:tcPr>
          <w:p w14:paraId="3F07D9C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B39F0F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8DE3FD8"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14434E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0AF8B25"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0979C783"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FDC1F09" w14:textId="77777777" w:rsidTr="001624CC">
        <w:tc>
          <w:tcPr>
            <w:tcW w:w="5220" w:type="dxa"/>
            <w:vAlign w:val="bottom"/>
          </w:tcPr>
          <w:p w14:paraId="142B1B65" w14:textId="77777777" w:rsidR="00B305BA" w:rsidRPr="006C1742" w:rsidRDefault="00B305BA" w:rsidP="006C1742">
            <w:pPr>
              <w:rPr>
                <w:rFonts w:cs="Arial"/>
                <w:bCs/>
                <w:sz w:val="20"/>
                <w:szCs w:val="20"/>
              </w:rPr>
            </w:pPr>
            <w:r w:rsidRPr="006C1742">
              <w:rPr>
                <w:rFonts w:cs="Arial"/>
                <w:bCs/>
                <w:sz w:val="20"/>
                <w:szCs w:val="20"/>
              </w:rPr>
              <w:t xml:space="preserve">3.7.1 </w:t>
            </w:r>
            <w:proofErr w:type="spellStart"/>
            <w:r w:rsidRPr="006C1742">
              <w:rPr>
                <w:rFonts w:cs="Arial"/>
                <w:bCs/>
                <w:sz w:val="20"/>
                <w:szCs w:val="20"/>
              </w:rPr>
              <w:t>Managementul</w:t>
            </w:r>
            <w:proofErr w:type="spellEnd"/>
            <w:r w:rsidRPr="006C1742">
              <w:rPr>
                <w:rFonts w:cs="Arial"/>
                <w:bCs/>
                <w:sz w:val="20"/>
                <w:szCs w:val="20"/>
              </w:rPr>
              <w:t xml:space="preserve"> de </w:t>
            </w:r>
            <w:proofErr w:type="spellStart"/>
            <w:r w:rsidRPr="006C1742">
              <w:rPr>
                <w:rFonts w:cs="Arial"/>
                <w:bCs/>
                <w:sz w:val="20"/>
                <w:szCs w:val="20"/>
              </w:rPr>
              <w:t>proiect</w:t>
            </w:r>
            <w:proofErr w:type="spellEnd"/>
            <w:r w:rsidRPr="006C1742">
              <w:rPr>
                <w:rFonts w:cs="Arial"/>
                <w:bCs/>
                <w:sz w:val="20"/>
                <w:szCs w:val="20"/>
              </w:rPr>
              <w:t xml:space="preserve"> </w:t>
            </w:r>
            <w:proofErr w:type="spellStart"/>
            <w:r w:rsidRPr="006C1742">
              <w:rPr>
                <w:rFonts w:cs="Arial"/>
                <w:bCs/>
                <w:sz w:val="20"/>
                <w:szCs w:val="20"/>
              </w:rPr>
              <w:t>pentru</w:t>
            </w:r>
            <w:proofErr w:type="spellEnd"/>
            <w:r w:rsidRPr="006C1742">
              <w:rPr>
                <w:rFonts w:cs="Arial"/>
                <w:bCs/>
                <w:sz w:val="20"/>
                <w:szCs w:val="20"/>
              </w:rPr>
              <w:t xml:space="preserve"> </w:t>
            </w:r>
            <w:proofErr w:type="spellStart"/>
            <w:r w:rsidRPr="006C1742">
              <w:rPr>
                <w:rFonts w:cs="Arial"/>
                <w:bCs/>
                <w:sz w:val="20"/>
                <w:szCs w:val="20"/>
              </w:rPr>
              <w:t>obiectivul</w:t>
            </w:r>
            <w:proofErr w:type="spellEnd"/>
            <w:r w:rsidRPr="006C1742">
              <w:rPr>
                <w:rFonts w:cs="Arial"/>
                <w:bCs/>
                <w:sz w:val="20"/>
                <w:szCs w:val="20"/>
              </w:rPr>
              <w:t xml:space="preserve"> de </w:t>
            </w:r>
            <w:proofErr w:type="spellStart"/>
            <w:r w:rsidRPr="006C1742">
              <w:rPr>
                <w:rFonts w:cs="Arial"/>
                <w:bCs/>
                <w:sz w:val="20"/>
                <w:szCs w:val="20"/>
              </w:rPr>
              <w:t>investiții</w:t>
            </w:r>
            <w:proofErr w:type="spellEnd"/>
          </w:p>
        </w:tc>
        <w:tc>
          <w:tcPr>
            <w:tcW w:w="1440" w:type="dxa"/>
          </w:tcPr>
          <w:p w14:paraId="54C6A32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36D97C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E64CF96"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7C7C97F6"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2DEBCEA"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6024349"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43FE62EC" w14:textId="77777777" w:rsidTr="001624CC">
        <w:tc>
          <w:tcPr>
            <w:tcW w:w="5220" w:type="dxa"/>
            <w:vAlign w:val="center"/>
          </w:tcPr>
          <w:p w14:paraId="1A9F7C1B" w14:textId="77777777" w:rsidR="00B305BA" w:rsidRPr="006C1742" w:rsidRDefault="00B305BA" w:rsidP="006C1742">
            <w:pPr>
              <w:rPr>
                <w:rFonts w:cs="Arial"/>
                <w:sz w:val="20"/>
                <w:szCs w:val="20"/>
                <w:lang w:val="it-IT"/>
              </w:rPr>
            </w:pPr>
            <w:r w:rsidRPr="006C1742">
              <w:rPr>
                <w:rFonts w:cs="Arial"/>
                <w:sz w:val="20"/>
                <w:szCs w:val="20"/>
                <w:lang w:val="it-IT"/>
              </w:rPr>
              <w:t>3.7.2 Auditul financiar (N)</w:t>
            </w:r>
          </w:p>
        </w:tc>
        <w:tc>
          <w:tcPr>
            <w:tcW w:w="1440" w:type="dxa"/>
          </w:tcPr>
          <w:p w14:paraId="7368D77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8200C1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07D7A72"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8CF2CF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EFC2F56"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BB0AD89"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7B88B40E" w14:textId="77777777" w:rsidTr="001624CC">
        <w:tc>
          <w:tcPr>
            <w:tcW w:w="5220" w:type="dxa"/>
            <w:vAlign w:val="center"/>
          </w:tcPr>
          <w:p w14:paraId="1125BED8" w14:textId="77777777" w:rsidR="00B305BA" w:rsidRPr="006C1742" w:rsidRDefault="00B305BA" w:rsidP="006C1742">
            <w:pPr>
              <w:rPr>
                <w:rFonts w:cs="Arial"/>
                <w:sz w:val="20"/>
                <w:szCs w:val="20"/>
              </w:rPr>
            </w:pPr>
            <w:r w:rsidRPr="006C1742">
              <w:rPr>
                <w:rFonts w:cs="Arial"/>
                <w:sz w:val="20"/>
                <w:szCs w:val="20"/>
              </w:rPr>
              <w:t xml:space="preserve">3.8 </w:t>
            </w:r>
            <w:proofErr w:type="spellStart"/>
            <w:r w:rsidRPr="006C1742">
              <w:rPr>
                <w:rFonts w:cs="Arial"/>
                <w:sz w:val="20"/>
                <w:szCs w:val="20"/>
              </w:rPr>
              <w:t>Asistenţă</w:t>
            </w:r>
            <w:proofErr w:type="spellEnd"/>
            <w:r w:rsidRPr="006C1742">
              <w:rPr>
                <w:rFonts w:cs="Arial"/>
                <w:sz w:val="20"/>
                <w:szCs w:val="20"/>
              </w:rPr>
              <w:t xml:space="preserve"> </w:t>
            </w:r>
            <w:proofErr w:type="spellStart"/>
            <w:r w:rsidRPr="006C1742">
              <w:rPr>
                <w:rFonts w:cs="Arial"/>
                <w:sz w:val="20"/>
                <w:szCs w:val="20"/>
              </w:rPr>
              <w:t>tehnică</w:t>
            </w:r>
            <w:proofErr w:type="spellEnd"/>
          </w:p>
        </w:tc>
        <w:tc>
          <w:tcPr>
            <w:tcW w:w="1440" w:type="dxa"/>
          </w:tcPr>
          <w:p w14:paraId="7017266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32937A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F47D8DB"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22571A5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29A0161"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69339930"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8B87A6B" w14:textId="77777777" w:rsidTr="001624CC">
        <w:tc>
          <w:tcPr>
            <w:tcW w:w="5220" w:type="dxa"/>
            <w:vAlign w:val="center"/>
          </w:tcPr>
          <w:p w14:paraId="46708A53" w14:textId="77777777" w:rsidR="00B305BA" w:rsidRPr="006C1742" w:rsidRDefault="00B305BA" w:rsidP="006C1742">
            <w:pPr>
              <w:rPr>
                <w:rFonts w:cs="Arial"/>
                <w:sz w:val="20"/>
                <w:szCs w:val="20"/>
                <w:lang w:val="pt-BR"/>
              </w:rPr>
            </w:pPr>
            <w:r w:rsidRPr="006C1742">
              <w:rPr>
                <w:rFonts w:cs="Arial"/>
                <w:sz w:val="20"/>
                <w:szCs w:val="20"/>
                <w:lang w:val="pt-BR"/>
              </w:rPr>
              <w:t>3.8.1 asistență tehnică din partea proiectantului</w:t>
            </w:r>
          </w:p>
        </w:tc>
        <w:tc>
          <w:tcPr>
            <w:tcW w:w="1440" w:type="dxa"/>
            <w:shd w:val="clear" w:color="auto" w:fill="76923C" w:themeFill="accent3" w:themeFillShade="BF"/>
          </w:tcPr>
          <w:p w14:paraId="66777B2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0BB66D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00646B39"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27721086"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5DF09B9A" w14:textId="77777777" w:rsidR="00B305BA" w:rsidRPr="006C1742" w:rsidRDefault="00B305BA" w:rsidP="00B305BA">
            <w:pPr>
              <w:tabs>
                <w:tab w:val="left" w:pos="620"/>
              </w:tabs>
              <w:jc w:val="center"/>
              <w:rPr>
                <w:rFonts w:eastAsia="Times New Roman" w:cs="Calibri"/>
                <w:sz w:val="20"/>
                <w:szCs w:val="20"/>
                <w:u w:val="single"/>
                <w:lang w:val="ro-RO" w:eastAsia="fr-FR"/>
              </w:rPr>
            </w:pPr>
          </w:p>
        </w:tc>
        <w:tc>
          <w:tcPr>
            <w:tcW w:w="1530" w:type="dxa"/>
          </w:tcPr>
          <w:p w14:paraId="728E50A3"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0EDB2FFC" w14:textId="77777777" w:rsidTr="001624CC">
        <w:tc>
          <w:tcPr>
            <w:tcW w:w="5220" w:type="dxa"/>
            <w:vAlign w:val="center"/>
          </w:tcPr>
          <w:p w14:paraId="383D48CB" w14:textId="77777777" w:rsidR="00B305BA" w:rsidRPr="006C1742" w:rsidRDefault="00B305BA" w:rsidP="006C1742">
            <w:pPr>
              <w:rPr>
                <w:rFonts w:cs="Arial"/>
                <w:sz w:val="20"/>
                <w:szCs w:val="20"/>
              </w:rPr>
            </w:pPr>
            <w:r w:rsidRPr="006C1742">
              <w:rPr>
                <w:rFonts w:cs="Arial"/>
                <w:sz w:val="20"/>
                <w:szCs w:val="20"/>
              </w:rPr>
              <w:t xml:space="preserve">3.8.1.1 pe </w:t>
            </w:r>
            <w:proofErr w:type="spellStart"/>
            <w:r w:rsidRPr="006C1742">
              <w:rPr>
                <w:rFonts w:cs="Arial"/>
                <w:sz w:val="20"/>
                <w:szCs w:val="20"/>
              </w:rPr>
              <w:t>perioada</w:t>
            </w:r>
            <w:proofErr w:type="spellEnd"/>
            <w:r w:rsidRPr="006C1742">
              <w:rPr>
                <w:rFonts w:cs="Arial"/>
                <w:sz w:val="20"/>
                <w:szCs w:val="20"/>
              </w:rPr>
              <w:t xml:space="preserve"> de </w:t>
            </w:r>
            <w:proofErr w:type="spellStart"/>
            <w:r w:rsidRPr="006C1742">
              <w:rPr>
                <w:rFonts w:cs="Arial"/>
                <w:sz w:val="20"/>
                <w:szCs w:val="20"/>
              </w:rPr>
              <w:t>execuție</w:t>
            </w:r>
            <w:proofErr w:type="spellEnd"/>
            <w:r w:rsidRPr="006C1742">
              <w:rPr>
                <w:rFonts w:cs="Arial"/>
                <w:sz w:val="20"/>
                <w:szCs w:val="20"/>
              </w:rPr>
              <w:t xml:space="preserve"> a </w:t>
            </w:r>
            <w:proofErr w:type="spellStart"/>
            <w:r w:rsidRPr="006C1742">
              <w:rPr>
                <w:rFonts w:cs="Arial"/>
                <w:sz w:val="20"/>
                <w:szCs w:val="20"/>
              </w:rPr>
              <w:t>lucrărilor</w:t>
            </w:r>
            <w:proofErr w:type="spellEnd"/>
          </w:p>
        </w:tc>
        <w:tc>
          <w:tcPr>
            <w:tcW w:w="1440" w:type="dxa"/>
          </w:tcPr>
          <w:p w14:paraId="221E5922"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14E287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E73697F"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1CA3082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57D7FED"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2AA17390"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D4529E6" w14:textId="77777777" w:rsidTr="001624CC">
        <w:tc>
          <w:tcPr>
            <w:tcW w:w="5220" w:type="dxa"/>
            <w:vAlign w:val="center"/>
          </w:tcPr>
          <w:p w14:paraId="09CC93C4" w14:textId="77777777" w:rsidR="00B305BA" w:rsidRPr="006C1742" w:rsidRDefault="00B305BA" w:rsidP="006C1742">
            <w:pPr>
              <w:rPr>
                <w:rFonts w:cs="Arial"/>
                <w:sz w:val="20"/>
                <w:szCs w:val="20"/>
              </w:rPr>
            </w:pPr>
            <w:r w:rsidRPr="006C1742">
              <w:rPr>
                <w:rFonts w:cs="Arial"/>
                <w:sz w:val="20"/>
                <w:szCs w:val="20"/>
              </w:rPr>
              <w:t xml:space="preserve">3.8.1.2 </w:t>
            </w:r>
            <w:proofErr w:type="spellStart"/>
            <w:r w:rsidRPr="006C1742">
              <w:rPr>
                <w:rFonts w:cs="Arial"/>
                <w:sz w:val="20"/>
                <w:szCs w:val="20"/>
              </w:rPr>
              <w:t>pentru</w:t>
            </w:r>
            <w:proofErr w:type="spellEnd"/>
            <w:r w:rsidRPr="006C1742">
              <w:rPr>
                <w:rFonts w:cs="Arial"/>
                <w:sz w:val="20"/>
                <w:szCs w:val="20"/>
              </w:rPr>
              <w:t xml:space="preserve"> </w:t>
            </w:r>
            <w:proofErr w:type="spellStart"/>
            <w:r w:rsidRPr="006C1742">
              <w:rPr>
                <w:rFonts w:cs="Arial"/>
                <w:sz w:val="20"/>
                <w:szCs w:val="20"/>
              </w:rPr>
              <w:t>participarea</w:t>
            </w:r>
            <w:proofErr w:type="spellEnd"/>
            <w:r w:rsidRPr="006C1742">
              <w:rPr>
                <w:rFonts w:cs="Arial"/>
                <w:sz w:val="20"/>
                <w:szCs w:val="20"/>
              </w:rPr>
              <w:t xml:space="preserve"> </w:t>
            </w:r>
            <w:proofErr w:type="spellStart"/>
            <w:r w:rsidRPr="006C1742">
              <w:rPr>
                <w:rFonts w:cs="Arial"/>
                <w:sz w:val="20"/>
                <w:szCs w:val="20"/>
              </w:rPr>
              <w:t>proiectantului</w:t>
            </w:r>
            <w:proofErr w:type="spellEnd"/>
            <w:r w:rsidRPr="006C1742">
              <w:rPr>
                <w:rFonts w:cs="Arial"/>
                <w:sz w:val="20"/>
                <w:szCs w:val="20"/>
              </w:rPr>
              <w:t xml:space="preserve"> la </w:t>
            </w:r>
            <w:proofErr w:type="spellStart"/>
            <w:r w:rsidRPr="006C1742">
              <w:rPr>
                <w:rFonts w:cs="Arial"/>
                <w:sz w:val="20"/>
                <w:szCs w:val="20"/>
              </w:rPr>
              <w:t>fazele</w:t>
            </w:r>
            <w:proofErr w:type="spellEnd"/>
            <w:r w:rsidRPr="006C1742">
              <w:rPr>
                <w:rFonts w:cs="Arial"/>
                <w:sz w:val="20"/>
                <w:szCs w:val="20"/>
              </w:rPr>
              <w:t xml:space="preserve"> </w:t>
            </w:r>
            <w:proofErr w:type="spellStart"/>
            <w:r w:rsidRPr="006C1742">
              <w:rPr>
                <w:rFonts w:cs="Arial"/>
                <w:sz w:val="20"/>
                <w:szCs w:val="20"/>
              </w:rPr>
              <w:t>incluse</w:t>
            </w:r>
            <w:proofErr w:type="spellEnd"/>
            <w:r w:rsidRPr="006C1742">
              <w:rPr>
                <w:rFonts w:cs="Arial"/>
                <w:sz w:val="20"/>
                <w:szCs w:val="20"/>
              </w:rPr>
              <w:t xml:space="preserve"> </w:t>
            </w:r>
            <w:proofErr w:type="spellStart"/>
            <w:r w:rsidRPr="006C1742">
              <w:rPr>
                <w:rFonts w:cs="Arial"/>
                <w:sz w:val="20"/>
                <w:szCs w:val="20"/>
              </w:rPr>
              <w:t>în</w:t>
            </w:r>
            <w:proofErr w:type="spellEnd"/>
            <w:r w:rsidRPr="006C1742">
              <w:rPr>
                <w:rFonts w:cs="Arial"/>
                <w:sz w:val="20"/>
                <w:szCs w:val="20"/>
              </w:rPr>
              <w:t xml:space="preserve"> </w:t>
            </w:r>
            <w:proofErr w:type="spellStart"/>
            <w:r w:rsidRPr="006C1742">
              <w:rPr>
                <w:rFonts w:cs="Arial"/>
                <w:sz w:val="20"/>
                <w:szCs w:val="20"/>
              </w:rPr>
              <w:t>programul</w:t>
            </w:r>
            <w:proofErr w:type="spellEnd"/>
            <w:r w:rsidRPr="006C1742">
              <w:rPr>
                <w:rFonts w:cs="Arial"/>
                <w:sz w:val="20"/>
                <w:szCs w:val="20"/>
              </w:rPr>
              <w:t xml:space="preserve"> de control al </w:t>
            </w:r>
            <w:proofErr w:type="spellStart"/>
            <w:r w:rsidRPr="006C1742">
              <w:rPr>
                <w:rFonts w:cs="Arial"/>
                <w:sz w:val="20"/>
                <w:szCs w:val="20"/>
              </w:rPr>
              <w:t>lucrărilor</w:t>
            </w:r>
            <w:proofErr w:type="spellEnd"/>
            <w:r w:rsidRPr="006C1742">
              <w:rPr>
                <w:rFonts w:cs="Arial"/>
                <w:sz w:val="20"/>
                <w:szCs w:val="20"/>
              </w:rPr>
              <w:t xml:space="preserve"> de </w:t>
            </w:r>
            <w:proofErr w:type="spellStart"/>
            <w:r w:rsidRPr="006C1742">
              <w:rPr>
                <w:rFonts w:cs="Arial"/>
                <w:sz w:val="20"/>
                <w:szCs w:val="20"/>
              </w:rPr>
              <w:t>execuție</w:t>
            </w:r>
            <w:proofErr w:type="spellEnd"/>
            <w:r w:rsidRPr="006C1742">
              <w:rPr>
                <w:rFonts w:cs="Arial"/>
                <w:sz w:val="20"/>
                <w:szCs w:val="20"/>
              </w:rPr>
              <w:t xml:space="preserve">, </w:t>
            </w:r>
            <w:proofErr w:type="spellStart"/>
            <w:r w:rsidRPr="006C1742">
              <w:rPr>
                <w:rFonts w:cs="Arial"/>
                <w:sz w:val="20"/>
                <w:szCs w:val="20"/>
              </w:rPr>
              <w:t>avizat</w:t>
            </w:r>
            <w:proofErr w:type="spellEnd"/>
            <w:r w:rsidRPr="006C1742">
              <w:rPr>
                <w:rFonts w:cs="Arial"/>
                <w:sz w:val="20"/>
                <w:szCs w:val="20"/>
              </w:rPr>
              <w:t xml:space="preserve"> de </w:t>
            </w:r>
            <w:proofErr w:type="spellStart"/>
            <w:r w:rsidRPr="006C1742">
              <w:rPr>
                <w:rFonts w:cs="Arial"/>
                <w:sz w:val="20"/>
                <w:szCs w:val="20"/>
              </w:rPr>
              <w:t>către</w:t>
            </w:r>
            <w:proofErr w:type="spellEnd"/>
            <w:r w:rsidRPr="006C1742">
              <w:rPr>
                <w:rFonts w:cs="Arial"/>
                <w:sz w:val="20"/>
                <w:szCs w:val="20"/>
              </w:rPr>
              <w:t xml:space="preserve"> </w:t>
            </w:r>
            <w:proofErr w:type="spellStart"/>
            <w:r w:rsidRPr="006C1742">
              <w:rPr>
                <w:rFonts w:cs="Arial"/>
                <w:sz w:val="20"/>
                <w:szCs w:val="20"/>
              </w:rPr>
              <w:t>Inspectoratul</w:t>
            </w:r>
            <w:proofErr w:type="spellEnd"/>
            <w:r w:rsidRPr="006C1742">
              <w:rPr>
                <w:rFonts w:cs="Arial"/>
                <w:sz w:val="20"/>
                <w:szCs w:val="20"/>
              </w:rPr>
              <w:t xml:space="preserve"> de Stat </w:t>
            </w:r>
            <w:proofErr w:type="spellStart"/>
            <w:r w:rsidRPr="006C1742">
              <w:rPr>
                <w:rFonts w:cs="Arial"/>
                <w:sz w:val="20"/>
                <w:szCs w:val="20"/>
              </w:rPr>
              <w:t>în</w:t>
            </w:r>
            <w:proofErr w:type="spellEnd"/>
            <w:r w:rsidRPr="006C1742">
              <w:rPr>
                <w:rFonts w:cs="Arial"/>
                <w:sz w:val="20"/>
                <w:szCs w:val="20"/>
              </w:rPr>
              <w:t xml:space="preserve"> </w:t>
            </w:r>
            <w:proofErr w:type="spellStart"/>
            <w:r w:rsidRPr="006C1742">
              <w:rPr>
                <w:rFonts w:cs="Arial"/>
                <w:sz w:val="20"/>
                <w:szCs w:val="20"/>
              </w:rPr>
              <w:t>Construcții</w:t>
            </w:r>
            <w:proofErr w:type="spellEnd"/>
          </w:p>
        </w:tc>
        <w:tc>
          <w:tcPr>
            <w:tcW w:w="1440" w:type="dxa"/>
          </w:tcPr>
          <w:p w14:paraId="084D890B"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18F1F6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AB35815"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1D46C59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F161E66"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E98F6E9"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8A6F264" w14:textId="77777777" w:rsidTr="001624CC">
        <w:tc>
          <w:tcPr>
            <w:tcW w:w="5220" w:type="dxa"/>
            <w:vAlign w:val="center"/>
          </w:tcPr>
          <w:p w14:paraId="416553EA" w14:textId="77777777" w:rsidR="00B305BA" w:rsidRPr="006C1742" w:rsidRDefault="00B305BA" w:rsidP="006C1742">
            <w:pPr>
              <w:rPr>
                <w:rFonts w:cs="Arial"/>
                <w:sz w:val="20"/>
                <w:szCs w:val="20"/>
              </w:rPr>
            </w:pPr>
            <w:r w:rsidRPr="006C1742">
              <w:rPr>
                <w:rFonts w:cs="Arial"/>
                <w:sz w:val="20"/>
                <w:szCs w:val="20"/>
              </w:rPr>
              <w:t xml:space="preserve">3.8.2 </w:t>
            </w:r>
            <w:proofErr w:type="spellStart"/>
            <w:r w:rsidRPr="006C1742">
              <w:rPr>
                <w:rFonts w:cs="Arial"/>
                <w:sz w:val="20"/>
                <w:szCs w:val="20"/>
              </w:rPr>
              <w:t>Dirigenție</w:t>
            </w:r>
            <w:proofErr w:type="spellEnd"/>
            <w:r w:rsidRPr="006C1742">
              <w:rPr>
                <w:rFonts w:cs="Arial"/>
                <w:sz w:val="20"/>
                <w:szCs w:val="20"/>
              </w:rPr>
              <w:t xml:space="preserve"> de </w:t>
            </w:r>
            <w:proofErr w:type="spellStart"/>
            <w:r w:rsidRPr="006C1742">
              <w:rPr>
                <w:rFonts w:cs="Arial"/>
                <w:sz w:val="20"/>
                <w:szCs w:val="20"/>
              </w:rPr>
              <w:t>șantier</w:t>
            </w:r>
            <w:proofErr w:type="spellEnd"/>
          </w:p>
        </w:tc>
        <w:tc>
          <w:tcPr>
            <w:tcW w:w="1440" w:type="dxa"/>
          </w:tcPr>
          <w:p w14:paraId="67511F6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E2ECC1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458A376"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6783D18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70A75A5"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75024F6"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6C0DA9B" w14:textId="77777777" w:rsidTr="001624CC">
        <w:tc>
          <w:tcPr>
            <w:tcW w:w="5220" w:type="dxa"/>
            <w:vAlign w:val="center"/>
          </w:tcPr>
          <w:p w14:paraId="17ADDE71" w14:textId="77777777" w:rsidR="00B305BA" w:rsidRPr="006C1742" w:rsidRDefault="00B305BA" w:rsidP="006C1742">
            <w:pPr>
              <w:rPr>
                <w:rFonts w:cs="Arial"/>
                <w:sz w:val="20"/>
                <w:szCs w:val="20"/>
              </w:rPr>
            </w:pPr>
            <w:proofErr w:type="spellStart"/>
            <w:r w:rsidRPr="006C1742">
              <w:rPr>
                <w:rFonts w:cs="Arial"/>
                <w:sz w:val="20"/>
                <w:szCs w:val="20"/>
              </w:rPr>
              <w:t>Verificare</w:t>
            </w:r>
            <w:proofErr w:type="spellEnd"/>
            <w:r w:rsidRPr="006C1742">
              <w:rPr>
                <w:rFonts w:cs="Arial"/>
                <w:sz w:val="20"/>
                <w:szCs w:val="20"/>
              </w:rPr>
              <w:t xml:space="preserve"> </w:t>
            </w:r>
            <w:proofErr w:type="spellStart"/>
            <w:r w:rsidRPr="006C1742">
              <w:rPr>
                <w:rFonts w:cs="Arial"/>
                <w:sz w:val="20"/>
                <w:szCs w:val="20"/>
              </w:rPr>
              <w:t>încadrare</w:t>
            </w:r>
            <w:proofErr w:type="spellEnd"/>
            <w:r w:rsidRPr="006C1742">
              <w:rPr>
                <w:rFonts w:cs="Arial"/>
                <w:sz w:val="20"/>
                <w:szCs w:val="20"/>
              </w:rPr>
              <w:t xml:space="preserve"> </w:t>
            </w:r>
            <w:proofErr w:type="spellStart"/>
            <w:r w:rsidRPr="006C1742">
              <w:rPr>
                <w:rFonts w:cs="Arial"/>
                <w:sz w:val="20"/>
                <w:szCs w:val="20"/>
              </w:rPr>
              <w:t>cheltuieli</w:t>
            </w:r>
            <w:proofErr w:type="spellEnd"/>
            <w:r w:rsidRPr="006C1742">
              <w:rPr>
                <w:rFonts w:cs="Arial"/>
                <w:sz w:val="20"/>
                <w:szCs w:val="20"/>
              </w:rPr>
              <w:t xml:space="preserve"> </w:t>
            </w:r>
            <w:proofErr w:type="spellStart"/>
            <w:r w:rsidRPr="006C1742">
              <w:rPr>
                <w:rFonts w:cs="Arial"/>
                <w:sz w:val="20"/>
                <w:szCs w:val="20"/>
              </w:rPr>
              <w:t>capitolul</w:t>
            </w:r>
            <w:proofErr w:type="spellEnd"/>
            <w:r w:rsidRPr="006C1742">
              <w:rPr>
                <w:rFonts w:cs="Arial"/>
                <w:sz w:val="20"/>
                <w:szCs w:val="20"/>
              </w:rPr>
              <w:t xml:space="preserve"> 3</w:t>
            </w:r>
          </w:p>
        </w:tc>
        <w:tc>
          <w:tcPr>
            <w:tcW w:w="1440" w:type="dxa"/>
          </w:tcPr>
          <w:p w14:paraId="043B4F0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2544976"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693265C"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76335FE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BF20704"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F03FAFE"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D801398" w14:textId="77777777" w:rsidTr="001624CC">
        <w:tc>
          <w:tcPr>
            <w:tcW w:w="5220" w:type="dxa"/>
            <w:vAlign w:val="bottom"/>
          </w:tcPr>
          <w:p w14:paraId="3F8F61B9"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Capitolul 4 Cheltuieli pentru investiţia de bază - total, din care: </w:t>
            </w:r>
          </w:p>
        </w:tc>
        <w:tc>
          <w:tcPr>
            <w:tcW w:w="1440" w:type="dxa"/>
          </w:tcPr>
          <w:p w14:paraId="7AA4C1E2"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DAEE67A"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9CC9509"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187E556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19E65A5"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4AE4AFF"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1DF7A2B7" w14:textId="77777777" w:rsidTr="001624CC">
        <w:tc>
          <w:tcPr>
            <w:tcW w:w="5220" w:type="dxa"/>
            <w:vAlign w:val="bottom"/>
          </w:tcPr>
          <w:p w14:paraId="157C8AE8" w14:textId="77777777" w:rsidR="00B305BA" w:rsidRPr="006C1742" w:rsidRDefault="00B305BA" w:rsidP="006C1742">
            <w:pPr>
              <w:rPr>
                <w:rFonts w:cs="Arial"/>
                <w:b/>
                <w:bCs/>
                <w:sz w:val="20"/>
                <w:szCs w:val="20"/>
                <w:lang w:val="it-IT"/>
              </w:rPr>
            </w:pPr>
            <w:r w:rsidRPr="006C1742">
              <w:rPr>
                <w:rFonts w:cs="Arial"/>
                <w:b/>
                <w:bCs/>
                <w:sz w:val="20"/>
                <w:szCs w:val="20"/>
                <w:lang w:val="it-IT"/>
              </w:rPr>
              <w:t>Construcţii şi lucrări de intervenţii – total, din care:</w:t>
            </w:r>
          </w:p>
        </w:tc>
        <w:tc>
          <w:tcPr>
            <w:tcW w:w="1440" w:type="dxa"/>
          </w:tcPr>
          <w:p w14:paraId="65E9B43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1B32B7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1988399"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2FD63F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DF0DD56"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5C680794"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4B9F2854" w14:textId="77777777" w:rsidTr="001624CC">
        <w:tc>
          <w:tcPr>
            <w:tcW w:w="5220" w:type="dxa"/>
            <w:vAlign w:val="center"/>
          </w:tcPr>
          <w:p w14:paraId="402A1A2D" w14:textId="77777777" w:rsidR="00B305BA" w:rsidRPr="006C1742" w:rsidRDefault="00B305BA" w:rsidP="006C1742">
            <w:pPr>
              <w:rPr>
                <w:rFonts w:cs="Arial"/>
                <w:sz w:val="20"/>
                <w:szCs w:val="20"/>
              </w:rPr>
            </w:pPr>
            <w:r w:rsidRPr="006C1742">
              <w:rPr>
                <w:rFonts w:cs="Arial"/>
                <w:sz w:val="20"/>
                <w:szCs w:val="20"/>
              </w:rPr>
              <w:t xml:space="preserve">4.1 </w:t>
            </w:r>
            <w:proofErr w:type="spellStart"/>
            <w:r w:rsidRPr="006C1742">
              <w:rPr>
                <w:rFonts w:cs="Arial"/>
                <w:sz w:val="20"/>
                <w:szCs w:val="20"/>
              </w:rPr>
              <w:t>Construcţii</w:t>
            </w:r>
            <w:proofErr w:type="spellEnd"/>
            <w:r w:rsidRPr="006C1742">
              <w:rPr>
                <w:rFonts w:cs="Arial"/>
                <w:sz w:val="20"/>
                <w:szCs w:val="20"/>
              </w:rPr>
              <w:t xml:space="preserve"> </w:t>
            </w:r>
            <w:proofErr w:type="spellStart"/>
            <w:r w:rsidRPr="006C1742">
              <w:rPr>
                <w:rFonts w:cs="Arial"/>
                <w:sz w:val="20"/>
                <w:szCs w:val="20"/>
              </w:rPr>
              <w:t>şi</w:t>
            </w:r>
            <w:proofErr w:type="spellEnd"/>
            <w:r w:rsidRPr="006C1742">
              <w:rPr>
                <w:rFonts w:cs="Arial"/>
                <w:sz w:val="20"/>
                <w:szCs w:val="20"/>
              </w:rPr>
              <w:t xml:space="preserve"> </w:t>
            </w:r>
            <w:proofErr w:type="spellStart"/>
            <w:r w:rsidRPr="006C1742">
              <w:rPr>
                <w:rFonts w:cs="Arial"/>
                <w:sz w:val="20"/>
                <w:szCs w:val="20"/>
              </w:rPr>
              <w:t>instalaţii</w:t>
            </w:r>
            <w:proofErr w:type="spellEnd"/>
          </w:p>
        </w:tc>
        <w:tc>
          <w:tcPr>
            <w:tcW w:w="1440" w:type="dxa"/>
          </w:tcPr>
          <w:p w14:paraId="2A3B061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5648C3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D643C93"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974B36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D12AAAA"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602A2375"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3AA77C56" w14:textId="77777777" w:rsidTr="001624CC">
        <w:tc>
          <w:tcPr>
            <w:tcW w:w="5220" w:type="dxa"/>
            <w:vAlign w:val="center"/>
          </w:tcPr>
          <w:p w14:paraId="33DAFCC7" w14:textId="77777777" w:rsidR="00B305BA" w:rsidRPr="006C1742" w:rsidRDefault="00B305BA" w:rsidP="006C1742">
            <w:pPr>
              <w:rPr>
                <w:rFonts w:cs="Arial"/>
                <w:sz w:val="20"/>
                <w:szCs w:val="20"/>
              </w:rPr>
            </w:pPr>
            <w:r w:rsidRPr="006C1742">
              <w:rPr>
                <w:rFonts w:cs="Arial"/>
                <w:sz w:val="20"/>
                <w:szCs w:val="20"/>
              </w:rPr>
              <w:t xml:space="preserve">4.2 </w:t>
            </w:r>
            <w:proofErr w:type="spellStart"/>
            <w:r w:rsidRPr="006C1742">
              <w:rPr>
                <w:rFonts w:cs="Arial"/>
                <w:sz w:val="20"/>
                <w:szCs w:val="20"/>
              </w:rPr>
              <w:t>Montaj</w:t>
            </w:r>
            <w:proofErr w:type="spellEnd"/>
            <w:r w:rsidRPr="006C1742">
              <w:rPr>
                <w:rFonts w:cs="Arial"/>
                <w:sz w:val="20"/>
                <w:szCs w:val="20"/>
              </w:rPr>
              <w:t xml:space="preserve"> </w:t>
            </w:r>
            <w:proofErr w:type="spellStart"/>
            <w:r w:rsidRPr="006C1742">
              <w:rPr>
                <w:rFonts w:cs="Arial"/>
                <w:sz w:val="20"/>
                <w:szCs w:val="20"/>
              </w:rPr>
              <w:t>utilaje</w:t>
            </w:r>
            <w:proofErr w:type="spellEnd"/>
            <w:r w:rsidRPr="006C1742">
              <w:rPr>
                <w:rFonts w:cs="Arial"/>
                <w:sz w:val="20"/>
                <w:szCs w:val="20"/>
              </w:rPr>
              <w:t xml:space="preserve">, </w:t>
            </w:r>
            <w:proofErr w:type="spellStart"/>
            <w:r w:rsidRPr="006C1742">
              <w:rPr>
                <w:rFonts w:cs="Arial"/>
                <w:sz w:val="20"/>
                <w:szCs w:val="20"/>
              </w:rPr>
              <w:t>echipamente</w:t>
            </w:r>
            <w:proofErr w:type="spellEnd"/>
            <w:r w:rsidRPr="006C1742">
              <w:rPr>
                <w:rFonts w:cs="Arial"/>
                <w:sz w:val="20"/>
                <w:szCs w:val="20"/>
              </w:rPr>
              <w:t xml:space="preserve">  </w:t>
            </w:r>
            <w:proofErr w:type="spellStart"/>
            <w:r w:rsidRPr="006C1742">
              <w:rPr>
                <w:rFonts w:cs="Arial"/>
                <w:sz w:val="20"/>
                <w:szCs w:val="20"/>
              </w:rPr>
              <w:t>tehnologice</w:t>
            </w:r>
            <w:proofErr w:type="spellEnd"/>
            <w:r w:rsidRPr="006C1742">
              <w:rPr>
                <w:rFonts w:cs="Arial"/>
                <w:sz w:val="20"/>
                <w:szCs w:val="20"/>
              </w:rPr>
              <w:t xml:space="preserv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rPr>
              <w:t xml:space="preserve"> </w:t>
            </w:r>
          </w:p>
        </w:tc>
        <w:tc>
          <w:tcPr>
            <w:tcW w:w="1440" w:type="dxa"/>
          </w:tcPr>
          <w:p w14:paraId="7320251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33C22E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512A958"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57F750C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5E220BB"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0F0E8240"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2B6A83EB" w14:textId="77777777" w:rsidTr="001624CC">
        <w:tc>
          <w:tcPr>
            <w:tcW w:w="5220" w:type="dxa"/>
            <w:vAlign w:val="center"/>
          </w:tcPr>
          <w:p w14:paraId="4659B3BA" w14:textId="77777777" w:rsidR="00B305BA" w:rsidRPr="006C1742" w:rsidRDefault="00B305BA" w:rsidP="006C1742">
            <w:pPr>
              <w:rPr>
                <w:rFonts w:cs="Arial"/>
                <w:sz w:val="20"/>
                <w:szCs w:val="20"/>
                <w:lang w:val="it-IT"/>
              </w:rPr>
            </w:pPr>
            <w:r w:rsidRPr="006C1742">
              <w:rPr>
                <w:rFonts w:cs="Arial"/>
                <w:sz w:val="20"/>
                <w:szCs w:val="20"/>
                <w:lang w:val="it-IT"/>
              </w:rPr>
              <w:t xml:space="preserve">4.3 Utilaje şi echipamente tehnologice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lang w:val="it-IT"/>
              </w:rPr>
              <w:t xml:space="preserve"> care necesită montaj</w:t>
            </w:r>
          </w:p>
        </w:tc>
        <w:tc>
          <w:tcPr>
            <w:tcW w:w="1440" w:type="dxa"/>
          </w:tcPr>
          <w:p w14:paraId="7A50C12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70F0C8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7604738"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739927A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5940D1C"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2BC7CF5A"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648088BF" w14:textId="77777777" w:rsidTr="001624CC">
        <w:tc>
          <w:tcPr>
            <w:tcW w:w="5220" w:type="dxa"/>
            <w:vAlign w:val="center"/>
          </w:tcPr>
          <w:p w14:paraId="30538824" w14:textId="77777777" w:rsidR="00B305BA" w:rsidRPr="006C1742" w:rsidRDefault="00B305BA" w:rsidP="006C1742">
            <w:pPr>
              <w:rPr>
                <w:rFonts w:cs="Arial"/>
                <w:sz w:val="20"/>
                <w:szCs w:val="20"/>
                <w:lang w:val="it-IT"/>
              </w:rPr>
            </w:pPr>
            <w:r w:rsidRPr="006C1742">
              <w:rPr>
                <w:rFonts w:cs="Arial"/>
                <w:sz w:val="20"/>
                <w:szCs w:val="20"/>
                <w:lang w:val="it-IT"/>
              </w:rPr>
              <w:t xml:space="preserve">4.4 Utilaje şi echipamente tehnologice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rPr>
              <w:t xml:space="preserve"> </w:t>
            </w:r>
            <w:r w:rsidRPr="006C1742">
              <w:rPr>
                <w:rFonts w:cs="Arial"/>
                <w:sz w:val="20"/>
                <w:szCs w:val="20"/>
                <w:lang w:val="it-IT"/>
              </w:rPr>
              <w:t xml:space="preserve">care nu necesită montaj și  echipamente de transport </w:t>
            </w:r>
          </w:p>
        </w:tc>
        <w:tc>
          <w:tcPr>
            <w:tcW w:w="1440" w:type="dxa"/>
          </w:tcPr>
          <w:p w14:paraId="0F9AA8A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B447412"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C259DDF"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5A264ADA"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A127B0B"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0207136A"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6B52305D" w14:textId="77777777" w:rsidTr="001624CC">
        <w:tc>
          <w:tcPr>
            <w:tcW w:w="5220" w:type="dxa"/>
            <w:vAlign w:val="center"/>
          </w:tcPr>
          <w:p w14:paraId="320AECEB" w14:textId="77777777" w:rsidR="00B305BA" w:rsidRPr="006C1742" w:rsidRDefault="00B305BA" w:rsidP="006C1742">
            <w:pPr>
              <w:rPr>
                <w:rFonts w:cs="Arial"/>
                <w:sz w:val="20"/>
                <w:szCs w:val="20"/>
              </w:rPr>
            </w:pPr>
            <w:r w:rsidRPr="006C1742">
              <w:rPr>
                <w:rFonts w:cs="Arial"/>
                <w:sz w:val="20"/>
                <w:szCs w:val="20"/>
              </w:rPr>
              <w:t xml:space="preserve">4.5 </w:t>
            </w:r>
            <w:proofErr w:type="spellStart"/>
            <w:r w:rsidRPr="006C1742">
              <w:rPr>
                <w:rFonts w:cs="Arial"/>
                <w:sz w:val="20"/>
                <w:szCs w:val="20"/>
              </w:rPr>
              <w:t>Dotări</w:t>
            </w:r>
            <w:proofErr w:type="spellEnd"/>
            <w:r w:rsidRPr="006C1742">
              <w:rPr>
                <w:rFonts w:cs="Arial"/>
                <w:sz w:val="20"/>
                <w:szCs w:val="20"/>
              </w:rPr>
              <w:t xml:space="preserve"> </w:t>
            </w:r>
          </w:p>
        </w:tc>
        <w:tc>
          <w:tcPr>
            <w:tcW w:w="1440" w:type="dxa"/>
          </w:tcPr>
          <w:p w14:paraId="682FC29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B4834A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C18CDCC"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E9BF0D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F741B8A"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4513B05"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34D303E1" w14:textId="77777777" w:rsidTr="001624CC">
        <w:tc>
          <w:tcPr>
            <w:tcW w:w="5220" w:type="dxa"/>
            <w:vAlign w:val="center"/>
          </w:tcPr>
          <w:p w14:paraId="4B16623C" w14:textId="77777777" w:rsidR="00B305BA" w:rsidRPr="006C1742" w:rsidRDefault="00B305BA" w:rsidP="006C1742">
            <w:pPr>
              <w:rPr>
                <w:rFonts w:cs="Arial"/>
                <w:sz w:val="20"/>
                <w:szCs w:val="20"/>
              </w:rPr>
            </w:pPr>
            <w:r w:rsidRPr="006C1742">
              <w:rPr>
                <w:rFonts w:cs="Arial"/>
                <w:sz w:val="20"/>
                <w:szCs w:val="20"/>
              </w:rPr>
              <w:t xml:space="preserve">4.6 Active </w:t>
            </w:r>
            <w:proofErr w:type="spellStart"/>
            <w:r w:rsidRPr="006C1742">
              <w:rPr>
                <w:rFonts w:cs="Arial"/>
                <w:sz w:val="20"/>
                <w:szCs w:val="20"/>
              </w:rPr>
              <w:t>necorporale</w:t>
            </w:r>
            <w:proofErr w:type="spellEnd"/>
          </w:p>
        </w:tc>
        <w:tc>
          <w:tcPr>
            <w:tcW w:w="1440" w:type="dxa"/>
          </w:tcPr>
          <w:p w14:paraId="34C37AC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A49FC1C"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3599385"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6E7D048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D234CCA"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5E45BF91"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28F60823" w14:textId="77777777" w:rsidTr="001624CC">
        <w:tc>
          <w:tcPr>
            <w:tcW w:w="5220" w:type="dxa"/>
            <w:vAlign w:val="bottom"/>
          </w:tcPr>
          <w:p w14:paraId="1E489F4A"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Capitolul 5 Alte cheltuieli - total, din care: </w:t>
            </w:r>
          </w:p>
        </w:tc>
        <w:tc>
          <w:tcPr>
            <w:tcW w:w="1440" w:type="dxa"/>
          </w:tcPr>
          <w:p w14:paraId="6313977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1A6E2A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A514D58"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1C1129C6"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97C593C"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12783781"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7176BA6A" w14:textId="77777777" w:rsidTr="001624CC">
        <w:tc>
          <w:tcPr>
            <w:tcW w:w="5220" w:type="dxa"/>
            <w:vAlign w:val="center"/>
          </w:tcPr>
          <w:p w14:paraId="01A2EA01" w14:textId="77777777" w:rsidR="00B305BA" w:rsidRPr="006C1742" w:rsidRDefault="00B305BA" w:rsidP="006C1742">
            <w:pPr>
              <w:rPr>
                <w:rFonts w:cs="Arial"/>
                <w:sz w:val="20"/>
                <w:szCs w:val="20"/>
              </w:rPr>
            </w:pPr>
            <w:r w:rsidRPr="006C1742">
              <w:rPr>
                <w:rFonts w:cs="Arial"/>
                <w:sz w:val="20"/>
                <w:szCs w:val="20"/>
              </w:rPr>
              <w:t xml:space="preserve">5.1 </w:t>
            </w:r>
            <w:proofErr w:type="spellStart"/>
            <w:r w:rsidRPr="006C1742">
              <w:rPr>
                <w:rFonts w:cs="Arial"/>
                <w:sz w:val="20"/>
                <w:szCs w:val="20"/>
              </w:rPr>
              <w:t>Organizare</w:t>
            </w:r>
            <w:proofErr w:type="spellEnd"/>
            <w:r w:rsidRPr="006C1742">
              <w:rPr>
                <w:rFonts w:cs="Arial"/>
                <w:sz w:val="20"/>
                <w:szCs w:val="20"/>
              </w:rPr>
              <w:t xml:space="preserve"> de </w:t>
            </w:r>
            <w:proofErr w:type="spellStart"/>
            <w:r w:rsidRPr="006C1742">
              <w:rPr>
                <w:rFonts w:cs="Arial"/>
                <w:sz w:val="20"/>
                <w:szCs w:val="20"/>
              </w:rPr>
              <w:t>şantier</w:t>
            </w:r>
            <w:proofErr w:type="spellEnd"/>
            <w:r w:rsidRPr="006C1742">
              <w:rPr>
                <w:rFonts w:cs="Arial"/>
                <w:sz w:val="20"/>
                <w:szCs w:val="20"/>
              </w:rPr>
              <w:t xml:space="preserve"> </w:t>
            </w:r>
          </w:p>
        </w:tc>
        <w:tc>
          <w:tcPr>
            <w:tcW w:w="1440" w:type="dxa"/>
          </w:tcPr>
          <w:p w14:paraId="61F7E02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D605146"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31AECCD"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6AFB76C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C085EF9"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8305696"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43601EA0" w14:textId="77777777" w:rsidTr="001624CC">
        <w:tc>
          <w:tcPr>
            <w:tcW w:w="5220" w:type="dxa"/>
            <w:vAlign w:val="center"/>
          </w:tcPr>
          <w:p w14:paraId="72DA7382" w14:textId="77777777" w:rsidR="00B305BA" w:rsidRPr="006C1742" w:rsidRDefault="00B305BA" w:rsidP="006C1742">
            <w:pPr>
              <w:rPr>
                <w:rFonts w:cs="Arial"/>
                <w:sz w:val="20"/>
                <w:szCs w:val="20"/>
                <w:lang w:val="pt-BR"/>
              </w:rPr>
            </w:pPr>
            <w:r w:rsidRPr="006C1742">
              <w:rPr>
                <w:rFonts w:cs="Arial"/>
                <w:sz w:val="20"/>
                <w:szCs w:val="20"/>
                <w:lang w:val="pt-BR"/>
              </w:rPr>
              <w:t xml:space="preserve"> 5.1.1 lucrări de construcţii </w:t>
            </w:r>
            <w:r w:rsidRPr="006C1742">
              <w:rPr>
                <w:rFonts w:cs="Arial"/>
                <w:b/>
                <w:bCs/>
                <w:sz w:val="20"/>
                <w:szCs w:val="20"/>
                <w:lang w:val="pt-BR"/>
              </w:rPr>
              <w:t xml:space="preserve"> ş</w:t>
            </w:r>
            <w:r w:rsidRPr="006C1742">
              <w:rPr>
                <w:rFonts w:cs="Arial"/>
                <w:sz w:val="20"/>
                <w:szCs w:val="20"/>
                <w:lang w:val="pt-BR"/>
              </w:rPr>
              <w:t>i instalaţii aferente organizării de şantier</w:t>
            </w:r>
          </w:p>
        </w:tc>
        <w:tc>
          <w:tcPr>
            <w:tcW w:w="1440" w:type="dxa"/>
          </w:tcPr>
          <w:p w14:paraId="418E3DE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8EACF7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325F9AC"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52E8157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C8CA291"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2A4565D3"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2B703FB" w14:textId="77777777" w:rsidTr="001624CC">
        <w:tc>
          <w:tcPr>
            <w:tcW w:w="5220" w:type="dxa"/>
            <w:vAlign w:val="center"/>
          </w:tcPr>
          <w:p w14:paraId="5983CB32" w14:textId="77777777" w:rsidR="00B305BA" w:rsidRPr="006C1742" w:rsidRDefault="00B305BA" w:rsidP="006C1742">
            <w:pPr>
              <w:rPr>
                <w:rFonts w:cs="Arial"/>
                <w:sz w:val="20"/>
                <w:szCs w:val="20"/>
                <w:lang w:val="it-IT"/>
              </w:rPr>
            </w:pPr>
            <w:r w:rsidRPr="006C1742">
              <w:rPr>
                <w:rFonts w:cs="Arial"/>
                <w:sz w:val="20"/>
                <w:szCs w:val="20"/>
                <w:lang w:val="it-IT"/>
              </w:rPr>
              <w:t>5.1.2 cheltuieli conexe organizării şantierului</w:t>
            </w:r>
            <w:r w:rsidRPr="006C1742">
              <w:rPr>
                <w:rFonts w:cs="Arial"/>
                <w:b/>
                <w:bCs/>
                <w:sz w:val="20"/>
                <w:szCs w:val="20"/>
                <w:lang w:val="it-IT"/>
              </w:rPr>
              <w:t xml:space="preserve"> </w:t>
            </w:r>
          </w:p>
        </w:tc>
        <w:tc>
          <w:tcPr>
            <w:tcW w:w="1440" w:type="dxa"/>
          </w:tcPr>
          <w:p w14:paraId="30172CA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4190DAA"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02DE40F"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B93013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1A29F28"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6C084E4"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724B63A9" w14:textId="77777777" w:rsidTr="001624CC">
        <w:tc>
          <w:tcPr>
            <w:tcW w:w="5220" w:type="dxa"/>
            <w:vAlign w:val="center"/>
          </w:tcPr>
          <w:p w14:paraId="5220966A" w14:textId="77777777" w:rsidR="00B305BA" w:rsidRPr="006C1742" w:rsidRDefault="00B305BA" w:rsidP="006C1742">
            <w:pPr>
              <w:rPr>
                <w:rFonts w:cs="Arial"/>
                <w:sz w:val="20"/>
                <w:szCs w:val="20"/>
                <w:lang w:val="it-IT"/>
              </w:rPr>
            </w:pPr>
            <w:r w:rsidRPr="006C1742">
              <w:rPr>
                <w:rFonts w:cs="Arial"/>
                <w:sz w:val="20"/>
                <w:szCs w:val="20"/>
                <w:lang w:val="it-IT"/>
              </w:rPr>
              <w:t>5.2 Comisioane, cote, taxe, costul creditului</w:t>
            </w:r>
          </w:p>
        </w:tc>
        <w:tc>
          <w:tcPr>
            <w:tcW w:w="1440" w:type="dxa"/>
          </w:tcPr>
          <w:p w14:paraId="47373F5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D86D15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819C86E"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02AE4E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89D1E16"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0E97D823"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1AB5D601" w14:textId="77777777" w:rsidTr="001624CC">
        <w:tc>
          <w:tcPr>
            <w:tcW w:w="5220" w:type="dxa"/>
            <w:vAlign w:val="center"/>
          </w:tcPr>
          <w:p w14:paraId="513B3AC0" w14:textId="77777777" w:rsidR="00B305BA" w:rsidRPr="006C1742" w:rsidRDefault="00B305BA" w:rsidP="006C1742">
            <w:pPr>
              <w:rPr>
                <w:rFonts w:cs="Arial"/>
                <w:sz w:val="20"/>
                <w:szCs w:val="20"/>
                <w:lang w:val="it-IT"/>
              </w:rPr>
            </w:pPr>
            <w:r w:rsidRPr="006C1742">
              <w:rPr>
                <w:rFonts w:cs="Arial"/>
                <w:sz w:val="20"/>
                <w:szCs w:val="20"/>
                <w:lang w:val="it-IT"/>
              </w:rPr>
              <w:t>5.2.1 Comisioanele și dobânzile aferente creditului băncii finan</w:t>
            </w:r>
            <w:r w:rsidRPr="006C1742">
              <w:rPr>
                <w:rFonts w:cs="Arial"/>
                <w:sz w:val="20"/>
                <w:szCs w:val="20"/>
                <w:lang w:val="en-GB"/>
              </w:rPr>
              <w:t>ț</w:t>
            </w:r>
            <w:r w:rsidRPr="006C1742">
              <w:rPr>
                <w:rFonts w:cs="Arial"/>
                <w:sz w:val="20"/>
                <w:szCs w:val="20"/>
                <w:lang w:val="it-IT"/>
              </w:rPr>
              <w:t>atoare (N)</w:t>
            </w:r>
          </w:p>
        </w:tc>
        <w:tc>
          <w:tcPr>
            <w:tcW w:w="1440" w:type="dxa"/>
          </w:tcPr>
          <w:p w14:paraId="6849ACA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D71080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44F2AA7"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C23FE3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BDD657E"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578B6BDD"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64989894" w14:textId="77777777" w:rsidTr="001624CC">
        <w:tc>
          <w:tcPr>
            <w:tcW w:w="5220" w:type="dxa"/>
            <w:vAlign w:val="center"/>
          </w:tcPr>
          <w:p w14:paraId="4CDF9A3C" w14:textId="77777777" w:rsidR="00B305BA" w:rsidRPr="006C1742" w:rsidRDefault="00B305BA" w:rsidP="006C1742">
            <w:pPr>
              <w:rPr>
                <w:rFonts w:cs="Arial"/>
                <w:sz w:val="20"/>
                <w:szCs w:val="20"/>
                <w:lang w:val="it-IT"/>
              </w:rPr>
            </w:pPr>
            <w:r w:rsidRPr="006C1742">
              <w:rPr>
                <w:rFonts w:cs="Arial"/>
                <w:sz w:val="20"/>
                <w:szCs w:val="20"/>
                <w:lang w:val="it-IT"/>
              </w:rPr>
              <w:t xml:space="preserve">5.2.2 Cota aferentă ISC pentru controlul calității lucrărilor de </w:t>
            </w:r>
            <w:r w:rsidRPr="006C1742">
              <w:rPr>
                <w:rFonts w:cs="Arial"/>
                <w:sz w:val="20"/>
                <w:szCs w:val="20"/>
                <w:lang w:val="it-IT"/>
              </w:rPr>
              <w:lastRenderedPageBreak/>
              <w:t>construcții</w:t>
            </w:r>
          </w:p>
        </w:tc>
        <w:tc>
          <w:tcPr>
            <w:tcW w:w="1440" w:type="dxa"/>
          </w:tcPr>
          <w:p w14:paraId="392CE0A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9B2BC3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8EA314A"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B71B20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3C7C80F"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252912E"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75C1DC98" w14:textId="77777777" w:rsidTr="001624CC">
        <w:tc>
          <w:tcPr>
            <w:tcW w:w="5220" w:type="dxa"/>
            <w:vAlign w:val="center"/>
          </w:tcPr>
          <w:p w14:paraId="4D22642B" w14:textId="77777777" w:rsidR="00B305BA" w:rsidRPr="006C1742" w:rsidRDefault="00B305BA" w:rsidP="006C1742">
            <w:pPr>
              <w:rPr>
                <w:rFonts w:cs="Arial"/>
                <w:sz w:val="20"/>
                <w:szCs w:val="20"/>
                <w:lang w:val="it-IT"/>
              </w:rPr>
            </w:pPr>
            <w:r w:rsidRPr="006C1742">
              <w:rPr>
                <w:rFonts w:cs="Arial"/>
                <w:sz w:val="20"/>
                <w:szCs w:val="20"/>
                <w:lang w:val="it-IT"/>
              </w:rPr>
              <w:t>5.2.3 Cota aferentă ISC pentru controlul statului în amenajarea teritoriului, urbanism și pentru autorizarea lucrărilor de construcții</w:t>
            </w:r>
          </w:p>
        </w:tc>
        <w:tc>
          <w:tcPr>
            <w:tcW w:w="1440" w:type="dxa"/>
          </w:tcPr>
          <w:p w14:paraId="3B69AFD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08CC73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3C37495"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4C5C254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61035D9"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36EE79C2"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1D4585C7" w14:textId="77777777" w:rsidTr="001624CC">
        <w:trPr>
          <w:trHeight w:val="282"/>
        </w:trPr>
        <w:tc>
          <w:tcPr>
            <w:tcW w:w="5220" w:type="dxa"/>
            <w:vAlign w:val="center"/>
          </w:tcPr>
          <w:p w14:paraId="29389A3F" w14:textId="77777777" w:rsidR="00B305BA" w:rsidRPr="006C1742" w:rsidRDefault="00B305BA" w:rsidP="006C1742">
            <w:pPr>
              <w:rPr>
                <w:rFonts w:cs="Arial"/>
                <w:sz w:val="20"/>
                <w:szCs w:val="20"/>
                <w:lang w:val="it-IT"/>
              </w:rPr>
            </w:pPr>
            <w:r w:rsidRPr="006C1742">
              <w:rPr>
                <w:rFonts w:cs="Arial"/>
                <w:sz w:val="20"/>
                <w:szCs w:val="20"/>
                <w:lang w:val="it-IT"/>
              </w:rPr>
              <w:t>5.2.4 Cota aferentă Casei sociale a Constructorilor- CSC (N)</w:t>
            </w:r>
          </w:p>
        </w:tc>
        <w:tc>
          <w:tcPr>
            <w:tcW w:w="1440" w:type="dxa"/>
          </w:tcPr>
          <w:p w14:paraId="7B82336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CFC0D4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C96429E"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2B86A1D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6FB3AB9"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F08BCF3"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22BDD758" w14:textId="77777777" w:rsidTr="001624CC">
        <w:trPr>
          <w:trHeight w:val="282"/>
        </w:trPr>
        <w:tc>
          <w:tcPr>
            <w:tcW w:w="5220" w:type="dxa"/>
            <w:vAlign w:val="center"/>
          </w:tcPr>
          <w:p w14:paraId="0F29F26C" w14:textId="77777777" w:rsidR="00B305BA" w:rsidRPr="006C1742" w:rsidRDefault="00B305BA" w:rsidP="006C1742">
            <w:pPr>
              <w:rPr>
                <w:rFonts w:cs="Arial"/>
                <w:sz w:val="20"/>
                <w:szCs w:val="20"/>
                <w:lang w:val="it-IT"/>
              </w:rPr>
            </w:pPr>
            <w:r w:rsidRPr="006C1742">
              <w:rPr>
                <w:rFonts w:cs="Arial"/>
                <w:sz w:val="20"/>
                <w:szCs w:val="20"/>
                <w:lang w:val="it-IT"/>
              </w:rPr>
              <w:t>5.2.5 Taxe pentru acorduri, avixe conforme și autorizația de construire/desființare</w:t>
            </w:r>
          </w:p>
        </w:tc>
        <w:tc>
          <w:tcPr>
            <w:tcW w:w="1440" w:type="dxa"/>
          </w:tcPr>
          <w:p w14:paraId="5745C58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AB7403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326F045"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17DC57B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B1CE5DB"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1EAB0A7B"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6B0C8674" w14:textId="77777777" w:rsidTr="001624CC">
        <w:trPr>
          <w:trHeight w:val="282"/>
        </w:trPr>
        <w:tc>
          <w:tcPr>
            <w:tcW w:w="5220" w:type="dxa"/>
            <w:vAlign w:val="center"/>
          </w:tcPr>
          <w:p w14:paraId="67FB0975" w14:textId="77777777" w:rsidR="00B305BA" w:rsidRPr="006C1742" w:rsidRDefault="00B305BA" w:rsidP="006C1742">
            <w:pPr>
              <w:rPr>
                <w:rFonts w:cs="Arial"/>
                <w:sz w:val="20"/>
                <w:szCs w:val="20"/>
                <w:lang w:val="it-IT"/>
              </w:rPr>
            </w:pPr>
            <w:r w:rsidRPr="006C1742">
              <w:rPr>
                <w:rFonts w:cs="Arial"/>
                <w:sz w:val="20"/>
                <w:szCs w:val="20"/>
                <w:lang w:val="it-IT"/>
              </w:rPr>
              <w:t>5.3 Cheltuieli diverse şi neprevăzute</w:t>
            </w:r>
          </w:p>
        </w:tc>
        <w:tc>
          <w:tcPr>
            <w:tcW w:w="1440" w:type="dxa"/>
          </w:tcPr>
          <w:p w14:paraId="24A6BA1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B3D4C5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9A551A2"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639930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9C9A7CA"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7836D815"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251F1B8A" w14:textId="77777777" w:rsidTr="001624CC">
        <w:trPr>
          <w:trHeight w:val="282"/>
        </w:trPr>
        <w:tc>
          <w:tcPr>
            <w:tcW w:w="5220" w:type="dxa"/>
            <w:vAlign w:val="center"/>
          </w:tcPr>
          <w:p w14:paraId="5A8EEE79" w14:textId="77777777" w:rsidR="00B305BA" w:rsidRPr="006C1742" w:rsidRDefault="00B305BA" w:rsidP="006C1742">
            <w:pPr>
              <w:rPr>
                <w:rFonts w:cs="Arial"/>
                <w:sz w:val="20"/>
                <w:szCs w:val="20"/>
                <w:lang w:val="it-IT"/>
              </w:rPr>
            </w:pPr>
            <w:r w:rsidRPr="006C1742">
              <w:rPr>
                <w:rFonts w:cs="Arial"/>
                <w:sz w:val="20"/>
                <w:szCs w:val="20"/>
                <w:lang w:val="it-IT"/>
              </w:rPr>
              <w:t>5.4 Cheltuieli pentru informare și publicitate (N)</w:t>
            </w:r>
          </w:p>
        </w:tc>
        <w:tc>
          <w:tcPr>
            <w:tcW w:w="1440" w:type="dxa"/>
          </w:tcPr>
          <w:p w14:paraId="385F8C2C"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4914342"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3CE1B90"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65041BF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9B16C21"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568E1DEE"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0182A771" w14:textId="77777777" w:rsidTr="001624CC">
        <w:trPr>
          <w:trHeight w:val="282"/>
        </w:trPr>
        <w:tc>
          <w:tcPr>
            <w:tcW w:w="5220" w:type="dxa"/>
            <w:vAlign w:val="center"/>
          </w:tcPr>
          <w:p w14:paraId="35703C13" w14:textId="77777777" w:rsidR="00B305BA" w:rsidRPr="006C1742" w:rsidRDefault="00B305BA" w:rsidP="006C1742">
            <w:pPr>
              <w:rPr>
                <w:rFonts w:cs="Arial"/>
                <w:sz w:val="20"/>
                <w:szCs w:val="20"/>
                <w:lang w:val="ro-RO"/>
              </w:rPr>
            </w:pPr>
            <w:r w:rsidRPr="006C1742">
              <w:rPr>
                <w:rFonts w:cs="Arial"/>
                <w:sz w:val="20"/>
                <w:szCs w:val="20"/>
                <w:lang w:val="it-IT"/>
              </w:rPr>
              <w:t>Procent cheltuieli diverse şi neprevăz</w:t>
            </w:r>
            <w:proofErr w:type="spellStart"/>
            <w:r w:rsidRPr="006C1742">
              <w:rPr>
                <w:rFonts w:cs="Arial"/>
                <w:sz w:val="20"/>
                <w:szCs w:val="20"/>
                <w:lang w:val="ro-RO"/>
              </w:rPr>
              <w:t>ute</w:t>
            </w:r>
            <w:proofErr w:type="spellEnd"/>
          </w:p>
        </w:tc>
        <w:tc>
          <w:tcPr>
            <w:tcW w:w="1440" w:type="dxa"/>
          </w:tcPr>
          <w:p w14:paraId="2DBD6E8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7472CA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087FDAB"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5C1B798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511821D"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2BB95F1D"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45A0125C" w14:textId="77777777" w:rsidTr="001624CC">
        <w:trPr>
          <w:trHeight w:val="282"/>
        </w:trPr>
        <w:tc>
          <w:tcPr>
            <w:tcW w:w="5220" w:type="dxa"/>
            <w:vAlign w:val="bottom"/>
          </w:tcPr>
          <w:p w14:paraId="0C5E4D9B"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 Capitolul 6 Cheltuieli pentru probe tehnologice și teste - total, din care: </w:t>
            </w:r>
          </w:p>
        </w:tc>
        <w:tc>
          <w:tcPr>
            <w:tcW w:w="1440" w:type="dxa"/>
          </w:tcPr>
          <w:p w14:paraId="18D3E59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41B8C4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FE0C396"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6CBC407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D03390F"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FB09DBC"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C3F6AD1" w14:textId="77777777" w:rsidTr="001624CC">
        <w:trPr>
          <w:trHeight w:val="282"/>
        </w:trPr>
        <w:tc>
          <w:tcPr>
            <w:tcW w:w="5220" w:type="dxa"/>
            <w:vAlign w:val="center"/>
          </w:tcPr>
          <w:p w14:paraId="28ED1DD4" w14:textId="77777777" w:rsidR="00B305BA" w:rsidRPr="006C1742" w:rsidRDefault="00B305BA" w:rsidP="006C1742">
            <w:pPr>
              <w:rPr>
                <w:rFonts w:cs="Arial"/>
                <w:sz w:val="20"/>
                <w:szCs w:val="20"/>
                <w:lang w:val="pt-BR"/>
              </w:rPr>
            </w:pPr>
            <w:r w:rsidRPr="006C1742">
              <w:rPr>
                <w:rFonts w:cs="Arial"/>
                <w:sz w:val="20"/>
                <w:szCs w:val="20"/>
                <w:lang w:val="pt-BR"/>
              </w:rPr>
              <w:t xml:space="preserve">6.1 Pregătirea personalului de exploatare </w:t>
            </w:r>
            <w:r w:rsidRPr="006C1742">
              <w:rPr>
                <w:rFonts w:cs="Arial"/>
                <w:b/>
                <w:bCs/>
                <w:sz w:val="20"/>
                <w:szCs w:val="20"/>
                <w:lang w:val="pt-BR"/>
              </w:rPr>
              <w:t>(N)</w:t>
            </w:r>
          </w:p>
        </w:tc>
        <w:tc>
          <w:tcPr>
            <w:tcW w:w="1440" w:type="dxa"/>
            <w:shd w:val="clear" w:color="auto" w:fill="76923C" w:themeFill="accent3" w:themeFillShade="BF"/>
          </w:tcPr>
          <w:p w14:paraId="2B9E0FA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9CB5800"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38FBEC24"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39EE963"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726C394D"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3CDF43F9"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21A1E9E0" w14:textId="77777777" w:rsidTr="001624CC">
        <w:trPr>
          <w:trHeight w:val="282"/>
        </w:trPr>
        <w:tc>
          <w:tcPr>
            <w:tcW w:w="5220" w:type="dxa"/>
            <w:vAlign w:val="center"/>
          </w:tcPr>
          <w:p w14:paraId="07F1B915" w14:textId="77777777" w:rsidR="00B305BA" w:rsidRPr="006C1742" w:rsidRDefault="00B305BA" w:rsidP="006C1742">
            <w:pPr>
              <w:rPr>
                <w:rFonts w:cs="Arial"/>
                <w:sz w:val="20"/>
                <w:szCs w:val="20"/>
                <w:lang w:val="fr-FR"/>
              </w:rPr>
            </w:pPr>
            <w:r w:rsidRPr="006C1742">
              <w:rPr>
                <w:rFonts w:cs="Arial"/>
                <w:sz w:val="20"/>
                <w:szCs w:val="20"/>
                <w:lang w:val="fr-FR"/>
              </w:rPr>
              <w:t xml:space="preserve">6.2 Probe </w:t>
            </w:r>
            <w:proofErr w:type="spellStart"/>
            <w:r w:rsidRPr="006C1742">
              <w:rPr>
                <w:rFonts w:cs="Arial"/>
                <w:sz w:val="20"/>
                <w:szCs w:val="20"/>
                <w:lang w:val="fr-FR"/>
              </w:rPr>
              <w:t>tehnologice</w:t>
            </w:r>
            <w:proofErr w:type="spellEnd"/>
            <w:r w:rsidRPr="006C1742">
              <w:rPr>
                <w:rFonts w:cs="Arial"/>
                <w:sz w:val="20"/>
                <w:szCs w:val="20"/>
                <w:lang w:val="fr-FR"/>
              </w:rPr>
              <w:t xml:space="preserve"> </w:t>
            </w:r>
            <w:proofErr w:type="spellStart"/>
            <w:r w:rsidRPr="006C1742">
              <w:rPr>
                <w:rFonts w:cs="Arial"/>
                <w:sz w:val="20"/>
                <w:szCs w:val="20"/>
                <w:lang w:val="fr-FR"/>
              </w:rPr>
              <w:t>și</w:t>
            </w:r>
            <w:proofErr w:type="spellEnd"/>
            <w:r w:rsidRPr="006C1742">
              <w:rPr>
                <w:rFonts w:cs="Arial"/>
                <w:sz w:val="20"/>
                <w:szCs w:val="20"/>
                <w:lang w:val="fr-FR"/>
              </w:rPr>
              <w:t xml:space="preserve"> teste</w:t>
            </w:r>
          </w:p>
        </w:tc>
        <w:tc>
          <w:tcPr>
            <w:tcW w:w="1440" w:type="dxa"/>
          </w:tcPr>
          <w:p w14:paraId="5F56165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4A42542"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8360F0C"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CEC106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73F3A55"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5FAD97B5"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7B64F6CD" w14:textId="77777777" w:rsidTr="001624CC">
        <w:trPr>
          <w:trHeight w:val="282"/>
        </w:trPr>
        <w:tc>
          <w:tcPr>
            <w:tcW w:w="5220" w:type="dxa"/>
            <w:vAlign w:val="bottom"/>
          </w:tcPr>
          <w:p w14:paraId="5B95F829" w14:textId="77777777" w:rsidR="00B305BA" w:rsidRPr="006C1742" w:rsidRDefault="00B305BA" w:rsidP="006C1742">
            <w:pPr>
              <w:jc w:val="center"/>
              <w:rPr>
                <w:rFonts w:cs="Arial"/>
                <w:b/>
                <w:bCs/>
                <w:sz w:val="20"/>
                <w:szCs w:val="20"/>
              </w:rPr>
            </w:pPr>
            <w:r w:rsidRPr="006C1742">
              <w:rPr>
                <w:rFonts w:cs="Arial"/>
                <w:b/>
                <w:bCs/>
                <w:sz w:val="20"/>
                <w:szCs w:val="20"/>
              </w:rPr>
              <w:t xml:space="preserve">TOTAL   GENERAL </w:t>
            </w:r>
          </w:p>
        </w:tc>
        <w:tc>
          <w:tcPr>
            <w:tcW w:w="1440" w:type="dxa"/>
          </w:tcPr>
          <w:p w14:paraId="235E292B"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E5E1C2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B6AF397"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410F9F3A"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F5C56D4"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647BC5ED"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78527858" w14:textId="77777777" w:rsidTr="001624CC">
        <w:trPr>
          <w:trHeight w:val="282"/>
        </w:trPr>
        <w:tc>
          <w:tcPr>
            <w:tcW w:w="5220" w:type="dxa"/>
            <w:vAlign w:val="center"/>
          </w:tcPr>
          <w:p w14:paraId="6B5D1147" w14:textId="77777777" w:rsidR="00B305BA" w:rsidRPr="006C1742" w:rsidRDefault="00B305BA" w:rsidP="006C1742">
            <w:pPr>
              <w:rPr>
                <w:rFonts w:cs="Arial"/>
                <w:sz w:val="20"/>
                <w:szCs w:val="20"/>
              </w:rPr>
            </w:pPr>
            <w:proofErr w:type="spellStart"/>
            <w:r w:rsidRPr="006C1742">
              <w:rPr>
                <w:rFonts w:cs="Arial"/>
                <w:sz w:val="20"/>
                <w:szCs w:val="20"/>
              </w:rPr>
              <w:t>Verificare</w:t>
            </w:r>
            <w:proofErr w:type="spellEnd"/>
            <w:r w:rsidRPr="006C1742">
              <w:rPr>
                <w:rFonts w:cs="Arial"/>
                <w:sz w:val="20"/>
                <w:szCs w:val="20"/>
              </w:rPr>
              <w:t xml:space="preserve"> </w:t>
            </w:r>
            <w:proofErr w:type="spellStart"/>
            <w:r w:rsidRPr="006C1742">
              <w:rPr>
                <w:rFonts w:cs="Arial"/>
                <w:sz w:val="20"/>
                <w:szCs w:val="20"/>
              </w:rPr>
              <w:t>actualizare</w:t>
            </w:r>
            <w:proofErr w:type="spellEnd"/>
          </w:p>
        </w:tc>
        <w:tc>
          <w:tcPr>
            <w:tcW w:w="1440" w:type="dxa"/>
          </w:tcPr>
          <w:p w14:paraId="6C6CC5E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3F12B8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61F9037"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3EC7455"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137BF84"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22BAEE3E"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081E18E8" w14:textId="77777777" w:rsidTr="001624CC">
        <w:trPr>
          <w:trHeight w:val="282"/>
        </w:trPr>
        <w:tc>
          <w:tcPr>
            <w:tcW w:w="5220" w:type="dxa"/>
            <w:vAlign w:val="bottom"/>
          </w:tcPr>
          <w:p w14:paraId="0EDFAE2D" w14:textId="77777777" w:rsidR="00B305BA" w:rsidRPr="006C1742" w:rsidRDefault="00B305BA" w:rsidP="006C1742">
            <w:pPr>
              <w:jc w:val="center"/>
              <w:rPr>
                <w:rFonts w:cs="Arial"/>
                <w:b/>
                <w:bCs/>
                <w:sz w:val="20"/>
                <w:szCs w:val="20"/>
              </w:rPr>
            </w:pPr>
            <w:r w:rsidRPr="006C1742">
              <w:rPr>
                <w:rFonts w:cs="Arial"/>
                <w:b/>
                <w:bCs/>
                <w:sz w:val="20"/>
                <w:szCs w:val="20"/>
              </w:rPr>
              <w:t xml:space="preserve"> ACTUALIZARE </w:t>
            </w: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Eligibile</w:t>
            </w:r>
            <w:proofErr w:type="spellEnd"/>
            <w:r w:rsidRPr="006C1742">
              <w:rPr>
                <w:rFonts w:cs="Arial"/>
                <w:b/>
                <w:bCs/>
                <w:sz w:val="20"/>
                <w:szCs w:val="20"/>
              </w:rPr>
              <w:t xml:space="preserve"> (max 5%) </w:t>
            </w:r>
          </w:p>
        </w:tc>
        <w:tc>
          <w:tcPr>
            <w:tcW w:w="1440" w:type="dxa"/>
          </w:tcPr>
          <w:p w14:paraId="36299E8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5B3AB5C"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8C1CE1A"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E0C81A8"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0D6C514"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1A5348D7"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050B88DB" w14:textId="77777777" w:rsidTr="001624CC">
        <w:trPr>
          <w:trHeight w:val="282"/>
        </w:trPr>
        <w:tc>
          <w:tcPr>
            <w:tcW w:w="5220" w:type="dxa"/>
            <w:vAlign w:val="bottom"/>
          </w:tcPr>
          <w:p w14:paraId="05AE239F" w14:textId="77777777" w:rsidR="00B305BA" w:rsidRPr="006C1742" w:rsidRDefault="00B305BA" w:rsidP="006C1742">
            <w:pPr>
              <w:jc w:val="center"/>
              <w:rPr>
                <w:rFonts w:cs="Arial"/>
                <w:b/>
                <w:bCs/>
                <w:sz w:val="20"/>
                <w:szCs w:val="20"/>
              </w:rPr>
            </w:pPr>
            <w:r w:rsidRPr="006C1742">
              <w:rPr>
                <w:rFonts w:cs="Arial"/>
                <w:b/>
                <w:bCs/>
                <w:sz w:val="20"/>
                <w:szCs w:val="20"/>
              </w:rPr>
              <w:t>TOTAL GENERAL CU ACTUALIZARE </w:t>
            </w:r>
          </w:p>
        </w:tc>
        <w:tc>
          <w:tcPr>
            <w:tcW w:w="1440" w:type="dxa"/>
          </w:tcPr>
          <w:p w14:paraId="04994C1A"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080943E9"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67EF98A"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3038104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1D64CC3"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54BB92B"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6A5787DC" w14:textId="77777777" w:rsidTr="001624CC">
        <w:trPr>
          <w:trHeight w:val="282"/>
        </w:trPr>
        <w:tc>
          <w:tcPr>
            <w:tcW w:w="5220" w:type="dxa"/>
            <w:vAlign w:val="bottom"/>
          </w:tcPr>
          <w:p w14:paraId="268DF20E" w14:textId="77777777" w:rsidR="00B305BA" w:rsidRPr="006C1742" w:rsidRDefault="00B305BA" w:rsidP="006C1742">
            <w:pPr>
              <w:jc w:val="center"/>
              <w:rPr>
                <w:rFonts w:cs="Arial"/>
                <w:b/>
                <w:bCs/>
                <w:sz w:val="20"/>
                <w:szCs w:val="20"/>
              </w:rPr>
            </w:pPr>
            <w:r w:rsidRPr="006C1742">
              <w:rPr>
                <w:rFonts w:cs="Arial"/>
                <w:b/>
                <w:bCs/>
                <w:sz w:val="20"/>
                <w:szCs w:val="20"/>
              </w:rPr>
              <w:t xml:space="preserve"> </w:t>
            </w:r>
            <w:proofErr w:type="spellStart"/>
            <w:r w:rsidRPr="006C1742">
              <w:rPr>
                <w:rFonts w:cs="Arial"/>
                <w:b/>
                <w:bCs/>
                <w:sz w:val="20"/>
                <w:szCs w:val="20"/>
              </w:rPr>
              <w:t>Valoare</w:t>
            </w:r>
            <w:proofErr w:type="spellEnd"/>
            <w:r w:rsidRPr="006C1742">
              <w:rPr>
                <w:rFonts w:cs="Arial"/>
                <w:b/>
                <w:bCs/>
                <w:sz w:val="20"/>
                <w:szCs w:val="20"/>
              </w:rPr>
              <w:t xml:space="preserve"> TVA  </w:t>
            </w:r>
          </w:p>
        </w:tc>
        <w:tc>
          <w:tcPr>
            <w:tcW w:w="1440" w:type="dxa"/>
          </w:tcPr>
          <w:p w14:paraId="2E8BDB4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4668049D"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1F85E25D"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6E49CFC4"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20B48512"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861C88C"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5593F8E0" w14:textId="77777777" w:rsidTr="001624CC">
        <w:trPr>
          <w:trHeight w:val="282"/>
        </w:trPr>
        <w:tc>
          <w:tcPr>
            <w:tcW w:w="5220" w:type="dxa"/>
            <w:vAlign w:val="bottom"/>
          </w:tcPr>
          <w:p w14:paraId="3B03FD6E" w14:textId="77777777" w:rsidR="00B305BA" w:rsidRPr="006C1742" w:rsidRDefault="00B305BA" w:rsidP="006C1742">
            <w:pPr>
              <w:jc w:val="center"/>
              <w:rPr>
                <w:rFonts w:cs="Arial"/>
                <w:b/>
                <w:bCs/>
                <w:sz w:val="20"/>
                <w:szCs w:val="20"/>
              </w:rPr>
            </w:pPr>
            <w:r w:rsidRPr="006C1742">
              <w:rPr>
                <w:rFonts w:cs="Arial"/>
                <w:b/>
                <w:bCs/>
                <w:sz w:val="20"/>
                <w:szCs w:val="20"/>
              </w:rPr>
              <w:t> </w:t>
            </w:r>
          </w:p>
        </w:tc>
        <w:tc>
          <w:tcPr>
            <w:tcW w:w="1440" w:type="dxa"/>
          </w:tcPr>
          <w:p w14:paraId="231E3E2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5A42314F"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86A7BD1"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681CCBC7"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3C27CBE"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47384AA2" w14:textId="77777777" w:rsidR="00B305BA" w:rsidRPr="006C1742" w:rsidRDefault="00B305BA" w:rsidP="00023148">
            <w:pPr>
              <w:tabs>
                <w:tab w:val="left" w:pos="620"/>
              </w:tabs>
              <w:rPr>
                <w:rFonts w:eastAsia="Times New Roman" w:cs="Calibri"/>
                <w:sz w:val="20"/>
                <w:szCs w:val="20"/>
                <w:u w:val="single"/>
                <w:lang w:val="ro-RO" w:eastAsia="fr-FR"/>
              </w:rPr>
            </w:pPr>
          </w:p>
        </w:tc>
      </w:tr>
      <w:tr w:rsidR="00B305BA" w:rsidRPr="006C1742" w14:paraId="77ABB71E" w14:textId="77777777" w:rsidTr="001624CC">
        <w:trPr>
          <w:trHeight w:val="282"/>
        </w:trPr>
        <w:tc>
          <w:tcPr>
            <w:tcW w:w="5220" w:type="dxa"/>
            <w:vAlign w:val="bottom"/>
          </w:tcPr>
          <w:p w14:paraId="28BF82EB" w14:textId="77777777" w:rsidR="00B305BA" w:rsidRPr="006C1742" w:rsidRDefault="00B305BA" w:rsidP="006C1742">
            <w:pPr>
              <w:jc w:val="center"/>
              <w:rPr>
                <w:rFonts w:cs="Arial"/>
                <w:b/>
                <w:bCs/>
                <w:sz w:val="20"/>
                <w:szCs w:val="20"/>
              </w:rPr>
            </w:pPr>
            <w:r w:rsidRPr="006C1742">
              <w:rPr>
                <w:rFonts w:cs="Arial"/>
                <w:b/>
                <w:bCs/>
                <w:sz w:val="20"/>
                <w:szCs w:val="20"/>
              </w:rPr>
              <w:t xml:space="preserve"> TOTAL GENERAL </w:t>
            </w:r>
            <w:proofErr w:type="spellStart"/>
            <w:r w:rsidRPr="006C1742">
              <w:rPr>
                <w:rFonts w:cs="Arial"/>
                <w:b/>
                <w:bCs/>
                <w:sz w:val="20"/>
                <w:szCs w:val="20"/>
              </w:rPr>
              <w:t>inclusiv</w:t>
            </w:r>
            <w:proofErr w:type="spellEnd"/>
            <w:r w:rsidRPr="006C1742">
              <w:rPr>
                <w:rFonts w:cs="Arial"/>
                <w:b/>
                <w:bCs/>
                <w:sz w:val="20"/>
                <w:szCs w:val="20"/>
              </w:rPr>
              <w:t xml:space="preserve"> TVA </w:t>
            </w:r>
          </w:p>
        </w:tc>
        <w:tc>
          <w:tcPr>
            <w:tcW w:w="1440" w:type="dxa"/>
          </w:tcPr>
          <w:p w14:paraId="560E272B"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7801867E"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6D9182DC" w14:textId="77777777" w:rsidR="00B305BA" w:rsidRPr="006C1742" w:rsidRDefault="00B305BA" w:rsidP="00023148">
            <w:pPr>
              <w:tabs>
                <w:tab w:val="left" w:pos="620"/>
              </w:tabs>
              <w:rPr>
                <w:rFonts w:eastAsia="Times New Roman" w:cs="Calibri"/>
                <w:sz w:val="20"/>
                <w:szCs w:val="20"/>
                <w:u w:val="single"/>
                <w:lang w:val="ro-RO" w:eastAsia="fr-FR"/>
              </w:rPr>
            </w:pPr>
          </w:p>
        </w:tc>
        <w:tc>
          <w:tcPr>
            <w:tcW w:w="1800" w:type="dxa"/>
          </w:tcPr>
          <w:p w14:paraId="02563221" w14:textId="77777777" w:rsidR="00B305BA" w:rsidRPr="006C1742" w:rsidRDefault="00B305BA" w:rsidP="00023148">
            <w:pPr>
              <w:tabs>
                <w:tab w:val="left" w:pos="620"/>
              </w:tabs>
              <w:rPr>
                <w:rFonts w:eastAsia="Times New Roman" w:cs="Calibri"/>
                <w:sz w:val="20"/>
                <w:szCs w:val="20"/>
                <w:u w:val="single"/>
                <w:lang w:val="ro-RO" w:eastAsia="fr-FR"/>
              </w:rPr>
            </w:pPr>
          </w:p>
        </w:tc>
        <w:tc>
          <w:tcPr>
            <w:tcW w:w="1620" w:type="dxa"/>
          </w:tcPr>
          <w:p w14:paraId="3FCDC75F" w14:textId="77777777" w:rsidR="00B305BA" w:rsidRPr="006C1742" w:rsidRDefault="00B305BA" w:rsidP="00023148">
            <w:pPr>
              <w:tabs>
                <w:tab w:val="left" w:pos="620"/>
              </w:tabs>
              <w:rPr>
                <w:rFonts w:eastAsia="Times New Roman" w:cs="Calibri"/>
                <w:sz w:val="20"/>
                <w:szCs w:val="20"/>
                <w:u w:val="single"/>
                <w:lang w:val="ro-RO" w:eastAsia="fr-FR"/>
              </w:rPr>
            </w:pPr>
          </w:p>
        </w:tc>
        <w:tc>
          <w:tcPr>
            <w:tcW w:w="1530" w:type="dxa"/>
          </w:tcPr>
          <w:p w14:paraId="546667DF" w14:textId="77777777" w:rsidR="00B305BA" w:rsidRPr="006C1742" w:rsidRDefault="00B305BA" w:rsidP="00023148">
            <w:pPr>
              <w:tabs>
                <w:tab w:val="left" w:pos="620"/>
              </w:tabs>
              <w:rPr>
                <w:rFonts w:eastAsia="Times New Roman" w:cs="Calibri"/>
                <w:sz w:val="20"/>
                <w:szCs w:val="20"/>
                <w:u w:val="single"/>
                <w:lang w:val="ro-RO" w:eastAsia="fr-FR"/>
              </w:rPr>
            </w:pPr>
          </w:p>
        </w:tc>
      </w:tr>
    </w:tbl>
    <w:p w14:paraId="7EEFBDAC" w14:textId="1682D4E2" w:rsidR="006F4041" w:rsidRDefault="006F4041" w:rsidP="00023148">
      <w:pPr>
        <w:tabs>
          <w:tab w:val="left" w:pos="620"/>
        </w:tabs>
        <w:rPr>
          <w:rFonts w:eastAsia="Times New Roman" w:cs="Calibri"/>
          <w:sz w:val="20"/>
          <w:szCs w:val="20"/>
          <w:u w:val="single"/>
          <w:lang w:val="ro-RO" w:eastAsia="fr-FR"/>
        </w:rPr>
      </w:pPr>
    </w:p>
    <w:p w14:paraId="342DAA09" w14:textId="56E0DD21" w:rsidR="0088654A" w:rsidRDefault="0088654A" w:rsidP="00023148">
      <w:pPr>
        <w:tabs>
          <w:tab w:val="left" w:pos="620"/>
        </w:tabs>
        <w:rPr>
          <w:rFonts w:eastAsia="Times New Roman" w:cs="Calibri"/>
          <w:sz w:val="20"/>
          <w:szCs w:val="20"/>
          <w:u w:val="single"/>
          <w:lang w:val="ro-RO" w:eastAsia="fr-FR"/>
        </w:rPr>
      </w:pPr>
    </w:p>
    <w:p w14:paraId="0B902E3B" w14:textId="354A4ED9" w:rsidR="0088654A" w:rsidRDefault="0088654A" w:rsidP="00023148">
      <w:pPr>
        <w:tabs>
          <w:tab w:val="left" w:pos="620"/>
        </w:tabs>
        <w:rPr>
          <w:rFonts w:eastAsia="Times New Roman" w:cs="Calibri"/>
          <w:sz w:val="20"/>
          <w:szCs w:val="20"/>
          <w:u w:val="single"/>
          <w:lang w:val="ro-RO" w:eastAsia="fr-FR"/>
        </w:rPr>
      </w:pPr>
    </w:p>
    <w:p w14:paraId="7EBFA442" w14:textId="190D787B" w:rsidR="0088654A" w:rsidRDefault="0088654A" w:rsidP="00023148">
      <w:pPr>
        <w:tabs>
          <w:tab w:val="left" w:pos="620"/>
        </w:tabs>
        <w:rPr>
          <w:rFonts w:eastAsia="Times New Roman" w:cs="Calibri"/>
          <w:sz w:val="20"/>
          <w:szCs w:val="20"/>
          <w:u w:val="single"/>
          <w:lang w:val="ro-RO" w:eastAsia="fr-FR"/>
        </w:rPr>
      </w:pPr>
    </w:p>
    <w:p w14:paraId="34D3CDF1" w14:textId="76919267" w:rsidR="0088654A" w:rsidRDefault="0088654A" w:rsidP="00023148">
      <w:pPr>
        <w:tabs>
          <w:tab w:val="left" w:pos="620"/>
        </w:tabs>
        <w:rPr>
          <w:rFonts w:eastAsia="Times New Roman" w:cs="Calibri"/>
          <w:sz w:val="20"/>
          <w:szCs w:val="20"/>
          <w:u w:val="single"/>
          <w:lang w:val="ro-RO" w:eastAsia="fr-FR"/>
        </w:rPr>
      </w:pPr>
    </w:p>
    <w:p w14:paraId="49AA7B1E" w14:textId="77777777" w:rsidR="0095076B" w:rsidRDefault="0095076B" w:rsidP="00023148">
      <w:pPr>
        <w:tabs>
          <w:tab w:val="left" w:pos="620"/>
        </w:tabs>
        <w:rPr>
          <w:rFonts w:eastAsia="Times New Roman" w:cs="Calibri"/>
          <w:sz w:val="20"/>
          <w:szCs w:val="20"/>
          <w:u w:val="single"/>
          <w:lang w:val="ro-RO" w:eastAsia="fr-FR"/>
        </w:rPr>
      </w:pPr>
    </w:p>
    <w:p w14:paraId="0AB62F34" w14:textId="77777777" w:rsidR="0088654A" w:rsidRPr="006C1742" w:rsidRDefault="0088654A" w:rsidP="00023148">
      <w:pPr>
        <w:tabs>
          <w:tab w:val="left" w:pos="620"/>
        </w:tabs>
        <w:rPr>
          <w:rFonts w:eastAsia="Times New Roman" w:cs="Calibri"/>
          <w:sz w:val="20"/>
          <w:szCs w:val="20"/>
          <w:u w:val="single"/>
          <w:lang w:val="ro-RO" w:eastAsia="fr-FR"/>
        </w:rPr>
      </w:pPr>
    </w:p>
    <w:tbl>
      <w:tblPr>
        <w:tblStyle w:val="Tabelgril"/>
        <w:tblW w:w="14850" w:type="dxa"/>
        <w:tblInd w:w="-612" w:type="dxa"/>
        <w:tblLook w:val="04A0" w:firstRow="1" w:lastRow="0" w:firstColumn="1" w:lastColumn="0" w:noHBand="0" w:noVBand="1"/>
      </w:tblPr>
      <w:tblGrid>
        <w:gridCol w:w="5220"/>
        <w:gridCol w:w="1440"/>
        <w:gridCol w:w="1620"/>
        <w:gridCol w:w="1620"/>
        <w:gridCol w:w="1800"/>
        <w:gridCol w:w="1620"/>
        <w:gridCol w:w="1530"/>
      </w:tblGrid>
      <w:tr w:rsidR="00B305BA" w:rsidRPr="006C1742" w14:paraId="36A0A8BD" w14:textId="77777777" w:rsidTr="001624CC">
        <w:trPr>
          <w:trHeight w:val="453"/>
        </w:trPr>
        <w:tc>
          <w:tcPr>
            <w:tcW w:w="5220" w:type="dxa"/>
            <w:vAlign w:val="center"/>
          </w:tcPr>
          <w:p w14:paraId="36853E66" w14:textId="77777777" w:rsidR="00B305BA" w:rsidRPr="006C1742" w:rsidRDefault="00B305BA" w:rsidP="006C1742">
            <w:pPr>
              <w:jc w:val="center"/>
              <w:rPr>
                <w:rFonts w:cs="Arial"/>
                <w:b/>
                <w:bCs/>
                <w:sz w:val="20"/>
                <w:szCs w:val="20"/>
                <w:lang w:val="it-IT"/>
              </w:rPr>
            </w:pPr>
            <w:r w:rsidRPr="006C1742">
              <w:rPr>
                <w:rFonts w:cs="Arial"/>
                <w:b/>
                <w:bCs/>
                <w:sz w:val="20"/>
                <w:szCs w:val="20"/>
                <w:lang w:val="it-IT"/>
              </w:rPr>
              <w:lastRenderedPageBreak/>
              <w:t>Buget Indicativ al Proiectului (Valori fără TVA )</w:t>
            </w:r>
          </w:p>
          <w:p w14:paraId="30B79A5C" w14:textId="77777777" w:rsidR="00B305BA" w:rsidRPr="006C1742" w:rsidRDefault="00B305BA" w:rsidP="00B305BA">
            <w:pPr>
              <w:tabs>
                <w:tab w:val="left" w:pos="620"/>
              </w:tabs>
              <w:jc w:val="center"/>
              <w:rPr>
                <w:rFonts w:eastAsia="Times New Roman" w:cs="Calibri"/>
                <w:sz w:val="20"/>
                <w:szCs w:val="20"/>
                <w:u w:val="single"/>
                <w:lang w:val="ro-RO" w:eastAsia="fr-FR"/>
              </w:rPr>
            </w:pPr>
            <w:r w:rsidRPr="006C1742">
              <w:rPr>
                <w:rFonts w:cs="Arial"/>
                <w:b/>
                <w:bCs/>
                <w:sz w:val="20"/>
                <w:szCs w:val="20"/>
                <w:lang w:val="it-IT"/>
              </w:rPr>
              <w:t>INTENSITATE 90%</w:t>
            </w:r>
          </w:p>
        </w:tc>
        <w:tc>
          <w:tcPr>
            <w:tcW w:w="3060" w:type="dxa"/>
            <w:gridSpan w:val="2"/>
            <w:vMerge w:val="restart"/>
            <w:vAlign w:val="center"/>
          </w:tcPr>
          <w:p w14:paraId="0EA983F5" w14:textId="77777777" w:rsidR="00B305BA" w:rsidRPr="006C1742" w:rsidRDefault="00B305BA" w:rsidP="006C1742">
            <w:pPr>
              <w:tabs>
                <w:tab w:val="left" w:pos="620"/>
              </w:tabs>
              <w:jc w:val="center"/>
              <w:rPr>
                <w:rFonts w:eastAsia="Times New Roman" w:cs="Calibri"/>
                <w:sz w:val="20"/>
                <w:szCs w:val="20"/>
                <w:u w:val="single"/>
                <w:lang w:val="ro-RO" w:eastAsia="fr-FR"/>
              </w:rPr>
            </w:pPr>
            <w:r w:rsidRPr="006C1742">
              <w:rPr>
                <w:rFonts w:cs="Arial"/>
                <w:b/>
                <w:bCs/>
                <w:sz w:val="20"/>
                <w:szCs w:val="20"/>
                <w:lang w:val="it-IT"/>
              </w:rPr>
              <w:t>Cheltuieli conform Cererii de finanţare</w:t>
            </w:r>
          </w:p>
        </w:tc>
        <w:tc>
          <w:tcPr>
            <w:tcW w:w="6570" w:type="dxa"/>
            <w:gridSpan w:val="4"/>
            <w:vAlign w:val="center"/>
          </w:tcPr>
          <w:p w14:paraId="1837FAE4" w14:textId="77777777" w:rsidR="00B305BA" w:rsidRPr="006C1742" w:rsidRDefault="00B305BA" w:rsidP="006C1742">
            <w:pPr>
              <w:tabs>
                <w:tab w:val="left" w:pos="620"/>
              </w:tabs>
              <w:jc w:val="center"/>
              <w:rPr>
                <w:rFonts w:eastAsia="Times New Roman" w:cs="Calibri"/>
                <w:sz w:val="20"/>
                <w:szCs w:val="20"/>
                <w:u w:val="single"/>
                <w:lang w:val="ro-RO" w:eastAsia="fr-FR"/>
              </w:rPr>
            </w:pPr>
            <w:proofErr w:type="spellStart"/>
            <w:r w:rsidRPr="006C1742">
              <w:rPr>
                <w:rFonts w:cs="Arial"/>
                <w:b/>
                <w:bCs/>
                <w:sz w:val="20"/>
                <w:szCs w:val="20"/>
              </w:rPr>
              <w:t>Verificare</w:t>
            </w:r>
            <w:proofErr w:type="spellEnd"/>
            <w:r w:rsidRPr="006C1742">
              <w:rPr>
                <w:rFonts w:cs="Arial"/>
                <w:b/>
                <w:bCs/>
                <w:sz w:val="20"/>
                <w:szCs w:val="20"/>
              </w:rPr>
              <w:t xml:space="preserve"> </w:t>
            </w:r>
            <w:r w:rsidRPr="006C1742">
              <w:rPr>
                <w:rFonts w:cs="Arial"/>
                <w:b/>
                <w:i/>
                <w:sz w:val="20"/>
                <w:szCs w:val="20"/>
                <w:lang w:val="ro-RO"/>
              </w:rPr>
              <w:t>GAL Ținutul Viei și Vinului Vrancea</w:t>
            </w:r>
          </w:p>
        </w:tc>
      </w:tr>
      <w:tr w:rsidR="00B305BA" w:rsidRPr="006C1742" w14:paraId="04440FAB" w14:textId="77777777" w:rsidTr="001624CC">
        <w:trPr>
          <w:trHeight w:val="462"/>
        </w:trPr>
        <w:tc>
          <w:tcPr>
            <w:tcW w:w="5220" w:type="dxa"/>
            <w:vAlign w:val="center"/>
          </w:tcPr>
          <w:p w14:paraId="4C761F12" w14:textId="77777777" w:rsidR="00B305BA" w:rsidRPr="006C1742" w:rsidRDefault="00B305BA" w:rsidP="006C1742">
            <w:pPr>
              <w:jc w:val="center"/>
              <w:rPr>
                <w:rFonts w:cs="Arial"/>
                <w:b/>
                <w:bCs/>
                <w:sz w:val="20"/>
                <w:szCs w:val="20"/>
                <w:lang w:val="it-IT"/>
              </w:rPr>
            </w:pPr>
            <w:proofErr w:type="spellStart"/>
            <w:r w:rsidRPr="006C1742">
              <w:rPr>
                <w:rFonts w:cs="Arial"/>
                <w:b/>
                <w:bCs/>
                <w:sz w:val="20"/>
                <w:szCs w:val="20"/>
              </w:rPr>
              <w:t>Denumirea</w:t>
            </w:r>
            <w:proofErr w:type="spellEnd"/>
            <w:r w:rsidRPr="006C1742">
              <w:rPr>
                <w:rFonts w:cs="Arial"/>
                <w:b/>
                <w:bCs/>
                <w:sz w:val="20"/>
                <w:szCs w:val="20"/>
              </w:rPr>
              <w:t xml:space="preserve"> </w:t>
            </w:r>
            <w:proofErr w:type="spellStart"/>
            <w:r w:rsidRPr="006C1742">
              <w:rPr>
                <w:rFonts w:cs="Arial"/>
                <w:b/>
                <w:bCs/>
                <w:sz w:val="20"/>
                <w:szCs w:val="20"/>
              </w:rPr>
              <w:t>capitolelor</w:t>
            </w:r>
            <w:proofErr w:type="spellEnd"/>
            <w:r w:rsidRPr="006C1742">
              <w:rPr>
                <w:rFonts w:cs="Arial"/>
                <w:b/>
                <w:bCs/>
                <w:sz w:val="20"/>
                <w:szCs w:val="20"/>
              </w:rPr>
              <w:t xml:space="preserve"> de </w:t>
            </w:r>
            <w:proofErr w:type="spellStart"/>
            <w:r w:rsidRPr="006C1742">
              <w:rPr>
                <w:rFonts w:cs="Arial"/>
                <w:b/>
                <w:bCs/>
                <w:sz w:val="20"/>
                <w:szCs w:val="20"/>
              </w:rPr>
              <w:t>cheltuieli</w:t>
            </w:r>
            <w:proofErr w:type="spellEnd"/>
          </w:p>
        </w:tc>
        <w:tc>
          <w:tcPr>
            <w:tcW w:w="3060" w:type="dxa"/>
            <w:gridSpan w:val="2"/>
            <w:vMerge/>
            <w:vAlign w:val="center"/>
          </w:tcPr>
          <w:p w14:paraId="6A92C928" w14:textId="77777777" w:rsidR="00B305BA" w:rsidRPr="006C1742" w:rsidRDefault="00B305BA" w:rsidP="006C1742">
            <w:pPr>
              <w:tabs>
                <w:tab w:val="left" w:pos="620"/>
              </w:tabs>
              <w:jc w:val="center"/>
              <w:rPr>
                <w:rFonts w:cs="Arial"/>
                <w:b/>
                <w:bCs/>
                <w:sz w:val="20"/>
                <w:szCs w:val="20"/>
                <w:lang w:val="it-IT"/>
              </w:rPr>
            </w:pPr>
          </w:p>
        </w:tc>
        <w:tc>
          <w:tcPr>
            <w:tcW w:w="3420" w:type="dxa"/>
            <w:gridSpan w:val="2"/>
            <w:vAlign w:val="center"/>
          </w:tcPr>
          <w:p w14:paraId="1C3BF8A6" w14:textId="77777777" w:rsidR="00B305BA" w:rsidRPr="006C1742" w:rsidRDefault="00B305BA" w:rsidP="006C1742">
            <w:pPr>
              <w:jc w:val="center"/>
              <w:rPr>
                <w:rFonts w:cs="Arial"/>
                <w:b/>
                <w:bCs/>
                <w:sz w:val="20"/>
                <w:szCs w:val="20"/>
              </w:rPr>
            </w:pPr>
            <w:proofErr w:type="spellStart"/>
            <w:r w:rsidRPr="006C1742">
              <w:rPr>
                <w:rFonts w:cs="Arial"/>
                <w:b/>
                <w:bCs/>
                <w:sz w:val="20"/>
                <w:szCs w:val="20"/>
              </w:rPr>
              <w:t>Cheltuieli</w:t>
            </w:r>
            <w:proofErr w:type="spellEnd"/>
            <w:r w:rsidRPr="006C1742">
              <w:rPr>
                <w:rFonts w:cs="Arial"/>
                <w:b/>
                <w:bCs/>
                <w:sz w:val="20"/>
                <w:szCs w:val="20"/>
              </w:rPr>
              <w:t xml:space="preserve"> conform SF</w:t>
            </w:r>
          </w:p>
        </w:tc>
        <w:tc>
          <w:tcPr>
            <w:tcW w:w="3150" w:type="dxa"/>
            <w:gridSpan w:val="2"/>
            <w:vAlign w:val="center"/>
          </w:tcPr>
          <w:p w14:paraId="43BEA81C" w14:textId="77777777" w:rsidR="00B305BA" w:rsidRPr="006C1742" w:rsidRDefault="00B305BA" w:rsidP="006C1742">
            <w:pPr>
              <w:jc w:val="center"/>
              <w:rPr>
                <w:rFonts w:cs="Arial"/>
                <w:b/>
                <w:bCs/>
                <w:sz w:val="20"/>
                <w:szCs w:val="20"/>
                <w:lang w:val="pt-BR"/>
              </w:rPr>
            </w:pPr>
            <w:r w:rsidRPr="006C1742">
              <w:rPr>
                <w:rFonts w:cs="Arial"/>
                <w:b/>
                <w:bCs/>
                <w:sz w:val="20"/>
                <w:szCs w:val="20"/>
                <w:lang w:val="pt-BR"/>
              </w:rPr>
              <w:t>Diferenţe faţă de Cererea de finanţare</w:t>
            </w:r>
          </w:p>
        </w:tc>
      </w:tr>
      <w:tr w:rsidR="00B305BA" w:rsidRPr="006C1742" w14:paraId="6B4AD0FA" w14:textId="77777777" w:rsidTr="001624CC">
        <w:tc>
          <w:tcPr>
            <w:tcW w:w="5220" w:type="dxa"/>
          </w:tcPr>
          <w:p w14:paraId="4219D043" w14:textId="77777777" w:rsidR="00B305BA" w:rsidRPr="006C1742" w:rsidRDefault="00B305BA" w:rsidP="006C1742">
            <w:pPr>
              <w:tabs>
                <w:tab w:val="left" w:pos="620"/>
              </w:tabs>
              <w:rPr>
                <w:rFonts w:eastAsia="Times New Roman" w:cs="Calibri"/>
                <w:sz w:val="20"/>
                <w:szCs w:val="20"/>
                <w:u w:val="single"/>
                <w:lang w:val="ro-RO" w:eastAsia="fr-FR"/>
              </w:rPr>
            </w:pPr>
          </w:p>
        </w:tc>
        <w:tc>
          <w:tcPr>
            <w:tcW w:w="1440" w:type="dxa"/>
          </w:tcPr>
          <w:p w14:paraId="73577C91"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620" w:type="dxa"/>
          </w:tcPr>
          <w:p w14:paraId="7E52CBE5"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49650EE5"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800" w:type="dxa"/>
          </w:tcPr>
          <w:p w14:paraId="44F94706"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2A26973C"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530" w:type="dxa"/>
          </w:tcPr>
          <w:p w14:paraId="25849B69"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r>
      <w:tr w:rsidR="00B305BA" w:rsidRPr="006C1742" w14:paraId="4B267B31" w14:textId="77777777" w:rsidTr="001624CC">
        <w:tc>
          <w:tcPr>
            <w:tcW w:w="5220" w:type="dxa"/>
          </w:tcPr>
          <w:p w14:paraId="303FEBC0"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1</w:t>
            </w:r>
          </w:p>
        </w:tc>
        <w:tc>
          <w:tcPr>
            <w:tcW w:w="1440" w:type="dxa"/>
          </w:tcPr>
          <w:p w14:paraId="1F43F201"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2</w:t>
            </w:r>
          </w:p>
        </w:tc>
        <w:tc>
          <w:tcPr>
            <w:tcW w:w="1620" w:type="dxa"/>
          </w:tcPr>
          <w:p w14:paraId="0CA7CE42"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3</w:t>
            </w:r>
          </w:p>
        </w:tc>
        <w:tc>
          <w:tcPr>
            <w:tcW w:w="1620" w:type="dxa"/>
          </w:tcPr>
          <w:p w14:paraId="1CA06ECE"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4</w:t>
            </w:r>
          </w:p>
        </w:tc>
        <w:tc>
          <w:tcPr>
            <w:tcW w:w="1800" w:type="dxa"/>
          </w:tcPr>
          <w:p w14:paraId="51C78A7C"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5</w:t>
            </w:r>
          </w:p>
        </w:tc>
        <w:tc>
          <w:tcPr>
            <w:tcW w:w="1620" w:type="dxa"/>
          </w:tcPr>
          <w:p w14:paraId="6F1892FB"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6</w:t>
            </w:r>
          </w:p>
        </w:tc>
        <w:tc>
          <w:tcPr>
            <w:tcW w:w="1530" w:type="dxa"/>
          </w:tcPr>
          <w:p w14:paraId="1CCBA285" w14:textId="77777777" w:rsidR="00B305BA" w:rsidRPr="006C1742" w:rsidRDefault="00B305BA"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7</w:t>
            </w:r>
          </w:p>
        </w:tc>
      </w:tr>
      <w:tr w:rsidR="00B305BA" w:rsidRPr="006C1742" w14:paraId="055DB8B7" w14:textId="77777777" w:rsidTr="001624CC">
        <w:tc>
          <w:tcPr>
            <w:tcW w:w="5220" w:type="dxa"/>
            <w:vAlign w:val="bottom"/>
          </w:tcPr>
          <w:p w14:paraId="1E50ED74"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 Capitolul 1 Cheltuieli pentru obţinerea şi amenajarea terenului - total, din care: </w:t>
            </w:r>
          </w:p>
        </w:tc>
        <w:tc>
          <w:tcPr>
            <w:tcW w:w="1440" w:type="dxa"/>
          </w:tcPr>
          <w:p w14:paraId="21B24F2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092BCF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867517A"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1EAD8CB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2FB0DD7"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744E92AC"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62FCA333" w14:textId="77777777" w:rsidTr="001624CC">
        <w:tc>
          <w:tcPr>
            <w:tcW w:w="5220" w:type="dxa"/>
            <w:vAlign w:val="center"/>
          </w:tcPr>
          <w:p w14:paraId="778401FE" w14:textId="77777777" w:rsidR="00B305BA" w:rsidRPr="006C1742" w:rsidRDefault="00B305BA" w:rsidP="006C1742">
            <w:pPr>
              <w:rPr>
                <w:rFonts w:cs="Arial"/>
                <w:sz w:val="20"/>
                <w:szCs w:val="20"/>
              </w:rPr>
            </w:pPr>
            <w:r w:rsidRPr="006C1742">
              <w:rPr>
                <w:rFonts w:cs="Arial"/>
                <w:sz w:val="20"/>
                <w:szCs w:val="20"/>
              </w:rPr>
              <w:t xml:space="preserve">1.1 </w:t>
            </w:r>
            <w:proofErr w:type="spellStart"/>
            <w:r w:rsidRPr="006C1742">
              <w:rPr>
                <w:rFonts w:cs="Arial"/>
                <w:sz w:val="20"/>
                <w:szCs w:val="20"/>
              </w:rPr>
              <w:t>Obţinerea</w:t>
            </w:r>
            <w:proofErr w:type="spellEnd"/>
            <w:r w:rsidRPr="006C1742">
              <w:rPr>
                <w:rFonts w:cs="Arial"/>
                <w:sz w:val="20"/>
                <w:szCs w:val="20"/>
              </w:rPr>
              <w:t xml:space="preserve">  </w:t>
            </w:r>
            <w:proofErr w:type="spellStart"/>
            <w:r w:rsidRPr="006C1742">
              <w:rPr>
                <w:rFonts w:cs="Arial"/>
                <w:sz w:val="20"/>
                <w:szCs w:val="20"/>
              </w:rPr>
              <w:t>terenului</w:t>
            </w:r>
            <w:proofErr w:type="spellEnd"/>
            <w:r w:rsidRPr="006C1742">
              <w:rPr>
                <w:rFonts w:cs="Arial"/>
                <w:sz w:val="20"/>
                <w:szCs w:val="20"/>
              </w:rPr>
              <w:t xml:space="preserve"> </w:t>
            </w:r>
            <w:r w:rsidRPr="006C1742">
              <w:rPr>
                <w:rFonts w:cs="Arial"/>
                <w:b/>
                <w:sz w:val="20"/>
                <w:szCs w:val="20"/>
              </w:rPr>
              <w:t>(N)</w:t>
            </w:r>
          </w:p>
        </w:tc>
        <w:tc>
          <w:tcPr>
            <w:tcW w:w="1440" w:type="dxa"/>
          </w:tcPr>
          <w:p w14:paraId="1E4D725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C288A9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A59768E"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35260C2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FAD744A"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0C52E3DF"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4129EEEE" w14:textId="77777777" w:rsidTr="001624CC">
        <w:tc>
          <w:tcPr>
            <w:tcW w:w="5220" w:type="dxa"/>
            <w:vAlign w:val="center"/>
          </w:tcPr>
          <w:p w14:paraId="110DB66B" w14:textId="77777777" w:rsidR="00B305BA" w:rsidRPr="006C1742" w:rsidRDefault="00B305BA" w:rsidP="006C1742">
            <w:pPr>
              <w:rPr>
                <w:rFonts w:cs="Arial"/>
                <w:sz w:val="20"/>
                <w:szCs w:val="20"/>
                <w:lang w:val="it-IT"/>
              </w:rPr>
            </w:pPr>
            <w:r w:rsidRPr="006C1742">
              <w:rPr>
                <w:rFonts w:cs="Arial"/>
                <w:sz w:val="20"/>
                <w:szCs w:val="20"/>
                <w:lang w:val="it-IT"/>
              </w:rPr>
              <w:t xml:space="preserve">1.2 Amenajarea terenului </w:t>
            </w:r>
          </w:p>
        </w:tc>
        <w:tc>
          <w:tcPr>
            <w:tcW w:w="1440" w:type="dxa"/>
          </w:tcPr>
          <w:p w14:paraId="561BE70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77A242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3C99946"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1809F99C"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1B98DCB"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56818075"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0C0BE357" w14:textId="77777777" w:rsidTr="001624CC">
        <w:tc>
          <w:tcPr>
            <w:tcW w:w="5220" w:type="dxa"/>
            <w:vAlign w:val="center"/>
          </w:tcPr>
          <w:p w14:paraId="00C005EB" w14:textId="77777777" w:rsidR="00B305BA" w:rsidRPr="006C1742" w:rsidRDefault="00B305BA" w:rsidP="006C1742">
            <w:pPr>
              <w:rPr>
                <w:rFonts w:cs="Arial"/>
                <w:sz w:val="20"/>
                <w:szCs w:val="20"/>
                <w:lang w:val="it-IT"/>
              </w:rPr>
            </w:pPr>
            <w:r w:rsidRPr="006C1742">
              <w:rPr>
                <w:rFonts w:cs="Arial"/>
                <w:sz w:val="20"/>
                <w:szCs w:val="20"/>
                <w:lang w:val="it-IT"/>
              </w:rPr>
              <w:t xml:space="preserve">1.3 Amenajări pentru  protecţia mediului şi aducerea terenului la starea iniţială </w:t>
            </w:r>
          </w:p>
        </w:tc>
        <w:tc>
          <w:tcPr>
            <w:tcW w:w="1440" w:type="dxa"/>
          </w:tcPr>
          <w:p w14:paraId="61AFB99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D70096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E24E1FF"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7FED4F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63D060E"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1E1E50BB"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1D749D83" w14:textId="77777777" w:rsidTr="001624CC">
        <w:tc>
          <w:tcPr>
            <w:tcW w:w="5220" w:type="dxa"/>
            <w:vAlign w:val="center"/>
          </w:tcPr>
          <w:p w14:paraId="3F1D2612" w14:textId="77777777" w:rsidR="00B305BA" w:rsidRPr="006C1742" w:rsidRDefault="00B305BA" w:rsidP="006C1742">
            <w:pPr>
              <w:rPr>
                <w:rFonts w:cs="Arial"/>
                <w:sz w:val="20"/>
                <w:szCs w:val="20"/>
                <w:lang w:val="en-GB"/>
              </w:rPr>
            </w:pPr>
            <w:r w:rsidRPr="006C1742">
              <w:rPr>
                <w:rFonts w:cs="Arial"/>
                <w:sz w:val="20"/>
                <w:szCs w:val="20"/>
                <w:lang w:val="it-IT"/>
              </w:rPr>
              <w:t>1.4 Cheltuieli pentru relocarea/protec</w:t>
            </w:r>
            <w:proofErr w:type="spellStart"/>
            <w:r w:rsidRPr="006C1742">
              <w:rPr>
                <w:rFonts w:cs="Arial"/>
                <w:sz w:val="20"/>
                <w:szCs w:val="20"/>
                <w:lang w:val="en-GB"/>
              </w:rPr>
              <w:t>ția</w:t>
            </w:r>
            <w:proofErr w:type="spellEnd"/>
            <w:r w:rsidRPr="006C1742">
              <w:rPr>
                <w:rFonts w:cs="Arial"/>
                <w:sz w:val="20"/>
                <w:szCs w:val="20"/>
                <w:lang w:val="en-GB"/>
              </w:rPr>
              <w:t xml:space="preserve"> </w:t>
            </w:r>
            <w:proofErr w:type="spellStart"/>
            <w:r w:rsidRPr="006C1742">
              <w:rPr>
                <w:rFonts w:cs="Arial"/>
                <w:sz w:val="20"/>
                <w:szCs w:val="20"/>
                <w:lang w:val="en-GB"/>
              </w:rPr>
              <w:t>utilităților</w:t>
            </w:r>
            <w:proofErr w:type="spellEnd"/>
          </w:p>
        </w:tc>
        <w:tc>
          <w:tcPr>
            <w:tcW w:w="1440" w:type="dxa"/>
          </w:tcPr>
          <w:p w14:paraId="5C4A537C"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A7198C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3001217"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14C2F4D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637B8F2"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72BED169"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4BF73643" w14:textId="77777777" w:rsidTr="001624CC">
        <w:tc>
          <w:tcPr>
            <w:tcW w:w="5220" w:type="dxa"/>
          </w:tcPr>
          <w:p w14:paraId="1DCB6184"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 Capitolul 2 Cheltuieli pentru asigurarea utilitaţilor necesare obiectivului de investiții - total </w:t>
            </w:r>
          </w:p>
        </w:tc>
        <w:tc>
          <w:tcPr>
            <w:tcW w:w="1440" w:type="dxa"/>
          </w:tcPr>
          <w:p w14:paraId="1E68BDE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349FC3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85CC343"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59BBA48D"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EA48C71"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59AC8F02"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1768FD30" w14:textId="77777777" w:rsidTr="001624CC">
        <w:tc>
          <w:tcPr>
            <w:tcW w:w="5220" w:type="dxa"/>
            <w:vAlign w:val="bottom"/>
          </w:tcPr>
          <w:p w14:paraId="65E98FD0"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 Capitolul 3 Cheltuieli pentru proiectare şi asistenţă tehnică - total, din care: </w:t>
            </w:r>
          </w:p>
        </w:tc>
        <w:tc>
          <w:tcPr>
            <w:tcW w:w="1440" w:type="dxa"/>
          </w:tcPr>
          <w:p w14:paraId="4C3F18D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BA9011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D9BBB68"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A71356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41AD290"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240CBADA"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168128D6" w14:textId="77777777" w:rsidTr="001624CC">
        <w:tc>
          <w:tcPr>
            <w:tcW w:w="5220" w:type="dxa"/>
            <w:vAlign w:val="bottom"/>
          </w:tcPr>
          <w:p w14:paraId="31C5D28F" w14:textId="77777777" w:rsidR="00B305BA" w:rsidRPr="006C1742" w:rsidRDefault="00B305BA" w:rsidP="006C1742">
            <w:pPr>
              <w:rPr>
                <w:rFonts w:cs="Arial"/>
                <w:bCs/>
                <w:sz w:val="20"/>
                <w:szCs w:val="20"/>
              </w:rPr>
            </w:pPr>
            <w:r w:rsidRPr="006C1742">
              <w:rPr>
                <w:rFonts w:cs="Arial"/>
                <w:bCs/>
                <w:sz w:val="20"/>
                <w:szCs w:val="20"/>
              </w:rPr>
              <w:t xml:space="preserve">3.1 </w:t>
            </w:r>
            <w:proofErr w:type="spellStart"/>
            <w:r w:rsidRPr="006C1742">
              <w:rPr>
                <w:rFonts w:cs="Arial"/>
                <w:bCs/>
                <w:sz w:val="20"/>
                <w:szCs w:val="20"/>
              </w:rPr>
              <w:t>Studii</w:t>
            </w:r>
            <w:proofErr w:type="spellEnd"/>
            <w:r w:rsidRPr="006C1742">
              <w:rPr>
                <w:rFonts w:cs="Arial"/>
                <w:bCs/>
                <w:sz w:val="20"/>
                <w:szCs w:val="20"/>
              </w:rPr>
              <w:t xml:space="preserve"> </w:t>
            </w:r>
          </w:p>
        </w:tc>
        <w:tc>
          <w:tcPr>
            <w:tcW w:w="1440" w:type="dxa"/>
          </w:tcPr>
          <w:p w14:paraId="0D2B93A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BCCA0D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4427DBE"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15DEB99E"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C83A2D7"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010ACDAD"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0857BA4F" w14:textId="77777777" w:rsidTr="001624CC">
        <w:tc>
          <w:tcPr>
            <w:tcW w:w="5220" w:type="dxa"/>
            <w:vAlign w:val="bottom"/>
          </w:tcPr>
          <w:p w14:paraId="74085C0D" w14:textId="77777777" w:rsidR="00B305BA" w:rsidRPr="006C1742" w:rsidRDefault="00B305BA" w:rsidP="006C1742">
            <w:pPr>
              <w:rPr>
                <w:rFonts w:cs="Arial"/>
                <w:bCs/>
                <w:sz w:val="20"/>
                <w:szCs w:val="20"/>
              </w:rPr>
            </w:pPr>
            <w:r w:rsidRPr="006C1742">
              <w:rPr>
                <w:rFonts w:cs="Arial"/>
                <w:bCs/>
                <w:sz w:val="20"/>
                <w:szCs w:val="20"/>
              </w:rPr>
              <w:t xml:space="preserve">3.1.1 </w:t>
            </w:r>
            <w:proofErr w:type="spellStart"/>
            <w:r w:rsidRPr="006C1742">
              <w:rPr>
                <w:rFonts w:cs="Arial"/>
                <w:bCs/>
                <w:sz w:val="20"/>
                <w:szCs w:val="20"/>
              </w:rPr>
              <w:t>Studii</w:t>
            </w:r>
            <w:proofErr w:type="spellEnd"/>
            <w:r w:rsidRPr="006C1742">
              <w:rPr>
                <w:rFonts w:cs="Arial"/>
                <w:bCs/>
                <w:sz w:val="20"/>
                <w:szCs w:val="20"/>
              </w:rPr>
              <w:t xml:space="preserve"> de </w:t>
            </w:r>
            <w:proofErr w:type="spellStart"/>
            <w:r w:rsidRPr="006C1742">
              <w:rPr>
                <w:rFonts w:cs="Arial"/>
                <w:bCs/>
                <w:sz w:val="20"/>
                <w:szCs w:val="20"/>
              </w:rPr>
              <w:t>teren</w:t>
            </w:r>
            <w:proofErr w:type="spellEnd"/>
          </w:p>
        </w:tc>
        <w:tc>
          <w:tcPr>
            <w:tcW w:w="1440" w:type="dxa"/>
          </w:tcPr>
          <w:p w14:paraId="7FC060E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252A86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8127413"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46FBA06B"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E460675"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1F728B53"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3A048BCB" w14:textId="77777777" w:rsidTr="001624CC">
        <w:tc>
          <w:tcPr>
            <w:tcW w:w="5220" w:type="dxa"/>
            <w:vAlign w:val="bottom"/>
          </w:tcPr>
          <w:p w14:paraId="2893234B" w14:textId="77777777" w:rsidR="00B305BA" w:rsidRPr="006C1742" w:rsidRDefault="00B305BA" w:rsidP="006C1742">
            <w:pPr>
              <w:rPr>
                <w:rFonts w:cs="Arial"/>
                <w:bCs/>
                <w:sz w:val="20"/>
                <w:szCs w:val="20"/>
              </w:rPr>
            </w:pPr>
            <w:r w:rsidRPr="006C1742">
              <w:rPr>
                <w:rFonts w:cs="Arial"/>
                <w:bCs/>
                <w:sz w:val="20"/>
                <w:szCs w:val="20"/>
              </w:rPr>
              <w:t xml:space="preserve">3.1.2 </w:t>
            </w:r>
            <w:proofErr w:type="spellStart"/>
            <w:r w:rsidRPr="006C1742">
              <w:rPr>
                <w:rFonts w:cs="Arial"/>
                <w:bCs/>
                <w:sz w:val="20"/>
                <w:szCs w:val="20"/>
              </w:rPr>
              <w:t>Raport</w:t>
            </w:r>
            <w:proofErr w:type="spellEnd"/>
            <w:r w:rsidRPr="006C1742">
              <w:rPr>
                <w:rFonts w:cs="Arial"/>
                <w:bCs/>
                <w:sz w:val="20"/>
                <w:szCs w:val="20"/>
              </w:rPr>
              <w:t xml:space="preserve"> </w:t>
            </w:r>
            <w:proofErr w:type="spellStart"/>
            <w:r w:rsidRPr="006C1742">
              <w:rPr>
                <w:rFonts w:cs="Arial"/>
                <w:bCs/>
                <w:sz w:val="20"/>
                <w:szCs w:val="20"/>
              </w:rPr>
              <w:t>privind</w:t>
            </w:r>
            <w:proofErr w:type="spellEnd"/>
            <w:r w:rsidRPr="006C1742">
              <w:rPr>
                <w:rFonts w:cs="Arial"/>
                <w:bCs/>
                <w:sz w:val="20"/>
                <w:szCs w:val="20"/>
              </w:rPr>
              <w:t xml:space="preserve"> </w:t>
            </w:r>
            <w:proofErr w:type="spellStart"/>
            <w:r w:rsidRPr="006C1742">
              <w:rPr>
                <w:rFonts w:cs="Arial"/>
                <w:bCs/>
                <w:sz w:val="20"/>
                <w:szCs w:val="20"/>
              </w:rPr>
              <w:t>impactul</w:t>
            </w:r>
            <w:proofErr w:type="spellEnd"/>
            <w:r w:rsidRPr="006C1742">
              <w:rPr>
                <w:rFonts w:cs="Arial"/>
                <w:bCs/>
                <w:sz w:val="20"/>
                <w:szCs w:val="20"/>
              </w:rPr>
              <w:t xml:space="preserve"> </w:t>
            </w:r>
            <w:proofErr w:type="spellStart"/>
            <w:r w:rsidRPr="006C1742">
              <w:rPr>
                <w:rFonts w:cs="Arial"/>
                <w:bCs/>
                <w:sz w:val="20"/>
                <w:szCs w:val="20"/>
              </w:rPr>
              <w:t>asupra</w:t>
            </w:r>
            <w:proofErr w:type="spellEnd"/>
            <w:r w:rsidRPr="006C1742">
              <w:rPr>
                <w:rFonts w:cs="Arial"/>
                <w:bCs/>
                <w:sz w:val="20"/>
                <w:szCs w:val="20"/>
              </w:rPr>
              <w:t xml:space="preserve"> </w:t>
            </w:r>
            <w:proofErr w:type="spellStart"/>
            <w:r w:rsidRPr="006C1742">
              <w:rPr>
                <w:rFonts w:cs="Arial"/>
                <w:bCs/>
                <w:sz w:val="20"/>
                <w:szCs w:val="20"/>
              </w:rPr>
              <w:t>mediului</w:t>
            </w:r>
            <w:proofErr w:type="spellEnd"/>
          </w:p>
        </w:tc>
        <w:tc>
          <w:tcPr>
            <w:tcW w:w="1440" w:type="dxa"/>
          </w:tcPr>
          <w:p w14:paraId="2FBDCFBC"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FD730D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D78B3BF"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3A94567E"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7C6EAC6"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5529A750"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5F350A43" w14:textId="77777777" w:rsidTr="001624CC">
        <w:tc>
          <w:tcPr>
            <w:tcW w:w="5220" w:type="dxa"/>
            <w:vAlign w:val="bottom"/>
          </w:tcPr>
          <w:p w14:paraId="5B73BB84" w14:textId="77777777" w:rsidR="00B305BA" w:rsidRPr="006C1742" w:rsidRDefault="00B305BA" w:rsidP="006C1742">
            <w:pPr>
              <w:rPr>
                <w:rFonts w:cs="Arial"/>
                <w:bCs/>
                <w:sz w:val="20"/>
                <w:szCs w:val="20"/>
              </w:rPr>
            </w:pPr>
            <w:r w:rsidRPr="006C1742">
              <w:rPr>
                <w:rFonts w:cs="Arial"/>
                <w:bCs/>
                <w:sz w:val="20"/>
                <w:szCs w:val="20"/>
              </w:rPr>
              <w:t xml:space="preserve">3.1.3 Alte </w:t>
            </w:r>
            <w:proofErr w:type="spellStart"/>
            <w:r w:rsidRPr="006C1742">
              <w:rPr>
                <w:rFonts w:cs="Arial"/>
                <w:bCs/>
                <w:sz w:val="20"/>
                <w:szCs w:val="20"/>
              </w:rPr>
              <w:t>studii</w:t>
            </w:r>
            <w:proofErr w:type="spellEnd"/>
            <w:r w:rsidRPr="006C1742">
              <w:rPr>
                <w:rFonts w:cs="Arial"/>
                <w:bCs/>
                <w:sz w:val="20"/>
                <w:szCs w:val="20"/>
              </w:rPr>
              <w:t xml:space="preserve"> </w:t>
            </w:r>
            <w:proofErr w:type="spellStart"/>
            <w:r w:rsidRPr="006C1742">
              <w:rPr>
                <w:rFonts w:cs="Arial"/>
                <w:bCs/>
                <w:sz w:val="20"/>
                <w:szCs w:val="20"/>
              </w:rPr>
              <w:t>specifice</w:t>
            </w:r>
            <w:proofErr w:type="spellEnd"/>
          </w:p>
        </w:tc>
        <w:tc>
          <w:tcPr>
            <w:tcW w:w="1440" w:type="dxa"/>
          </w:tcPr>
          <w:p w14:paraId="01EDAFD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67E97E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1955A00"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9AA7284"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AF7F47E"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656B44A3"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4DB8B130" w14:textId="77777777" w:rsidTr="001624CC">
        <w:tc>
          <w:tcPr>
            <w:tcW w:w="5220" w:type="dxa"/>
            <w:vAlign w:val="bottom"/>
          </w:tcPr>
          <w:p w14:paraId="10D79F82" w14:textId="77777777" w:rsidR="00B305BA" w:rsidRPr="006C1742" w:rsidRDefault="00B305BA" w:rsidP="006C1742">
            <w:pPr>
              <w:rPr>
                <w:rFonts w:cs="Arial"/>
                <w:bCs/>
                <w:sz w:val="20"/>
                <w:szCs w:val="20"/>
              </w:rPr>
            </w:pPr>
            <w:r w:rsidRPr="006C1742">
              <w:rPr>
                <w:rFonts w:cs="Arial"/>
                <w:sz w:val="20"/>
                <w:szCs w:val="20"/>
                <w:lang w:val="it-IT"/>
              </w:rPr>
              <w:t>3.2 Documentatii-suport și cheltuieli pentru obţinerea de avize, acorduri şi autorizaţii</w:t>
            </w:r>
          </w:p>
        </w:tc>
        <w:tc>
          <w:tcPr>
            <w:tcW w:w="1440" w:type="dxa"/>
          </w:tcPr>
          <w:p w14:paraId="3B0EF8AC"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866AC0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5E2AF09"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461B6F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3B54BF8"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D3036F2"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67921F4F" w14:textId="77777777" w:rsidTr="001624CC">
        <w:tc>
          <w:tcPr>
            <w:tcW w:w="5220" w:type="dxa"/>
            <w:vAlign w:val="bottom"/>
          </w:tcPr>
          <w:p w14:paraId="41725F05" w14:textId="77777777" w:rsidR="00B305BA" w:rsidRPr="006C1742" w:rsidRDefault="00B305BA" w:rsidP="006C1742">
            <w:pPr>
              <w:rPr>
                <w:rFonts w:cs="Arial"/>
                <w:bCs/>
                <w:sz w:val="20"/>
                <w:szCs w:val="20"/>
              </w:rPr>
            </w:pPr>
            <w:r w:rsidRPr="006C1742">
              <w:rPr>
                <w:rFonts w:cs="Arial"/>
                <w:bCs/>
                <w:sz w:val="20"/>
                <w:szCs w:val="20"/>
              </w:rPr>
              <w:t xml:space="preserve">3.3 </w:t>
            </w:r>
            <w:proofErr w:type="spellStart"/>
            <w:r w:rsidRPr="006C1742">
              <w:rPr>
                <w:rFonts w:cs="Arial"/>
                <w:bCs/>
                <w:sz w:val="20"/>
                <w:szCs w:val="20"/>
              </w:rPr>
              <w:t>Expertizare</w:t>
            </w:r>
            <w:proofErr w:type="spellEnd"/>
            <w:r w:rsidRPr="006C1742">
              <w:rPr>
                <w:rFonts w:cs="Arial"/>
                <w:bCs/>
                <w:sz w:val="20"/>
                <w:szCs w:val="20"/>
              </w:rPr>
              <w:t xml:space="preserve"> </w:t>
            </w:r>
            <w:proofErr w:type="spellStart"/>
            <w:r w:rsidRPr="006C1742">
              <w:rPr>
                <w:rFonts w:cs="Arial"/>
                <w:bCs/>
                <w:sz w:val="20"/>
                <w:szCs w:val="20"/>
              </w:rPr>
              <w:t>tehnică</w:t>
            </w:r>
            <w:proofErr w:type="spellEnd"/>
          </w:p>
        </w:tc>
        <w:tc>
          <w:tcPr>
            <w:tcW w:w="1440" w:type="dxa"/>
          </w:tcPr>
          <w:p w14:paraId="5BB421D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88281C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1B99F3D"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391EA8D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8415850"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2DE5E515"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071FC790" w14:textId="77777777" w:rsidTr="001624CC">
        <w:tc>
          <w:tcPr>
            <w:tcW w:w="5220" w:type="dxa"/>
            <w:vAlign w:val="bottom"/>
          </w:tcPr>
          <w:p w14:paraId="6BC7FAE1" w14:textId="77777777" w:rsidR="00B305BA" w:rsidRPr="006C1742" w:rsidRDefault="00B305BA" w:rsidP="006C1742">
            <w:pPr>
              <w:rPr>
                <w:rFonts w:cs="Arial"/>
                <w:bCs/>
                <w:sz w:val="20"/>
                <w:szCs w:val="20"/>
              </w:rPr>
            </w:pPr>
            <w:r w:rsidRPr="006C1742">
              <w:rPr>
                <w:rFonts w:cs="Arial"/>
                <w:bCs/>
                <w:sz w:val="20"/>
                <w:szCs w:val="20"/>
              </w:rPr>
              <w:t xml:space="preserve">3.4 </w:t>
            </w:r>
            <w:proofErr w:type="spellStart"/>
            <w:r w:rsidRPr="006C1742">
              <w:rPr>
                <w:rFonts w:cs="Arial"/>
                <w:bCs/>
                <w:sz w:val="20"/>
                <w:szCs w:val="20"/>
              </w:rPr>
              <w:t>Certificarea</w:t>
            </w:r>
            <w:proofErr w:type="spellEnd"/>
            <w:r w:rsidRPr="006C1742">
              <w:rPr>
                <w:rFonts w:cs="Arial"/>
                <w:bCs/>
                <w:sz w:val="20"/>
                <w:szCs w:val="20"/>
              </w:rPr>
              <w:t xml:space="preserve"> </w:t>
            </w:r>
            <w:proofErr w:type="spellStart"/>
            <w:r w:rsidRPr="006C1742">
              <w:rPr>
                <w:rFonts w:cs="Arial"/>
                <w:bCs/>
                <w:sz w:val="20"/>
                <w:szCs w:val="20"/>
              </w:rPr>
              <w:t>performanței</w:t>
            </w:r>
            <w:proofErr w:type="spellEnd"/>
            <w:r w:rsidRPr="006C1742">
              <w:rPr>
                <w:rFonts w:cs="Arial"/>
                <w:bCs/>
                <w:sz w:val="20"/>
                <w:szCs w:val="20"/>
              </w:rPr>
              <w:t xml:space="preserve"> </w:t>
            </w:r>
            <w:proofErr w:type="spellStart"/>
            <w:r w:rsidRPr="006C1742">
              <w:rPr>
                <w:rFonts w:cs="Arial"/>
                <w:bCs/>
                <w:sz w:val="20"/>
                <w:szCs w:val="20"/>
              </w:rPr>
              <w:t>energetice</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auditul</w:t>
            </w:r>
            <w:proofErr w:type="spellEnd"/>
            <w:r w:rsidRPr="006C1742">
              <w:rPr>
                <w:rFonts w:cs="Arial"/>
                <w:bCs/>
                <w:sz w:val="20"/>
                <w:szCs w:val="20"/>
              </w:rPr>
              <w:t xml:space="preserve"> energetic al </w:t>
            </w:r>
            <w:proofErr w:type="spellStart"/>
            <w:r w:rsidRPr="006C1742">
              <w:rPr>
                <w:rFonts w:cs="Arial"/>
                <w:bCs/>
                <w:sz w:val="20"/>
                <w:szCs w:val="20"/>
              </w:rPr>
              <w:t>clădirilor</w:t>
            </w:r>
            <w:proofErr w:type="spellEnd"/>
          </w:p>
        </w:tc>
        <w:tc>
          <w:tcPr>
            <w:tcW w:w="1440" w:type="dxa"/>
          </w:tcPr>
          <w:p w14:paraId="71F07A2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18A2F8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D4D813E"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4163FA65"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389CA7C"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829D010"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631F5249" w14:textId="77777777" w:rsidTr="001624CC">
        <w:tc>
          <w:tcPr>
            <w:tcW w:w="5220" w:type="dxa"/>
            <w:vAlign w:val="bottom"/>
          </w:tcPr>
          <w:p w14:paraId="6937994E" w14:textId="77777777" w:rsidR="00B305BA" w:rsidRPr="006C1742" w:rsidRDefault="00B305BA" w:rsidP="006C1742">
            <w:pPr>
              <w:rPr>
                <w:rFonts w:cs="Arial"/>
                <w:bCs/>
                <w:sz w:val="20"/>
                <w:szCs w:val="20"/>
              </w:rPr>
            </w:pPr>
            <w:r w:rsidRPr="006C1742">
              <w:rPr>
                <w:rFonts w:cs="Arial"/>
                <w:sz w:val="20"/>
                <w:szCs w:val="20"/>
              </w:rPr>
              <w:t xml:space="preserve">3.5 </w:t>
            </w:r>
            <w:proofErr w:type="spellStart"/>
            <w:r w:rsidRPr="006C1742">
              <w:rPr>
                <w:rFonts w:cs="Arial"/>
                <w:sz w:val="20"/>
                <w:szCs w:val="20"/>
              </w:rPr>
              <w:t>Proiectare</w:t>
            </w:r>
            <w:proofErr w:type="spellEnd"/>
            <w:r w:rsidRPr="006C1742">
              <w:rPr>
                <w:rFonts w:cs="Arial"/>
                <w:sz w:val="20"/>
                <w:szCs w:val="20"/>
              </w:rPr>
              <w:t xml:space="preserve"> </w:t>
            </w:r>
          </w:p>
        </w:tc>
        <w:tc>
          <w:tcPr>
            <w:tcW w:w="1440" w:type="dxa"/>
          </w:tcPr>
          <w:p w14:paraId="150135CE"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A79EBF6"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25E2B2F"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51AB9CB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FA7EEE0"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2883CB69"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338C5A1E" w14:textId="77777777" w:rsidTr="001624CC">
        <w:tc>
          <w:tcPr>
            <w:tcW w:w="5220" w:type="dxa"/>
            <w:vAlign w:val="bottom"/>
          </w:tcPr>
          <w:p w14:paraId="43A49DE0" w14:textId="77777777" w:rsidR="00B305BA" w:rsidRPr="006C1742" w:rsidRDefault="00B305BA" w:rsidP="006C1742">
            <w:pPr>
              <w:rPr>
                <w:rFonts w:cs="Arial"/>
                <w:bCs/>
                <w:sz w:val="20"/>
                <w:szCs w:val="20"/>
              </w:rPr>
            </w:pPr>
            <w:r w:rsidRPr="006C1742">
              <w:rPr>
                <w:rFonts w:cs="Arial"/>
                <w:bCs/>
                <w:sz w:val="20"/>
                <w:szCs w:val="20"/>
              </w:rPr>
              <w:t xml:space="preserve">3.5.1 </w:t>
            </w:r>
            <w:proofErr w:type="spellStart"/>
            <w:r w:rsidRPr="006C1742">
              <w:rPr>
                <w:rFonts w:cs="Arial"/>
                <w:bCs/>
                <w:sz w:val="20"/>
                <w:szCs w:val="20"/>
              </w:rPr>
              <w:t>Temă</w:t>
            </w:r>
            <w:proofErr w:type="spellEnd"/>
            <w:r w:rsidRPr="006C1742">
              <w:rPr>
                <w:rFonts w:cs="Arial"/>
                <w:bCs/>
                <w:sz w:val="20"/>
                <w:szCs w:val="20"/>
              </w:rPr>
              <w:t xml:space="preserve"> de </w:t>
            </w:r>
            <w:proofErr w:type="spellStart"/>
            <w:r w:rsidRPr="006C1742">
              <w:rPr>
                <w:rFonts w:cs="Arial"/>
                <w:bCs/>
                <w:sz w:val="20"/>
                <w:szCs w:val="20"/>
              </w:rPr>
              <w:t>proiectare</w:t>
            </w:r>
            <w:proofErr w:type="spellEnd"/>
          </w:p>
        </w:tc>
        <w:tc>
          <w:tcPr>
            <w:tcW w:w="1440" w:type="dxa"/>
          </w:tcPr>
          <w:p w14:paraId="1D496EAC"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5277D3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6FBCB25"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34AD49AC"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6F00F71"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728D5896"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5C10559A" w14:textId="77777777" w:rsidTr="001624CC">
        <w:tc>
          <w:tcPr>
            <w:tcW w:w="5220" w:type="dxa"/>
            <w:vAlign w:val="bottom"/>
          </w:tcPr>
          <w:p w14:paraId="2A6A12D5" w14:textId="77777777" w:rsidR="00B305BA" w:rsidRPr="006C1742" w:rsidRDefault="00B305BA" w:rsidP="006C1742">
            <w:pPr>
              <w:rPr>
                <w:rFonts w:cs="Arial"/>
                <w:bCs/>
                <w:sz w:val="20"/>
                <w:szCs w:val="20"/>
              </w:rPr>
            </w:pPr>
            <w:r w:rsidRPr="006C1742">
              <w:rPr>
                <w:rFonts w:cs="Arial"/>
                <w:bCs/>
                <w:sz w:val="20"/>
                <w:szCs w:val="20"/>
              </w:rPr>
              <w:t xml:space="preserve">3.5.2 </w:t>
            </w:r>
            <w:proofErr w:type="spellStart"/>
            <w:r w:rsidRPr="006C1742">
              <w:rPr>
                <w:rFonts w:cs="Arial"/>
                <w:bCs/>
                <w:sz w:val="20"/>
                <w:szCs w:val="20"/>
              </w:rPr>
              <w:t>Studiu</w:t>
            </w:r>
            <w:proofErr w:type="spellEnd"/>
            <w:r w:rsidRPr="006C1742">
              <w:rPr>
                <w:rFonts w:cs="Arial"/>
                <w:bCs/>
                <w:sz w:val="20"/>
                <w:szCs w:val="20"/>
              </w:rPr>
              <w:t xml:space="preserve"> de </w:t>
            </w:r>
            <w:proofErr w:type="spellStart"/>
            <w:r w:rsidRPr="006C1742">
              <w:rPr>
                <w:rFonts w:cs="Arial"/>
                <w:bCs/>
                <w:sz w:val="20"/>
                <w:szCs w:val="20"/>
              </w:rPr>
              <w:t>prefezabilitate</w:t>
            </w:r>
            <w:proofErr w:type="spellEnd"/>
            <w:r w:rsidRPr="006C1742">
              <w:rPr>
                <w:rFonts w:cs="Arial"/>
                <w:bCs/>
                <w:sz w:val="20"/>
                <w:szCs w:val="20"/>
              </w:rPr>
              <w:t xml:space="preserve"> </w:t>
            </w:r>
          </w:p>
        </w:tc>
        <w:tc>
          <w:tcPr>
            <w:tcW w:w="1440" w:type="dxa"/>
          </w:tcPr>
          <w:p w14:paraId="4261385D"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6BC3076"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C9BEF31"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533F9D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604EBDF"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15D9B563"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68D8D395" w14:textId="77777777" w:rsidTr="001624CC">
        <w:tc>
          <w:tcPr>
            <w:tcW w:w="5220" w:type="dxa"/>
            <w:vAlign w:val="bottom"/>
          </w:tcPr>
          <w:p w14:paraId="79B0EF73" w14:textId="77777777" w:rsidR="00B305BA" w:rsidRPr="006C1742" w:rsidRDefault="00B305BA" w:rsidP="006C1742">
            <w:pPr>
              <w:rPr>
                <w:rFonts w:cs="Arial"/>
                <w:bCs/>
                <w:sz w:val="20"/>
                <w:szCs w:val="20"/>
              </w:rPr>
            </w:pPr>
            <w:r w:rsidRPr="006C1742">
              <w:rPr>
                <w:rFonts w:cs="Arial"/>
                <w:bCs/>
                <w:sz w:val="20"/>
                <w:szCs w:val="20"/>
              </w:rPr>
              <w:t xml:space="preserve">3.5.3 </w:t>
            </w:r>
            <w:proofErr w:type="spellStart"/>
            <w:r w:rsidRPr="006C1742">
              <w:rPr>
                <w:rFonts w:cs="Arial"/>
                <w:bCs/>
                <w:sz w:val="20"/>
                <w:szCs w:val="20"/>
              </w:rPr>
              <w:t>Studiu</w:t>
            </w:r>
            <w:proofErr w:type="spellEnd"/>
            <w:r w:rsidRPr="006C1742">
              <w:rPr>
                <w:rFonts w:cs="Arial"/>
                <w:bCs/>
                <w:sz w:val="20"/>
                <w:szCs w:val="20"/>
              </w:rPr>
              <w:t xml:space="preserve"> de </w:t>
            </w:r>
            <w:proofErr w:type="spellStart"/>
            <w:r w:rsidRPr="006C1742">
              <w:rPr>
                <w:rFonts w:cs="Arial"/>
                <w:bCs/>
                <w:sz w:val="20"/>
                <w:szCs w:val="20"/>
              </w:rPr>
              <w:t>fezabilitate</w:t>
            </w:r>
            <w:proofErr w:type="spellEnd"/>
            <w:r w:rsidRPr="006C1742">
              <w:rPr>
                <w:rFonts w:cs="Arial"/>
                <w:bCs/>
                <w:sz w:val="20"/>
                <w:szCs w:val="20"/>
              </w:rPr>
              <w:t>/</w:t>
            </w:r>
            <w:proofErr w:type="spellStart"/>
            <w:r w:rsidRPr="006C1742">
              <w:rPr>
                <w:rFonts w:cs="Arial"/>
                <w:bCs/>
                <w:sz w:val="20"/>
                <w:szCs w:val="20"/>
              </w:rPr>
              <w:t>documentație</w:t>
            </w:r>
            <w:proofErr w:type="spellEnd"/>
            <w:r w:rsidRPr="006C1742">
              <w:rPr>
                <w:rFonts w:cs="Arial"/>
                <w:bCs/>
                <w:sz w:val="20"/>
                <w:szCs w:val="20"/>
              </w:rPr>
              <w:t xml:space="preserve"> de </w:t>
            </w:r>
            <w:proofErr w:type="spellStart"/>
            <w:r w:rsidRPr="006C1742">
              <w:rPr>
                <w:rFonts w:cs="Arial"/>
                <w:bCs/>
                <w:sz w:val="20"/>
                <w:szCs w:val="20"/>
              </w:rPr>
              <w:t>avizare</w:t>
            </w:r>
            <w:proofErr w:type="spellEnd"/>
            <w:r w:rsidRPr="006C1742">
              <w:rPr>
                <w:rFonts w:cs="Arial"/>
                <w:bCs/>
                <w:sz w:val="20"/>
                <w:szCs w:val="20"/>
              </w:rPr>
              <w:t xml:space="preserve"> a </w:t>
            </w:r>
            <w:proofErr w:type="spellStart"/>
            <w:r w:rsidRPr="006C1742">
              <w:rPr>
                <w:rFonts w:cs="Arial"/>
                <w:bCs/>
                <w:sz w:val="20"/>
                <w:szCs w:val="20"/>
              </w:rPr>
              <w:t>lucrărilor</w:t>
            </w:r>
            <w:proofErr w:type="spellEnd"/>
            <w:r w:rsidRPr="006C1742">
              <w:rPr>
                <w:rFonts w:cs="Arial"/>
                <w:bCs/>
                <w:sz w:val="20"/>
                <w:szCs w:val="20"/>
              </w:rPr>
              <w:t xml:space="preserve"> de </w:t>
            </w:r>
            <w:proofErr w:type="spellStart"/>
            <w:r w:rsidRPr="006C1742">
              <w:rPr>
                <w:rFonts w:cs="Arial"/>
                <w:bCs/>
                <w:sz w:val="20"/>
                <w:szCs w:val="20"/>
              </w:rPr>
              <w:t>intervenții</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deviz</w:t>
            </w:r>
            <w:proofErr w:type="spellEnd"/>
            <w:r w:rsidRPr="006C1742">
              <w:rPr>
                <w:rFonts w:cs="Arial"/>
                <w:bCs/>
                <w:sz w:val="20"/>
                <w:szCs w:val="20"/>
              </w:rPr>
              <w:t xml:space="preserve"> general</w:t>
            </w:r>
          </w:p>
        </w:tc>
        <w:tc>
          <w:tcPr>
            <w:tcW w:w="1440" w:type="dxa"/>
          </w:tcPr>
          <w:p w14:paraId="13DF0E4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F34A62B"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1D7A5AC"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58FBA09C"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84D5471"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59AD4FBC"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6CD09A11" w14:textId="77777777" w:rsidTr="001624CC">
        <w:tc>
          <w:tcPr>
            <w:tcW w:w="5220" w:type="dxa"/>
            <w:vAlign w:val="bottom"/>
          </w:tcPr>
          <w:p w14:paraId="6139F7BC" w14:textId="77777777" w:rsidR="00B305BA" w:rsidRPr="006C1742" w:rsidRDefault="00B305BA" w:rsidP="006C1742">
            <w:pPr>
              <w:rPr>
                <w:rFonts w:cs="Arial"/>
                <w:bCs/>
                <w:sz w:val="20"/>
                <w:szCs w:val="20"/>
              </w:rPr>
            </w:pPr>
            <w:r w:rsidRPr="006C1742">
              <w:rPr>
                <w:rFonts w:cs="Arial"/>
                <w:bCs/>
                <w:sz w:val="20"/>
                <w:szCs w:val="20"/>
              </w:rPr>
              <w:t xml:space="preserve">3.5.4 </w:t>
            </w:r>
            <w:proofErr w:type="spellStart"/>
            <w:r w:rsidRPr="006C1742">
              <w:rPr>
                <w:rFonts w:cs="Arial"/>
                <w:bCs/>
                <w:sz w:val="20"/>
                <w:szCs w:val="20"/>
              </w:rPr>
              <w:t>Documentațiile</w:t>
            </w:r>
            <w:proofErr w:type="spellEnd"/>
            <w:r w:rsidRPr="006C1742">
              <w:rPr>
                <w:rFonts w:cs="Arial"/>
                <w:bCs/>
                <w:sz w:val="20"/>
                <w:szCs w:val="20"/>
              </w:rPr>
              <w:t xml:space="preserve"> </w:t>
            </w:r>
            <w:proofErr w:type="spellStart"/>
            <w:r w:rsidRPr="006C1742">
              <w:rPr>
                <w:rFonts w:cs="Arial"/>
                <w:bCs/>
                <w:sz w:val="20"/>
                <w:szCs w:val="20"/>
              </w:rPr>
              <w:t>tehnice</w:t>
            </w:r>
            <w:proofErr w:type="spellEnd"/>
            <w:r w:rsidRPr="006C1742">
              <w:rPr>
                <w:rFonts w:cs="Arial"/>
                <w:bCs/>
                <w:sz w:val="20"/>
                <w:szCs w:val="20"/>
              </w:rPr>
              <w:t xml:space="preserve"> </w:t>
            </w:r>
            <w:proofErr w:type="spellStart"/>
            <w:r w:rsidRPr="006C1742">
              <w:rPr>
                <w:rFonts w:cs="Arial"/>
                <w:bCs/>
                <w:sz w:val="20"/>
                <w:szCs w:val="20"/>
              </w:rPr>
              <w:t>necesare</w:t>
            </w:r>
            <w:proofErr w:type="spellEnd"/>
            <w:r w:rsidRPr="006C1742">
              <w:rPr>
                <w:rFonts w:cs="Arial"/>
                <w:bCs/>
                <w:sz w:val="20"/>
                <w:szCs w:val="20"/>
              </w:rPr>
              <w:t xml:space="preserve"> </w:t>
            </w:r>
            <w:proofErr w:type="spellStart"/>
            <w:r w:rsidRPr="006C1742">
              <w:rPr>
                <w:rFonts w:cs="Arial"/>
                <w:bCs/>
                <w:sz w:val="20"/>
                <w:szCs w:val="20"/>
              </w:rPr>
              <w:t>în</w:t>
            </w:r>
            <w:proofErr w:type="spellEnd"/>
            <w:r w:rsidRPr="006C1742">
              <w:rPr>
                <w:rFonts w:cs="Arial"/>
                <w:bCs/>
                <w:sz w:val="20"/>
                <w:szCs w:val="20"/>
              </w:rPr>
              <w:t xml:space="preserve"> </w:t>
            </w:r>
            <w:proofErr w:type="spellStart"/>
            <w:r w:rsidRPr="006C1742">
              <w:rPr>
                <w:rFonts w:cs="Arial"/>
                <w:bCs/>
                <w:sz w:val="20"/>
                <w:szCs w:val="20"/>
              </w:rPr>
              <w:t>vederea</w:t>
            </w:r>
            <w:proofErr w:type="spellEnd"/>
            <w:r w:rsidRPr="006C1742">
              <w:rPr>
                <w:rFonts w:cs="Arial"/>
                <w:bCs/>
                <w:sz w:val="20"/>
                <w:szCs w:val="20"/>
              </w:rPr>
              <w:t xml:space="preserve"> </w:t>
            </w:r>
            <w:proofErr w:type="spellStart"/>
            <w:r w:rsidRPr="006C1742">
              <w:rPr>
                <w:rFonts w:cs="Arial"/>
                <w:bCs/>
                <w:sz w:val="20"/>
                <w:szCs w:val="20"/>
              </w:rPr>
              <w:t>obținerii</w:t>
            </w:r>
            <w:proofErr w:type="spellEnd"/>
            <w:r w:rsidRPr="006C1742">
              <w:rPr>
                <w:rFonts w:cs="Arial"/>
                <w:bCs/>
                <w:sz w:val="20"/>
                <w:szCs w:val="20"/>
              </w:rPr>
              <w:t xml:space="preserve"> </w:t>
            </w:r>
            <w:proofErr w:type="spellStart"/>
            <w:r w:rsidRPr="006C1742">
              <w:rPr>
                <w:rFonts w:cs="Arial"/>
                <w:bCs/>
                <w:sz w:val="20"/>
                <w:szCs w:val="20"/>
              </w:rPr>
              <w:t>avizelor</w:t>
            </w:r>
            <w:proofErr w:type="spellEnd"/>
            <w:r w:rsidRPr="006C1742">
              <w:rPr>
                <w:rFonts w:cs="Arial"/>
                <w:bCs/>
                <w:sz w:val="20"/>
                <w:szCs w:val="20"/>
              </w:rPr>
              <w:t>/</w:t>
            </w:r>
            <w:proofErr w:type="spellStart"/>
            <w:r w:rsidRPr="006C1742">
              <w:rPr>
                <w:rFonts w:cs="Arial"/>
                <w:bCs/>
                <w:sz w:val="20"/>
                <w:szCs w:val="20"/>
              </w:rPr>
              <w:t>acordurilor</w:t>
            </w:r>
            <w:proofErr w:type="spellEnd"/>
            <w:r w:rsidRPr="006C1742">
              <w:rPr>
                <w:rFonts w:cs="Arial"/>
                <w:bCs/>
                <w:sz w:val="20"/>
                <w:szCs w:val="20"/>
              </w:rPr>
              <w:t>/</w:t>
            </w:r>
            <w:proofErr w:type="spellStart"/>
            <w:r w:rsidRPr="006C1742">
              <w:rPr>
                <w:rFonts w:cs="Arial"/>
                <w:bCs/>
                <w:sz w:val="20"/>
                <w:szCs w:val="20"/>
              </w:rPr>
              <w:t>autorizațiilor</w:t>
            </w:r>
            <w:proofErr w:type="spellEnd"/>
          </w:p>
        </w:tc>
        <w:tc>
          <w:tcPr>
            <w:tcW w:w="1440" w:type="dxa"/>
          </w:tcPr>
          <w:p w14:paraId="07E1C3C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B1FC8DB"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D698288"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3C1506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A358330"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01F69C23"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31F9F9FB" w14:textId="77777777" w:rsidTr="001624CC">
        <w:tc>
          <w:tcPr>
            <w:tcW w:w="5220" w:type="dxa"/>
            <w:vAlign w:val="bottom"/>
          </w:tcPr>
          <w:p w14:paraId="19B37697" w14:textId="77777777" w:rsidR="00B305BA" w:rsidRPr="006C1742" w:rsidRDefault="00B305BA" w:rsidP="006C1742">
            <w:pPr>
              <w:rPr>
                <w:rFonts w:cs="Arial"/>
                <w:bCs/>
                <w:sz w:val="20"/>
                <w:szCs w:val="20"/>
              </w:rPr>
            </w:pPr>
            <w:r w:rsidRPr="006C1742">
              <w:rPr>
                <w:rFonts w:cs="Arial"/>
                <w:bCs/>
                <w:sz w:val="20"/>
                <w:szCs w:val="20"/>
              </w:rPr>
              <w:t xml:space="preserve">3.5.5 </w:t>
            </w:r>
            <w:proofErr w:type="spellStart"/>
            <w:r w:rsidRPr="006C1742">
              <w:rPr>
                <w:rFonts w:cs="Arial"/>
                <w:bCs/>
                <w:sz w:val="20"/>
                <w:szCs w:val="20"/>
              </w:rPr>
              <w:t>Verificarea</w:t>
            </w:r>
            <w:proofErr w:type="spellEnd"/>
            <w:r w:rsidRPr="006C1742">
              <w:rPr>
                <w:rFonts w:cs="Arial"/>
                <w:bCs/>
                <w:sz w:val="20"/>
                <w:szCs w:val="20"/>
              </w:rPr>
              <w:t xml:space="preserve"> </w:t>
            </w:r>
            <w:proofErr w:type="spellStart"/>
            <w:r w:rsidRPr="006C1742">
              <w:rPr>
                <w:rFonts w:cs="Arial"/>
                <w:bCs/>
                <w:sz w:val="20"/>
                <w:szCs w:val="20"/>
              </w:rPr>
              <w:t>tehnică</w:t>
            </w:r>
            <w:proofErr w:type="spellEnd"/>
            <w:r w:rsidRPr="006C1742">
              <w:rPr>
                <w:rFonts w:cs="Arial"/>
                <w:bCs/>
                <w:sz w:val="20"/>
                <w:szCs w:val="20"/>
              </w:rPr>
              <w:t xml:space="preserve"> de </w:t>
            </w:r>
            <w:proofErr w:type="spellStart"/>
            <w:r w:rsidRPr="006C1742">
              <w:rPr>
                <w:rFonts w:cs="Arial"/>
                <w:bCs/>
                <w:sz w:val="20"/>
                <w:szCs w:val="20"/>
              </w:rPr>
              <w:t>calitate</w:t>
            </w:r>
            <w:proofErr w:type="spellEnd"/>
            <w:r w:rsidRPr="006C1742">
              <w:rPr>
                <w:rFonts w:cs="Arial"/>
                <w:bCs/>
                <w:sz w:val="20"/>
                <w:szCs w:val="20"/>
              </w:rPr>
              <w:t xml:space="preserve"> a </w:t>
            </w:r>
            <w:proofErr w:type="spellStart"/>
            <w:r w:rsidRPr="006C1742">
              <w:rPr>
                <w:rFonts w:cs="Arial"/>
                <w:bCs/>
                <w:sz w:val="20"/>
                <w:szCs w:val="20"/>
              </w:rPr>
              <w:t>proiectului</w:t>
            </w:r>
            <w:proofErr w:type="spellEnd"/>
            <w:r w:rsidRPr="006C1742">
              <w:rPr>
                <w:rFonts w:cs="Arial"/>
                <w:bCs/>
                <w:sz w:val="20"/>
                <w:szCs w:val="20"/>
              </w:rPr>
              <w:t xml:space="preserve"> </w:t>
            </w:r>
            <w:proofErr w:type="spellStart"/>
            <w:r w:rsidRPr="006C1742">
              <w:rPr>
                <w:rFonts w:cs="Arial"/>
                <w:bCs/>
                <w:sz w:val="20"/>
                <w:szCs w:val="20"/>
              </w:rPr>
              <w:t>tehnic</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a </w:t>
            </w:r>
            <w:proofErr w:type="spellStart"/>
            <w:r w:rsidRPr="006C1742">
              <w:rPr>
                <w:rFonts w:cs="Arial"/>
                <w:bCs/>
                <w:sz w:val="20"/>
                <w:szCs w:val="20"/>
              </w:rPr>
              <w:t>detaliilor</w:t>
            </w:r>
            <w:proofErr w:type="spellEnd"/>
            <w:r w:rsidRPr="006C1742">
              <w:rPr>
                <w:rFonts w:cs="Arial"/>
                <w:bCs/>
                <w:sz w:val="20"/>
                <w:szCs w:val="20"/>
              </w:rPr>
              <w:t xml:space="preserve">  de </w:t>
            </w:r>
            <w:proofErr w:type="spellStart"/>
            <w:r w:rsidRPr="006C1742">
              <w:rPr>
                <w:rFonts w:cs="Arial"/>
                <w:bCs/>
                <w:sz w:val="20"/>
                <w:szCs w:val="20"/>
              </w:rPr>
              <w:t>execuție</w:t>
            </w:r>
            <w:proofErr w:type="spellEnd"/>
          </w:p>
        </w:tc>
        <w:tc>
          <w:tcPr>
            <w:tcW w:w="1440" w:type="dxa"/>
          </w:tcPr>
          <w:p w14:paraId="14D9455E"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E46D7B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ECDE2D8"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B8432D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99F28B1"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39E8C5D3"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2FFD3C84" w14:textId="77777777" w:rsidTr="001624CC">
        <w:tc>
          <w:tcPr>
            <w:tcW w:w="5220" w:type="dxa"/>
            <w:vAlign w:val="bottom"/>
          </w:tcPr>
          <w:p w14:paraId="5DF7F337" w14:textId="77777777" w:rsidR="00B305BA" w:rsidRPr="006C1742" w:rsidRDefault="00B305BA" w:rsidP="006C1742">
            <w:pPr>
              <w:rPr>
                <w:rFonts w:cs="Arial"/>
                <w:bCs/>
                <w:sz w:val="20"/>
                <w:szCs w:val="20"/>
              </w:rPr>
            </w:pPr>
            <w:r w:rsidRPr="006C1742">
              <w:rPr>
                <w:rFonts w:cs="Arial"/>
                <w:bCs/>
                <w:sz w:val="20"/>
                <w:szCs w:val="20"/>
              </w:rPr>
              <w:t xml:space="preserve">3.5.6 </w:t>
            </w:r>
            <w:proofErr w:type="spellStart"/>
            <w:r w:rsidRPr="006C1742">
              <w:rPr>
                <w:rFonts w:cs="Arial"/>
                <w:bCs/>
                <w:sz w:val="20"/>
                <w:szCs w:val="20"/>
              </w:rPr>
              <w:t>Proiect</w:t>
            </w:r>
            <w:proofErr w:type="spellEnd"/>
            <w:r w:rsidRPr="006C1742">
              <w:rPr>
                <w:rFonts w:cs="Arial"/>
                <w:bCs/>
                <w:sz w:val="20"/>
                <w:szCs w:val="20"/>
              </w:rPr>
              <w:t xml:space="preserve"> </w:t>
            </w:r>
            <w:proofErr w:type="spellStart"/>
            <w:r w:rsidRPr="006C1742">
              <w:rPr>
                <w:rFonts w:cs="Arial"/>
                <w:bCs/>
                <w:sz w:val="20"/>
                <w:szCs w:val="20"/>
              </w:rPr>
              <w:t>tehnic</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detalii</w:t>
            </w:r>
            <w:proofErr w:type="spellEnd"/>
            <w:r w:rsidRPr="006C1742">
              <w:rPr>
                <w:rFonts w:cs="Arial"/>
                <w:bCs/>
                <w:sz w:val="20"/>
                <w:szCs w:val="20"/>
              </w:rPr>
              <w:t xml:space="preserve"> de </w:t>
            </w:r>
            <w:proofErr w:type="spellStart"/>
            <w:r w:rsidRPr="006C1742">
              <w:rPr>
                <w:rFonts w:cs="Arial"/>
                <w:bCs/>
                <w:sz w:val="20"/>
                <w:szCs w:val="20"/>
              </w:rPr>
              <w:t>execuție</w:t>
            </w:r>
            <w:proofErr w:type="spellEnd"/>
          </w:p>
        </w:tc>
        <w:tc>
          <w:tcPr>
            <w:tcW w:w="1440" w:type="dxa"/>
          </w:tcPr>
          <w:p w14:paraId="0C3A677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79F011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9F99B2E"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7C32D06"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5A2F595"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57B403A9"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7D60D8FB" w14:textId="77777777" w:rsidTr="001624CC">
        <w:tc>
          <w:tcPr>
            <w:tcW w:w="5220" w:type="dxa"/>
            <w:vAlign w:val="center"/>
          </w:tcPr>
          <w:p w14:paraId="210770CB" w14:textId="77777777" w:rsidR="00B305BA" w:rsidRPr="006C1742" w:rsidRDefault="00B305BA" w:rsidP="006C1742">
            <w:pPr>
              <w:rPr>
                <w:rFonts w:cs="Arial"/>
                <w:bCs/>
                <w:sz w:val="20"/>
                <w:szCs w:val="20"/>
              </w:rPr>
            </w:pPr>
            <w:r w:rsidRPr="006C1742">
              <w:rPr>
                <w:rFonts w:cs="Arial"/>
                <w:sz w:val="20"/>
                <w:szCs w:val="20"/>
                <w:lang w:val="pt-BR"/>
              </w:rPr>
              <w:t xml:space="preserve">3.6 Organizarea procedurilor de achiziţie </w:t>
            </w:r>
            <w:r w:rsidRPr="006C1742">
              <w:rPr>
                <w:rFonts w:cs="Arial"/>
                <w:b/>
                <w:bCs/>
                <w:sz w:val="20"/>
                <w:szCs w:val="20"/>
                <w:lang w:val="pt-BR"/>
              </w:rPr>
              <w:t>(N</w:t>
            </w:r>
            <w:r w:rsidRPr="006C1742">
              <w:rPr>
                <w:rFonts w:cs="Arial"/>
                <w:sz w:val="20"/>
                <w:szCs w:val="20"/>
                <w:lang w:val="pt-BR"/>
              </w:rPr>
              <w:t>)</w:t>
            </w:r>
          </w:p>
        </w:tc>
        <w:tc>
          <w:tcPr>
            <w:tcW w:w="1440" w:type="dxa"/>
          </w:tcPr>
          <w:p w14:paraId="357ED13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D2E2BE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F5680AD"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4493453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0D22232"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7876B73F"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22BD8099" w14:textId="77777777" w:rsidTr="001624CC">
        <w:tc>
          <w:tcPr>
            <w:tcW w:w="5220" w:type="dxa"/>
            <w:vAlign w:val="bottom"/>
          </w:tcPr>
          <w:p w14:paraId="07710102" w14:textId="77777777" w:rsidR="00B305BA" w:rsidRPr="006C1742" w:rsidRDefault="00B305BA" w:rsidP="006C1742">
            <w:pPr>
              <w:rPr>
                <w:rFonts w:cs="Arial"/>
                <w:bCs/>
                <w:sz w:val="20"/>
                <w:szCs w:val="20"/>
              </w:rPr>
            </w:pPr>
            <w:r w:rsidRPr="006C1742">
              <w:rPr>
                <w:rFonts w:cs="Arial"/>
                <w:bCs/>
                <w:sz w:val="20"/>
                <w:szCs w:val="20"/>
              </w:rPr>
              <w:lastRenderedPageBreak/>
              <w:t xml:space="preserve">3.7 </w:t>
            </w:r>
            <w:proofErr w:type="spellStart"/>
            <w:r w:rsidRPr="006C1742">
              <w:rPr>
                <w:rFonts w:cs="Arial"/>
                <w:sz w:val="20"/>
                <w:szCs w:val="20"/>
              </w:rPr>
              <w:t>Consultanţă</w:t>
            </w:r>
            <w:proofErr w:type="spellEnd"/>
          </w:p>
        </w:tc>
        <w:tc>
          <w:tcPr>
            <w:tcW w:w="1440" w:type="dxa"/>
          </w:tcPr>
          <w:p w14:paraId="15406BE4"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377CC36"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5E23147"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5189155B"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305367A"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A07A7CF"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76BC78CB" w14:textId="77777777" w:rsidTr="001624CC">
        <w:tc>
          <w:tcPr>
            <w:tcW w:w="5220" w:type="dxa"/>
            <w:vAlign w:val="bottom"/>
          </w:tcPr>
          <w:p w14:paraId="5AFB4399" w14:textId="77777777" w:rsidR="00B305BA" w:rsidRPr="006C1742" w:rsidRDefault="00B305BA" w:rsidP="006C1742">
            <w:pPr>
              <w:rPr>
                <w:rFonts w:cs="Arial"/>
                <w:bCs/>
                <w:sz w:val="20"/>
                <w:szCs w:val="20"/>
              </w:rPr>
            </w:pPr>
            <w:r w:rsidRPr="006C1742">
              <w:rPr>
                <w:rFonts w:cs="Arial"/>
                <w:bCs/>
                <w:sz w:val="20"/>
                <w:szCs w:val="20"/>
              </w:rPr>
              <w:t xml:space="preserve">3.7.1 </w:t>
            </w:r>
            <w:proofErr w:type="spellStart"/>
            <w:r w:rsidRPr="006C1742">
              <w:rPr>
                <w:rFonts w:cs="Arial"/>
                <w:bCs/>
                <w:sz w:val="20"/>
                <w:szCs w:val="20"/>
              </w:rPr>
              <w:t>Managementul</w:t>
            </w:r>
            <w:proofErr w:type="spellEnd"/>
            <w:r w:rsidRPr="006C1742">
              <w:rPr>
                <w:rFonts w:cs="Arial"/>
                <w:bCs/>
                <w:sz w:val="20"/>
                <w:szCs w:val="20"/>
              </w:rPr>
              <w:t xml:space="preserve"> de </w:t>
            </w:r>
            <w:proofErr w:type="spellStart"/>
            <w:r w:rsidRPr="006C1742">
              <w:rPr>
                <w:rFonts w:cs="Arial"/>
                <w:bCs/>
                <w:sz w:val="20"/>
                <w:szCs w:val="20"/>
              </w:rPr>
              <w:t>proiect</w:t>
            </w:r>
            <w:proofErr w:type="spellEnd"/>
            <w:r w:rsidRPr="006C1742">
              <w:rPr>
                <w:rFonts w:cs="Arial"/>
                <w:bCs/>
                <w:sz w:val="20"/>
                <w:szCs w:val="20"/>
              </w:rPr>
              <w:t xml:space="preserve"> </w:t>
            </w:r>
            <w:proofErr w:type="spellStart"/>
            <w:r w:rsidRPr="006C1742">
              <w:rPr>
                <w:rFonts w:cs="Arial"/>
                <w:bCs/>
                <w:sz w:val="20"/>
                <w:szCs w:val="20"/>
              </w:rPr>
              <w:t>pentru</w:t>
            </w:r>
            <w:proofErr w:type="spellEnd"/>
            <w:r w:rsidRPr="006C1742">
              <w:rPr>
                <w:rFonts w:cs="Arial"/>
                <w:bCs/>
                <w:sz w:val="20"/>
                <w:szCs w:val="20"/>
              </w:rPr>
              <w:t xml:space="preserve"> </w:t>
            </w:r>
            <w:proofErr w:type="spellStart"/>
            <w:r w:rsidRPr="006C1742">
              <w:rPr>
                <w:rFonts w:cs="Arial"/>
                <w:bCs/>
                <w:sz w:val="20"/>
                <w:szCs w:val="20"/>
              </w:rPr>
              <w:t>obiectivul</w:t>
            </w:r>
            <w:proofErr w:type="spellEnd"/>
            <w:r w:rsidRPr="006C1742">
              <w:rPr>
                <w:rFonts w:cs="Arial"/>
                <w:bCs/>
                <w:sz w:val="20"/>
                <w:szCs w:val="20"/>
              </w:rPr>
              <w:t xml:space="preserve"> de </w:t>
            </w:r>
            <w:proofErr w:type="spellStart"/>
            <w:r w:rsidRPr="006C1742">
              <w:rPr>
                <w:rFonts w:cs="Arial"/>
                <w:bCs/>
                <w:sz w:val="20"/>
                <w:szCs w:val="20"/>
              </w:rPr>
              <w:t>investiții</w:t>
            </w:r>
            <w:proofErr w:type="spellEnd"/>
          </w:p>
        </w:tc>
        <w:tc>
          <w:tcPr>
            <w:tcW w:w="1440" w:type="dxa"/>
          </w:tcPr>
          <w:p w14:paraId="745D328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667443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2B20685"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72B0E9C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805E38C"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64F71A65"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01E2C26B" w14:textId="77777777" w:rsidTr="001624CC">
        <w:tc>
          <w:tcPr>
            <w:tcW w:w="5220" w:type="dxa"/>
            <w:vAlign w:val="center"/>
          </w:tcPr>
          <w:p w14:paraId="3772F75C" w14:textId="77777777" w:rsidR="00B305BA" w:rsidRPr="006C1742" w:rsidRDefault="00B305BA" w:rsidP="006C1742">
            <w:pPr>
              <w:rPr>
                <w:rFonts w:cs="Arial"/>
                <w:sz w:val="20"/>
                <w:szCs w:val="20"/>
                <w:lang w:val="it-IT"/>
              </w:rPr>
            </w:pPr>
            <w:r w:rsidRPr="006C1742">
              <w:rPr>
                <w:rFonts w:cs="Arial"/>
                <w:sz w:val="20"/>
                <w:szCs w:val="20"/>
                <w:lang w:val="it-IT"/>
              </w:rPr>
              <w:t>3.7.2 Auditul financiar (N)</w:t>
            </w:r>
          </w:p>
        </w:tc>
        <w:tc>
          <w:tcPr>
            <w:tcW w:w="1440" w:type="dxa"/>
          </w:tcPr>
          <w:p w14:paraId="508868C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C276FE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FFCEF2C"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1570474D"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F6C000F"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3D4B03EF"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216B4236" w14:textId="77777777" w:rsidTr="001624CC">
        <w:tc>
          <w:tcPr>
            <w:tcW w:w="5220" w:type="dxa"/>
            <w:vAlign w:val="center"/>
          </w:tcPr>
          <w:p w14:paraId="73492722" w14:textId="77777777" w:rsidR="00B305BA" w:rsidRPr="006C1742" w:rsidRDefault="00B305BA" w:rsidP="006C1742">
            <w:pPr>
              <w:rPr>
                <w:rFonts w:cs="Arial"/>
                <w:sz w:val="20"/>
                <w:szCs w:val="20"/>
              </w:rPr>
            </w:pPr>
            <w:r w:rsidRPr="006C1742">
              <w:rPr>
                <w:rFonts w:cs="Arial"/>
                <w:sz w:val="20"/>
                <w:szCs w:val="20"/>
              </w:rPr>
              <w:t xml:space="preserve">3.8 </w:t>
            </w:r>
            <w:proofErr w:type="spellStart"/>
            <w:r w:rsidRPr="006C1742">
              <w:rPr>
                <w:rFonts w:cs="Arial"/>
                <w:sz w:val="20"/>
                <w:szCs w:val="20"/>
              </w:rPr>
              <w:t>Asistenţă</w:t>
            </w:r>
            <w:proofErr w:type="spellEnd"/>
            <w:r w:rsidRPr="006C1742">
              <w:rPr>
                <w:rFonts w:cs="Arial"/>
                <w:sz w:val="20"/>
                <w:szCs w:val="20"/>
              </w:rPr>
              <w:t xml:space="preserve"> </w:t>
            </w:r>
            <w:proofErr w:type="spellStart"/>
            <w:r w:rsidRPr="006C1742">
              <w:rPr>
                <w:rFonts w:cs="Arial"/>
                <w:sz w:val="20"/>
                <w:szCs w:val="20"/>
              </w:rPr>
              <w:t>tehnică</w:t>
            </w:r>
            <w:proofErr w:type="spellEnd"/>
          </w:p>
        </w:tc>
        <w:tc>
          <w:tcPr>
            <w:tcW w:w="1440" w:type="dxa"/>
          </w:tcPr>
          <w:p w14:paraId="586F404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F010CF4"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65AB27A"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07DB0E4"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0F7C1A3"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6BCC8DDD"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55D40074" w14:textId="77777777" w:rsidTr="001624CC">
        <w:tc>
          <w:tcPr>
            <w:tcW w:w="5220" w:type="dxa"/>
            <w:vAlign w:val="center"/>
          </w:tcPr>
          <w:p w14:paraId="2AD7CCE3" w14:textId="77777777" w:rsidR="00B305BA" w:rsidRPr="006C1742" w:rsidRDefault="00B305BA" w:rsidP="006C1742">
            <w:pPr>
              <w:rPr>
                <w:rFonts w:cs="Arial"/>
                <w:sz w:val="20"/>
                <w:szCs w:val="20"/>
                <w:lang w:val="pt-BR"/>
              </w:rPr>
            </w:pPr>
            <w:r w:rsidRPr="006C1742">
              <w:rPr>
                <w:rFonts w:cs="Arial"/>
                <w:sz w:val="20"/>
                <w:szCs w:val="20"/>
                <w:lang w:val="pt-BR"/>
              </w:rPr>
              <w:t>3.8.1 asistență tehnică din partea proiectantului</w:t>
            </w:r>
          </w:p>
        </w:tc>
        <w:tc>
          <w:tcPr>
            <w:tcW w:w="1440" w:type="dxa"/>
            <w:shd w:val="clear" w:color="auto" w:fill="76923C" w:themeFill="accent3" w:themeFillShade="BF"/>
          </w:tcPr>
          <w:p w14:paraId="33DBEDF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744095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28276A29"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B205DAC"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73B63A7E" w14:textId="77777777" w:rsidR="00B305BA" w:rsidRPr="006C1742" w:rsidRDefault="00B305BA" w:rsidP="006C1742">
            <w:pPr>
              <w:tabs>
                <w:tab w:val="left" w:pos="620"/>
              </w:tabs>
              <w:jc w:val="center"/>
              <w:rPr>
                <w:rFonts w:eastAsia="Times New Roman" w:cs="Calibri"/>
                <w:sz w:val="20"/>
                <w:szCs w:val="20"/>
                <w:u w:val="single"/>
                <w:lang w:val="ro-RO" w:eastAsia="fr-FR"/>
              </w:rPr>
            </w:pPr>
          </w:p>
        </w:tc>
        <w:tc>
          <w:tcPr>
            <w:tcW w:w="1530" w:type="dxa"/>
          </w:tcPr>
          <w:p w14:paraId="30EED7A7"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3AB6DFD7" w14:textId="77777777" w:rsidTr="001624CC">
        <w:tc>
          <w:tcPr>
            <w:tcW w:w="5220" w:type="dxa"/>
            <w:vAlign w:val="center"/>
          </w:tcPr>
          <w:p w14:paraId="4122335D" w14:textId="77777777" w:rsidR="00B305BA" w:rsidRPr="006C1742" w:rsidRDefault="00B305BA" w:rsidP="006C1742">
            <w:pPr>
              <w:rPr>
                <w:rFonts w:cs="Arial"/>
                <w:sz w:val="20"/>
                <w:szCs w:val="20"/>
              </w:rPr>
            </w:pPr>
            <w:r w:rsidRPr="006C1742">
              <w:rPr>
                <w:rFonts w:cs="Arial"/>
                <w:sz w:val="20"/>
                <w:szCs w:val="20"/>
              </w:rPr>
              <w:t xml:space="preserve">3.8.1.1 pe </w:t>
            </w:r>
            <w:proofErr w:type="spellStart"/>
            <w:r w:rsidRPr="006C1742">
              <w:rPr>
                <w:rFonts w:cs="Arial"/>
                <w:sz w:val="20"/>
                <w:szCs w:val="20"/>
              </w:rPr>
              <w:t>perioada</w:t>
            </w:r>
            <w:proofErr w:type="spellEnd"/>
            <w:r w:rsidRPr="006C1742">
              <w:rPr>
                <w:rFonts w:cs="Arial"/>
                <w:sz w:val="20"/>
                <w:szCs w:val="20"/>
              </w:rPr>
              <w:t xml:space="preserve"> de </w:t>
            </w:r>
            <w:proofErr w:type="spellStart"/>
            <w:r w:rsidRPr="006C1742">
              <w:rPr>
                <w:rFonts w:cs="Arial"/>
                <w:sz w:val="20"/>
                <w:szCs w:val="20"/>
              </w:rPr>
              <w:t>execuție</w:t>
            </w:r>
            <w:proofErr w:type="spellEnd"/>
            <w:r w:rsidRPr="006C1742">
              <w:rPr>
                <w:rFonts w:cs="Arial"/>
                <w:sz w:val="20"/>
                <w:szCs w:val="20"/>
              </w:rPr>
              <w:t xml:space="preserve"> a </w:t>
            </w:r>
            <w:proofErr w:type="spellStart"/>
            <w:r w:rsidRPr="006C1742">
              <w:rPr>
                <w:rFonts w:cs="Arial"/>
                <w:sz w:val="20"/>
                <w:szCs w:val="20"/>
              </w:rPr>
              <w:t>lucrărilor</w:t>
            </w:r>
            <w:proofErr w:type="spellEnd"/>
          </w:p>
        </w:tc>
        <w:tc>
          <w:tcPr>
            <w:tcW w:w="1440" w:type="dxa"/>
          </w:tcPr>
          <w:p w14:paraId="58194CB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DA16285"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34D7830"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1E08842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7C3C223"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3BFB81FF"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1EE8F838" w14:textId="77777777" w:rsidTr="001624CC">
        <w:tc>
          <w:tcPr>
            <w:tcW w:w="5220" w:type="dxa"/>
            <w:vAlign w:val="center"/>
          </w:tcPr>
          <w:p w14:paraId="14B60A88" w14:textId="77777777" w:rsidR="00B305BA" w:rsidRPr="006C1742" w:rsidRDefault="00B305BA" w:rsidP="006C1742">
            <w:pPr>
              <w:rPr>
                <w:rFonts w:cs="Arial"/>
                <w:sz w:val="20"/>
                <w:szCs w:val="20"/>
              </w:rPr>
            </w:pPr>
            <w:r w:rsidRPr="006C1742">
              <w:rPr>
                <w:rFonts w:cs="Arial"/>
                <w:sz w:val="20"/>
                <w:szCs w:val="20"/>
              </w:rPr>
              <w:t xml:space="preserve">3.8.1.2 </w:t>
            </w:r>
            <w:proofErr w:type="spellStart"/>
            <w:r w:rsidRPr="006C1742">
              <w:rPr>
                <w:rFonts w:cs="Arial"/>
                <w:sz w:val="20"/>
                <w:szCs w:val="20"/>
              </w:rPr>
              <w:t>pentru</w:t>
            </w:r>
            <w:proofErr w:type="spellEnd"/>
            <w:r w:rsidRPr="006C1742">
              <w:rPr>
                <w:rFonts w:cs="Arial"/>
                <w:sz w:val="20"/>
                <w:szCs w:val="20"/>
              </w:rPr>
              <w:t xml:space="preserve"> </w:t>
            </w:r>
            <w:proofErr w:type="spellStart"/>
            <w:r w:rsidRPr="006C1742">
              <w:rPr>
                <w:rFonts w:cs="Arial"/>
                <w:sz w:val="20"/>
                <w:szCs w:val="20"/>
              </w:rPr>
              <w:t>participarea</w:t>
            </w:r>
            <w:proofErr w:type="spellEnd"/>
            <w:r w:rsidRPr="006C1742">
              <w:rPr>
                <w:rFonts w:cs="Arial"/>
                <w:sz w:val="20"/>
                <w:szCs w:val="20"/>
              </w:rPr>
              <w:t xml:space="preserve"> </w:t>
            </w:r>
            <w:proofErr w:type="spellStart"/>
            <w:r w:rsidRPr="006C1742">
              <w:rPr>
                <w:rFonts w:cs="Arial"/>
                <w:sz w:val="20"/>
                <w:szCs w:val="20"/>
              </w:rPr>
              <w:t>proiectantului</w:t>
            </w:r>
            <w:proofErr w:type="spellEnd"/>
            <w:r w:rsidRPr="006C1742">
              <w:rPr>
                <w:rFonts w:cs="Arial"/>
                <w:sz w:val="20"/>
                <w:szCs w:val="20"/>
              </w:rPr>
              <w:t xml:space="preserve"> la </w:t>
            </w:r>
            <w:proofErr w:type="spellStart"/>
            <w:r w:rsidRPr="006C1742">
              <w:rPr>
                <w:rFonts w:cs="Arial"/>
                <w:sz w:val="20"/>
                <w:szCs w:val="20"/>
              </w:rPr>
              <w:t>fazele</w:t>
            </w:r>
            <w:proofErr w:type="spellEnd"/>
            <w:r w:rsidRPr="006C1742">
              <w:rPr>
                <w:rFonts w:cs="Arial"/>
                <w:sz w:val="20"/>
                <w:szCs w:val="20"/>
              </w:rPr>
              <w:t xml:space="preserve"> </w:t>
            </w:r>
            <w:proofErr w:type="spellStart"/>
            <w:r w:rsidRPr="006C1742">
              <w:rPr>
                <w:rFonts w:cs="Arial"/>
                <w:sz w:val="20"/>
                <w:szCs w:val="20"/>
              </w:rPr>
              <w:t>incluse</w:t>
            </w:r>
            <w:proofErr w:type="spellEnd"/>
            <w:r w:rsidRPr="006C1742">
              <w:rPr>
                <w:rFonts w:cs="Arial"/>
                <w:sz w:val="20"/>
                <w:szCs w:val="20"/>
              </w:rPr>
              <w:t xml:space="preserve"> </w:t>
            </w:r>
            <w:proofErr w:type="spellStart"/>
            <w:r w:rsidRPr="006C1742">
              <w:rPr>
                <w:rFonts w:cs="Arial"/>
                <w:sz w:val="20"/>
                <w:szCs w:val="20"/>
              </w:rPr>
              <w:t>în</w:t>
            </w:r>
            <w:proofErr w:type="spellEnd"/>
            <w:r w:rsidRPr="006C1742">
              <w:rPr>
                <w:rFonts w:cs="Arial"/>
                <w:sz w:val="20"/>
                <w:szCs w:val="20"/>
              </w:rPr>
              <w:t xml:space="preserve"> </w:t>
            </w:r>
            <w:proofErr w:type="spellStart"/>
            <w:r w:rsidRPr="006C1742">
              <w:rPr>
                <w:rFonts w:cs="Arial"/>
                <w:sz w:val="20"/>
                <w:szCs w:val="20"/>
              </w:rPr>
              <w:t>programul</w:t>
            </w:r>
            <w:proofErr w:type="spellEnd"/>
            <w:r w:rsidRPr="006C1742">
              <w:rPr>
                <w:rFonts w:cs="Arial"/>
                <w:sz w:val="20"/>
                <w:szCs w:val="20"/>
              </w:rPr>
              <w:t xml:space="preserve"> de control al </w:t>
            </w:r>
            <w:proofErr w:type="spellStart"/>
            <w:r w:rsidRPr="006C1742">
              <w:rPr>
                <w:rFonts w:cs="Arial"/>
                <w:sz w:val="20"/>
                <w:szCs w:val="20"/>
              </w:rPr>
              <w:t>lucrărilor</w:t>
            </w:r>
            <w:proofErr w:type="spellEnd"/>
            <w:r w:rsidRPr="006C1742">
              <w:rPr>
                <w:rFonts w:cs="Arial"/>
                <w:sz w:val="20"/>
                <w:szCs w:val="20"/>
              </w:rPr>
              <w:t xml:space="preserve"> de </w:t>
            </w:r>
            <w:proofErr w:type="spellStart"/>
            <w:r w:rsidRPr="006C1742">
              <w:rPr>
                <w:rFonts w:cs="Arial"/>
                <w:sz w:val="20"/>
                <w:szCs w:val="20"/>
              </w:rPr>
              <w:t>execuție</w:t>
            </w:r>
            <w:proofErr w:type="spellEnd"/>
            <w:r w:rsidRPr="006C1742">
              <w:rPr>
                <w:rFonts w:cs="Arial"/>
                <w:sz w:val="20"/>
                <w:szCs w:val="20"/>
              </w:rPr>
              <w:t xml:space="preserve">, </w:t>
            </w:r>
            <w:proofErr w:type="spellStart"/>
            <w:r w:rsidRPr="006C1742">
              <w:rPr>
                <w:rFonts w:cs="Arial"/>
                <w:sz w:val="20"/>
                <w:szCs w:val="20"/>
              </w:rPr>
              <w:t>avizat</w:t>
            </w:r>
            <w:proofErr w:type="spellEnd"/>
            <w:r w:rsidRPr="006C1742">
              <w:rPr>
                <w:rFonts w:cs="Arial"/>
                <w:sz w:val="20"/>
                <w:szCs w:val="20"/>
              </w:rPr>
              <w:t xml:space="preserve"> de </w:t>
            </w:r>
            <w:proofErr w:type="spellStart"/>
            <w:r w:rsidRPr="006C1742">
              <w:rPr>
                <w:rFonts w:cs="Arial"/>
                <w:sz w:val="20"/>
                <w:szCs w:val="20"/>
              </w:rPr>
              <w:t>către</w:t>
            </w:r>
            <w:proofErr w:type="spellEnd"/>
            <w:r w:rsidRPr="006C1742">
              <w:rPr>
                <w:rFonts w:cs="Arial"/>
                <w:sz w:val="20"/>
                <w:szCs w:val="20"/>
              </w:rPr>
              <w:t xml:space="preserve"> </w:t>
            </w:r>
            <w:proofErr w:type="spellStart"/>
            <w:r w:rsidRPr="006C1742">
              <w:rPr>
                <w:rFonts w:cs="Arial"/>
                <w:sz w:val="20"/>
                <w:szCs w:val="20"/>
              </w:rPr>
              <w:t>Inspectoratul</w:t>
            </w:r>
            <w:proofErr w:type="spellEnd"/>
            <w:r w:rsidRPr="006C1742">
              <w:rPr>
                <w:rFonts w:cs="Arial"/>
                <w:sz w:val="20"/>
                <w:szCs w:val="20"/>
              </w:rPr>
              <w:t xml:space="preserve"> de Stat </w:t>
            </w:r>
            <w:proofErr w:type="spellStart"/>
            <w:r w:rsidRPr="006C1742">
              <w:rPr>
                <w:rFonts w:cs="Arial"/>
                <w:sz w:val="20"/>
                <w:szCs w:val="20"/>
              </w:rPr>
              <w:t>în</w:t>
            </w:r>
            <w:proofErr w:type="spellEnd"/>
            <w:r w:rsidRPr="006C1742">
              <w:rPr>
                <w:rFonts w:cs="Arial"/>
                <w:sz w:val="20"/>
                <w:szCs w:val="20"/>
              </w:rPr>
              <w:t xml:space="preserve"> </w:t>
            </w:r>
            <w:proofErr w:type="spellStart"/>
            <w:r w:rsidRPr="006C1742">
              <w:rPr>
                <w:rFonts w:cs="Arial"/>
                <w:sz w:val="20"/>
                <w:szCs w:val="20"/>
              </w:rPr>
              <w:t>Construcții</w:t>
            </w:r>
            <w:proofErr w:type="spellEnd"/>
          </w:p>
        </w:tc>
        <w:tc>
          <w:tcPr>
            <w:tcW w:w="1440" w:type="dxa"/>
          </w:tcPr>
          <w:p w14:paraId="26BECB9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0942A15"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F1F2824"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7953D5F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044C884"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09CD2AA0"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4CF89F1A" w14:textId="77777777" w:rsidTr="001624CC">
        <w:tc>
          <w:tcPr>
            <w:tcW w:w="5220" w:type="dxa"/>
            <w:vAlign w:val="center"/>
          </w:tcPr>
          <w:p w14:paraId="6A8749BE" w14:textId="77777777" w:rsidR="00B305BA" w:rsidRPr="006C1742" w:rsidRDefault="00B305BA" w:rsidP="006C1742">
            <w:pPr>
              <w:rPr>
                <w:rFonts w:cs="Arial"/>
                <w:sz w:val="20"/>
                <w:szCs w:val="20"/>
              </w:rPr>
            </w:pPr>
            <w:r w:rsidRPr="006C1742">
              <w:rPr>
                <w:rFonts w:cs="Arial"/>
                <w:sz w:val="20"/>
                <w:szCs w:val="20"/>
              </w:rPr>
              <w:t xml:space="preserve">3.8.2 </w:t>
            </w:r>
            <w:proofErr w:type="spellStart"/>
            <w:r w:rsidRPr="006C1742">
              <w:rPr>
                <w:rFonts w:cs="Arial"/>
                <w:sz w:val="20"/>
                <w:szCs w:val="20"/>
              </w:rPr>
              <w:t>Dirigenție</w:t>
            </w:r>
            <w:proofErr w:type="spellEnd"/>
            <w:r w:rsidRPr="006C1742">
              <w:rPr>
                <w:rFonts w:cs="Arial"/>
                <w:sz w:val="20"/>
                <w:szCs w:val="20"/>
              </w:rPr>
              <w:t xml:space="preserve"> de </w:t>
            </w:r>
            <w:proofErr w:type="spellStart"/>
            <w:r w:rsidRPr="006C1742">
              <w:rPr>
                <w:rFonts w:cs="Arial"/>
                <w:sz w:val="20"/>
                <w:szCs w:val="20"/>
              </w:rPr>
              <w:t>șantier</w:t>
            </w:r>
            <w:proofErr w:type="spellEnd"/>
          </w:p>
        </w:tc>
        <w:tc>
          <w:tcPr>
            <w:tcW w:w="1440" w:type="dxa"/>
          </w:tcPr>
          <w:p w14:paraId="6324F036"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B2040EE"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F67A0DC"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592ECD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093E00B"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74070931"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4385F8E4" w14:textId="77777777" w:rsidTr="001624CC">
        <w:tc>
          <w:tcPr>
            <w:tcW w:w="5220" w:type="dxa"/>
            <w:vAlign w:val="center"/>
          </w:tcPr>
          <w:p w14:paraId="78FC7D7C" w14:textId="77777777" w:rsidR="00B305BA" w:rsidRPr="006C1742" w:rsidRDefault="00B305BA" w:rsidP="006C1742">
            <w:pPr>
              <w:rPr>
                <w:rFonts w:cs="Arial"/>
                <w:sz w:val="20"/>
                <w:szCs w:val="20"/>
              </w:rPr>
            </w:pPr>
            <w:proofErr w:type="spellStart"/>
            <w:r w:rsidRPr="006C1742">
              <w:rPr>
                <w:rFonts w:cs="Arial"/>
                <w:sz w:val="20"/>
                <w:szCs w:val="20"/>
              </w:rPr>
              <w:t>Verificare</w:t>
            </w:r>
            <w:proofErr w:type="spellEnd"/>
            <w:r w:rsidRPr="006C1742">
              <w:rPr>
                <w:rFonts w:cs="Arial"/>
                <w:sz w:val="20"/>
                <w:szCs w:val="20"/>
              </w:rPr>
              <w:t xml:space="preserve"> </w:t>
            </w:r>
            <w:proofErr w:type="spellStart"/>
            <w:r w:rsidRPr="006C1742">
              <w:rPr>
                <w:rFonts w:cs="Arial"/>
                <w:sz w:val="20"/>
                <w:szCs w:val="20"/>
              </w:rPr>
              <w:t>încadrare</w:t>
            </w:r>
            <w:proofErr w:type="spellEnd"/>
            <w:r w:rsidRPr="006C1742">
              <w:rPr>
                <w:rFonts w:cs="Arial"/>
                <w:sz w:val="20"/>
                <w:szCs w:val="20"/>
              </w:rPr>
              <w:t xml:space="preserve"> </w:t>
            </w:r>
            <w:proofErr w:type="spellStart"/>
            <w:r w:rsidRPr="006C1742">
              <w:rPr>
                <w:rFonts w:cs="Arial"/>
                <w:sz w:val="20"/>
                <w:szCs w:val="20"/>
              </w:rPr>
              <w:t>cheltuieli</w:t>
            </w:r>
            <w:proofErr w:type="spellEnd"/>
            <w:r w:rsidRPr="006C1742">
              <w:rPr>
                <w:rFonts w:cs="Arial"/>
                <w:sz w:val="20"/>
                <w:szCs w:val="20"/>
              </w:rPr>
              <w:t xml:space="preserve"> </w:t>
            </w:r>
            <w:proofErr w:type="spellStart"/>
            <w:r w:rsidRPr="006C1742">
              <w:rPr>
                <w:rFonts w:cs="Arial"/>
                <w:sz w:val="20"/>
                <w:szCs w:val="20"/>
              </w:rPr>
              <w:t>capitolul</w:t>
            </w:r>
            <w:proofErr w:type="spellEnd"/>
            <w:r w:rsidRPr="006C1742">
              <w:rPr>
                <w:rFonts w:cs="Arial"/>
                <w:sz w:val="20"/>
                <w:szCs w:val="20"/>
              </w:rPr>
              <w:t xml:space="preserve"> 3</w:t>
            </w:r>
          </w:p>
        </w:tc>
        <w:tc>
          <w:tcPr>
            <w:tcW w:w="1440" w:type="dxa"/>
          </w:tcPr>
          <w:p w14:paraId="0967047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0234456"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40181CA"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78DD0775"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274150E"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A58962C"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472AA78E" w14:textId="77777777" w:rsidTr="001624CC">
        <w:tc>
          <w:tcPr>
            <w:tcW w:w="5220" w:type="dxa"/>
            <w:vAlign w:val="bottom"/>
          </w:tcPr>
          <w:p w14:paraId="05AA13AE"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Capitolul 4 Cheltuieli pentru investiţia de bază - total, din care: </w:t>
            </w:r>
          </w:p>
        </w:tc>
        <w:tc>
          <w:tcPr>
            <w:tcW w:w="1440" w:type="dxa"/>
          </w:tcPr>
          <w:p w14:paraId="68C1AD4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922AB4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210CA9B"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9398F0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030B69F"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67DA9247"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3B268728" w14:textId="77777777" w:rsidTr="001624CC">
        <w:tc>
          <w:tcPr>
            <w:tcW w:w="5220" w:type="dxa"/>
            <w:vAlign w:val="bottom"/>
          </w:tcPr>
          <w:p w14:paraId="4A6ABAD1" w14:textId="77777777" w:rsidR="00B305BA" w:rsidRPr="006C1742" w:rsidRDefault="00B305BA" w:rsidP="006C1742">
            <w:pPr>
              <w:rPr>
                <w:rFonts w:cs="Arial"/>
                <w:b/>
                <w:bCs/>
                <w:sz w:val="20"/>
                <w:szCs w:val="20"/>
                <w:lang w:val="it-IT"/>
              </w:rPr>
            </w:pPr>
            <w:r w:rsidRPr="006C1742">
              <w:rPr>
                <w:rFonts w:cs="Arial"/>
                <w:b/>
                <w:bCs/>
                <w:sz w:val="20"/>
                <w:szCs w:val="20"/>
                <w:lang w:val="it-IT"/>
              </w:rPr>
              <w:t>Construcţii şi lucrări de intervenţii – total, din care:</w:t>
            </w:r>
          </w:p>
        </w:tc>
        <w:tc>
          <w:tcPr>
            <w:tcW w:w="1440" w:type="dxa"/>
          </w:tcPr>
          <w:p w14:paraId="7B8DC1A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84B532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CC1C23A"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40451AB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61EAAAF"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5186CAFF"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68617359" w14:textId="77777777" w:rsidTr="001624CC">
        <w:tc>
          <w:tcPr>
            <w:tcW w:w="5220" w:type="dxa"/>
            <w:vAlign w:val="center"/>
          </w:tcPr>
          <w:p w14:paraId="501BE04C" w14:textId="77777777" w:rsidR="00B305BA" w:rsidRPr="006C1742" w:rsidRDefault="00B305BA" w:rsidP="006C1742">
            <w:pPr>
              <w:rPr>
                <w:rFonts w:cs="Arial"/>
                <w:sz w:val="20"/>
                <w:szCs w:val="20"/>
              </w:rPr>
            </w:pPr>
            <w:r w:rsidRPr="006C1742">
              <w:rPr>
                <w:rFonts w:cs="Arial"/>
                <w:sz w:val="20"/>
                <w:szCs w:val="20"/>
              </w:rPr>
              <w:t xml:space="preserve">4.1 </w:t>
            </w:r>
            <w:proofErr w:type="spellStart"/>
            <w:r w:rsidRPr="006C1742">
              <w:rPr>
                <w:rFonts w:cs="Arial"/>
                <w:sz w:val="20"/>
                <w:szCs w:val="20"/>
              </w:rPr>
              <w:t>Construcţii</w:t>
            </w:r>
            <w:proofErr w:type="spellEnd"/>
            <w:r w:rsidRPr="006C1742">
              <w:rPr>
                <w:rFonts w:cs="Arial"/>
                <w:sz w:val="20"/>
                <w:szCs w:val="20"/>
              </w:rPr>
              <w:t xml:space="preserve"> </w:t>
            </w:r>
            <w:proofErr w:type="spellStart"/>
            <w:r w:rsidRPr="006C1742">
              <w:rPr>
                <w:rFonts w:cs="Arial"/>
                <w:sz w:val="20"/>
                <w:szCs w:val="20"/>
              </w:rPr>
              <w:t>şi</w:t>
            </w:r>
            <w:proofErr w:type="spellEnd"/>
            <w:r w:rsidRPr="006C1742">
              <w:rPr>
                <w:rFonts w:cs="Arial"/>
                <w:sz w:val="20"/>
                <w:szCs w:val="20"/>
              </w:rPr>
              <w:t xml:space="preserve"> </w:t>
            </w:r>
            <w:proofErr w:type="spellStart"/>
            <w:r w:rsidRPr="006C1742">
              <w:rPr>
                <w:rFonts w:cs="Arial"/>
                <w:sz w:val="20"/>
                <w:szCs w:val="20"/>
              </w:rPr>
              <w:t>instalaţii</w:t>
            </w:r>
            <w:proofErr w:type="spellEnd"/>
          </w:p>
        </w:tc>
        <w:tc>
          <w:tcPr>
            <w:tcW w:w="1440" w:type="dxa"/>
          </w:tcPr>
          <w:p w14:paraId="5878AA7C"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8313FF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46F0C25"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3331AA2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35880CB"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551A631"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2E3BE085" w14:textId="77777777" w:rsidTr="001624CC">
        <w:tc>
          <w:tcPr>
            <w:tcW w:w="5220" w:type="dxa"/>
            <w:vAlign w:val="center"/>
          </w:tcPr>
          <w:p w14:paraId="7D931D75" w14:textId="77777777" w:rsidR="00B305BA" w:rsidRPr="006C1742" w:rsidRDefault="00B305BA" w:rsidP="006C1742">
            <w:pPr>
              <w:rPr>
                <w:rFonts w:cs="Arial"/>
                <w:sz w:val="20"/>
                <w:szCs w:val="20"/>
              </w:rPr>
            </w:pPr>
            <w:r w:rsidRPr="006C1742">
              <w:rPr>
                <w:rFonts w:cs="Arial"/>
                <w:sz w:val="20"/>
                <w:szCs w:val="20"/>
              </w:rPr>
              <w:t xml:space="preserve">4.2 </w:t>
            </w:r>
            <w:proofErr w:type="spellStart"/>
            <w:r w:rsidRPr="006C1742">
              <w:rPr>
                <w:rFonts w:cs="Arial"/>
                <w:sz w:val="20"/>
                <w:szCs w:val="20"/>
              </w:rPr>
              <w:t>Montaj</w:t>
            </w:r>
            <w:proofErr w:type="spellEnd"/>
            <w:r w:rsidRPr="006C1742">
              <w:rPr>
                <w:rFonts w:cs="Arial"/>
                <w:sz w:val="20"/>
                <w:szCs w:val="20"/>
              </w:rPr>
              <w:t xml:space="preserve"> </w:t>
            </w:r>
            <w:proofErr w:type="spellStart"/>
            <w:r w:rsidRPr="006C1742">
              <w:rPr>
                <w:rFonts w:cs="Arial"/>
                <w:sz w:val="20"/>
                <w:szCs w:val="20"/>
              </w:rPr>
              <w:t>utilaje</w:t>
            </w:r>
            <w:proofErr w:type="spellEnd"/>
            <w:r w:rsidRPr="006C1742">
              <w:rPr>
                <w:rFonts w:cs="Arial"/>
                <w:sz w:val="20"/>
                <w:szCs w:val="20"/>
              </w:rPr>
              <w:t xml:space="preserve">, </w:t>
            </w:r>
            <w:proofErr w:type="spellStart"/>
            <w:r w:rsidRPr="006C1742">
              <w:rPr>
                <w:rFonts w:cs="Arial"/>
                <w:sz w:val="20"/>
                <w:szCs w:val="20"/>
              </w:rPr>
              <w:t>echipamente</w:t>
            </w:r>
            <w:proofErr w:type="spellEnd"/>
            <w:r w:rsidRPr="006C1742">
              <w:rPr>
                <w:rFonts w:cs="Arial"/>
                <w:sz w:val="20"/>
                <w:szCs w:val="20"/>
              </w:rPr>
              <w:t xml:space="preserve">  </w:t>
            </w:r>
            <w:proofErr w:type="spellStart"/>
            <w:r w:rsidRPr="006C1742">
              <w:rPr>
                <w:rFonts w:cs="Arial"/>
                <w:sz w:val="20"/>
                <w:szCs w:val="20"/>
              </w:rPr>
              <w:t>tehnologice</w:t>
            </w:r>
            <w:proofErr w:type="spellEnd"/>
            <w:r w:rsidRPr="006C1742">
              <w:rPr>
                <w:rFonts w:cs="Arial"/>
                <w:sz w:val="20"/>
                <w:szCs w:val="20"/>
              </w:rPr>
              <w:t xml:space="preserv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rPr>
              <w:t xml:space="preserve"> </w:t>
            </w:r>
          </w:p>
        </w:tc>
        <w:tc>
          <w:tcPr>
            <w:tcW w:w="1440" w:type="dxa"/>
          </w:tcPr>
          <w:p w14:paraId="0FDE029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31578A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9C166F1"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B971D1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F42F635"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06EC31B7"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5EDE0EAD" w14:textId="77777777" w:rsidTr="001624CC">
        <w:tc>
          <w:tcPr>
            <w:tcW w:w="5220" w:type="dxa"/>
            <w:vAlign w:val="center"/>
          </w:tcPr>
          <w:p w14:paraId="4A211A25" w14:textId="77777777" w:rsidR="00B305BA" w:rsidRPr="006C1742" w:rsidRDefault="00B305BA" w:rsidP="006C1742">
            <w:pPr>
              <w:rPr>
                <w:rFonts w:cs="Arial"/>
                <w:sz w:val="20"/>
                <w:szCs w:val="20"/>
                <w:lang w:val="it-IT"/>
              </w:rPr>
            </w:pPr>
            <w:r w:rsidRPr="006C1742">
              <w:rPr>
                <w:rFonts w:cs="Arial"/>
                <w:sz w:val="20"/>
                <w:szCs w:val="20"/>
                <w:lang w:val="it-IT"/>
              </w:rPr>
              <w:t xml:space="preserve">4.3 Utilaje şi echipamente tehnologice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lang w:val="it-IT"/>
              </w:rPr>
              <w:t xml:space="preserve"> care necesită montaj</w:t>
            </w:r>
          </w:p>
        </w:tc>
        <w:tc>
          <w:tcPr>
            <w:tcW w:w="1440" w:type="dxa"/>
          </w:tcPr>
          <w:p w14:paraId="72F4D06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4EB42B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06BAE9D"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7E169D1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4957650"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34E8B7C0"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63F52B88" w14:textId="77777777" w:rsidTr="001624CC">
        <w:tc>
          <w:tcPr>
            <w:tcW w:w="5220" w:type="dxa"/>
            <w:vAlign w:val="center"/>
          </w:tcPr>
          <w:p w14:paraId="07E5D918" w14:textId="77777777" w:rsidR="00B305BA" w:rsidRPr="006C1742" w:rsidRDefault="00B305BA" w:rsidP="006C1742">
            <w:pPr>
              <w:rPr>
                <w:rFonts w:cs="Arial"/>
                <w:sz w:val="20"/>
                <w:szCs w:val="20"/>
                <w:lang w:val="it-IT"/>
              </w:rPr>
            </w:pPr>
            <w:r w:rsidRPr="006C1742">
              <w:rPr>
                <w:rFonts w:cs="Arial"/>
                <w:sz w:val="20"/>
                <w:szCs w:val="20"/>
                <w:lang w:val="it-IT"/>
              </w:rPr>
              <w:t xml:space="preserve">4.4 Utilaje şi echipamente tehnologice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rPr>
              <w:t xml:space="preserve"> </w:t>
            </w:r>
            <w:r w:rsidRPr="006C1742">
              <w:rPr>
                <w:rFonts w:cs="Arial"/>
                <w:sz w:val="20"/>
                <w:szCs w:val="20"/>
                <w:lang w:val="it-IT"/>
              </w:rPr>
              <w:t xml:space="preserve">care nu necesită montaj și  echipamente de transport </w:t>
            </w:r>
          </w:p>
        </w:tc>
        <w:tc>
          <w:tcPr>
            <w:tcW w:w="1440" w:type="dxa"/>
          </w:tcPr>
          <w:p w14:paraId="17C623D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758E85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8D5014F"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3E9FE8AD"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7ADF870"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08208E06"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5F89D570" w14:textId="77777777" w:rsidTr="001624CC">
        <w:tc>
          <w:tcPr>
            <w:tcW w:w="5220" w:type="dxa"/>
            <w:vAlign w:val="center"/>
          </w:tcPr>
          <w:p w14:paraId="4F93F8D1" w14:textId="77777777" w:rsidR="00B305BA" w:rsidRPr="006C1742" w:rsidRDefault="00B305BA" w:rsidP="006C1742">
            <w:pPr>
              <w:rPr>
                <w:rFonts w:cs="Arial"/>
                <w:sz w:val="20"/>
                <w:szCs w:val="20"/>
              </w:rPr>
            </w:pPr>
            <w:r w:rsidRPr="006C1742">
              <w:rPr>
                <w:rFonts w:cs="Arial"/>
                <w:sz w:val="20"/>
                <w:szCs w:val="20"/>
              </w:rPr>
              <w:t xml:space="preserve">4.5 </w:t>
            </w:r>
            <w:proofErr w:type="spellStart"/>
            <w:r w:rsidRPr="006C1742">
              <w:rPr>
                <w:rFonts w:cs="Arial"/>
                <w:sz w:val="20"/>
                <w:szCs w:val="20"/>
              </w:rPr>
              <w:t>Dotări</w:t>
            </w:r>
            <w:proofErr w:type="spellEnd"/>
            <w:r w:rsidRPr="006C1742">
              <w:rPr>
                <w:rFonts w:cs="Arial"/>
                <w:sz w:val="20"/>
                <w:szCs w:val="20"/>
              </w:rPr>
              <w:t xml:space="preserve"> </w:t>
            </w:r>
          </w:p>
        </w:tc>
        <w:tc>
          <w:tcPr>
            <w:tcW w:w="1440" w:type="dxa"/>
          </w:tcPr>
          <w:p w14:paraId="7ABD3FC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9452EBB"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E1E89A1"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7492F38D"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496510C"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55B017B1"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7AB952FD" w14:textId="77777777" w:rsidTr="001624CC">
        <w:tc>
          <w:tcPr>
            <w:tcW w:w="5220" w:type="dxa"/>
            <w:vAlign w:val="center"/>
          </w:tcPr>
          <w:p w14:paraId="45CE185B" w14:textId="77777777" w:rsidR="00B305BA" w:rsidRPr="006C1742" w:rsidRDefault="00B305BA" w:rsidP="006C1742">
            <w:pPr>
              <w:rPr>
                <w:rFonts w:cs="Arial"/>
                <w:sz w:val="20"/>
                <w:szCs w:val="20"/>
              </w:rPr>
            </w:pPr>
            <w:r w:rsidRPr="006C1742">
              <w:rPr>
                <w:rFonts w:cs="Arial"/>
                <w:sz w:val="20"/>
                <w:szCs w:val="20"/>
              </w:rPr>
              <w:t xml:space="preserve">4.6 Active </w:t>
            </w:r>
            <w:proofErr w:type="spellStart"/>
            <w:r w:rsidRPr="006C1742">
              <w:rPr>
                <w:rFonts w:cs="Arial"/>
                <w:sz w:val="20"/>
                <w:szCs w:val="20"/>
              </w:rPr>
              <w:t>necorporale</w:t>
            </w:r>
            <w:proofErr w:type="spellEnd"/>
          </w:p>
        </w:tc>
        <w:tc>
          <w:tcPr>
            <w:tcW w:w="1440" w:type="dxa"/>
          </w:tcPr>
          <w:p w14:paraId="0E893FC4"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25FFA7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718DD9A"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FFA617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37B050E"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717D9B3C"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2104BE9C" w14:textId="77777777" w:rsidTr="001624CC">
        <w:tc>
          <w:tcPr>
            <w:tcW w:w="5220" w:type="dxa"/>
            <w:vAlign w:val="bottom"/>
          </w:tcPr>
          <w:p w14:paraId="32B1C067"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Capitolul 5 Alte cheltuieli - total, din care: </w:t>
            </w:r>
          </w:p>
        </w:tc>
        <w:tc>
          <w:tcPr>
            <w:tcW w:w="1440" w:type="dxa"/>
          </w:tcPr>
          <w:p w14:paraId="682EF91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D161695"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36D3351"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F564E2B"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D0193BF"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08DF535"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6DCDFA3B" w14:textId="77777777" w:rsidTr="001624CC">
        <w:tc>
          <w:tcPr>
            <w:tcW w:w="5220" w:type="dxa"/>
            <w:vAlign w:val="center"/>
          </w:tcPr>
          <w:p w14:paraId="4E111DAB" w14:textId="77777777" w:rsidR="00B305BA" w:rsidRPr="006C1742" w:rsidRDefault="00B305BA" w:rsidP="006C1742">
            <w:pPr>
              <w:rPr>
                <w:rFonts w:cs="Arial"/>
                <w:sz w:val="20"/>
                <w:szCs w:val="20"/>
              </w:rPr>
            </w:pPr>
            <w:r w:rsidRPr="006C1742">
              <w:rPr>
                <w:rFonts w:cs="Arial"/>
                <w:sz w:val="20"/>
                <w:szCs w:val="20"/>
              </w:rPr>
              <w:t xml:space="preserve">5.1 </w:t>
            </w:r>
            <w:proofErr w:type="spellStart"/>
            <w:r w:rsidRPr="006C1742">
              <w:rPr>
                <w:rFonts w:cs="Arial"/>
                <w:sz w:val="20"/>
                <w:szCs w:val="20"/>
              </w:rPr>
              <w:t>Organizare</w:t>
            </w:r>
            <w:proofErr w:type="spellEnd"/>
            <w:r w:rsidRPr="006C1742">
              <w:rPr>
                <w:rFonts w:cs="Arial"/>
                <w:sz w:val="20"/>
                <w:szCs w:val="20"/>
              </w:rPr>
              <w:t xml:space="preserve"> de </w:t>
            </w:r>
            <w:proofErr w:type="spellStart"/>
            <w:r w:rsidRPr="006C1742">
              <w:rPr>
                <w:rFonts w:cs="Arial"/>
                <w:sz w:val="20"/>
                <w:szCs w:val="20"/>
              </w:rPr>
              <w:t>şantier</w:t>
            </w:r>
            <w:proofErr w:type="spellEnd"/>
            <w:r w:rsidRPr="006C1742">
              <w:rPr>
                <w:rFonts w:cs="Arial"/>
                <w:sz w:val="20"/>
                <w:szCs w:val="20"/>
              </w:rPr>
              <w:t xml:space="preserve"> </w:t>
            </w:r>
          </w:p>
        </w:tc>
        <w:tc>
          <w:tcPr>
            <w:tcW w:w="1440" w:type="dxa"/>
          </w:tcPr>
          <w:p w14:paraId="01AC0F6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0D7939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94527E0"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5D17931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C71D315"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65BBB9A6"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76526BD2" w14:textId="77777777" w:rsidTr="001624CC">
        <w:tc>
          <w:tcPr>
            <w:tcW w:w="5220" w:type="dxa"/>
            <w:vAlign w:val="center"/>
          </w:tcPr>
          <w:p w14:paraId="12059CFA" w14:textId="77777777" w:rsidR="00B305BA" w:rsidRPr="006C1742" w:rsidRDefault="00B305BA" w:rsidP="006C1742">
            <w:pPr>
              <w:rPr>
                <w:rFonts w:cs="Arial"/>
                <w:sz w:val="20"/>
                <w:szCs w:val="20"/>
                <w:lang w:val="pt-BR"/>
              </w:rPr>
            </w:pPr>
            <w:r w:rsidRPr="006C1742">
              <w:rPr>
                <w:rFonts w:cs="Arial"/>
                <w:sz w:val="20"/>
                <w:szCs w:val="20"/>
                <w:lang w:val="pt-BR"/>
              </w:rPr>
              <w:t xml:space="preserve"> 5.1.1 lucrări de construcţii </w:t>
            </w:r>
            <w:r w:rsidRPr="006C1742">
              <w:rPr>
                <w:rFonts w:cs="Arial"/>
                <w:b/>
                <w:bCs/>
                <w:sz w:val="20"/>
                <w:szCs w:val="20"/>
                <w:lang w:val="pt-BR"/>
              </w:rPr>
              <w:t xml:space="preserve"> ş</w:t>
            </w:r>
            <w:r w:rsidRPr="006C1742">
              <w:rPr>
                <w:rFonts w:cs="Arial"/>
                <w:sz w:val="20"/>
                <w:szCs w:val="20"/>
                <w:lang w:val="pt-BR"/>
              </w:rPr>
              <w:t>i instalaţii aferente organizării de şantier</w:t>
            </w:r>
          </w:p>
        </w:tc>
        <w:tc>
          <w:tcPr>
            <w:tcW w:w="1440" w:type="dxa"/>
          </w:tcPr>
          <w:p w14:paraId="7C63D9E4"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DAAED1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155C573"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1284949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3440C3E"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64965547"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1AC21446" w14:textId="77777777" w:rsidTr="001624CC">
        <w:tc>
          <w:tcPr>
            <w:tcW w:w="5220" w:type="dxa"/>
            <w:vAlign w:val="center"/>
          </w:tcPr>
          <w:p w14:paraId="52FF3EC4" w14:textId="77777777" w:rsidR="00B305BA" w:rsidRPr="006C1742" w:rsidRDefault="00B305BA" w:rsidP="006C1742">
            <w:pPr>
              <w:rPr>
                <w:rFonts w:cs="Arial"/>
                <w:sz w:val="20"/>
                <w:szCs w:val="20"/>
                <w:lang w:val="it-IT"/>
              </w:rPr>
            </w:pPr>
            <w:r w:rsidRPr="006C1742">
              <w:rPr>
                <w:rFonts w:cs="Arial"/>
                <w:sz w:val="20"/>
                <w:szCs w:val="20"/>
                <w:lang w:val="it-IT"/>
              </w:rPr>
              <w:t>5.1.2 cheltuieli conexe organizării şantierului</w:t>
            </w:r>
            <w:r w:rsidRPr="006C1742">
              <w:rPr>
                <w:rFonts w:cs="Arial"/>
                <w:b/>
                <w:bCs/>
                <w:sz w:val="20"/>
                <w:szCs w:val="20"/>
                <w:lang w:val="it-IT"/>
              </w:rPr>
              <w:t xml:space="preserve"> </w:t>
            </w:r>
          </w:p>
        </w:tc>
        <w:tc>
          <w:tcPr>
            <w:tcW w:w="1440" w:type="dxa"/>
          </w:tcPr>
          <w:p w14:paraId="2517B93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A28A4C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445680A"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15B51F0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07314E5"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39F5837D"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222C2D27" w14:textId="77777777" w:rsidTr="001624CC">
        <w:tc>
          <w:tcPr>
            <w:tcW w:w="5220" w:type="dxa"/>
            <w:vAlign w:val="center"/>
          </w:tcPr>
          <w:p w14:paraId="22908E4F" w14:textId="77777777" w:rsidR="00B305BA" w:rsidRPr="006C1742" w:rsidRDefault="00B305BA" w:rsidP="006C1742">
            <w:pPr>
              <w:rPr>
                <w:rFonts w:cs="Arial"/>
                <w:sz w:val="20"/>
                <w:szCs w:val="20"/>
                <w:lang w:val="it-IT"/>
              </w:rPr>
            </w:pPr>
            <w:r w:rsidRPr="006C1742">
              <w:rPr>
                <w:rFonts w:cs="Arial"/>
                <w:sz w:val="20"/>
                <w:szCs w:val="20"/>
                <w:lang w:val="it-IT"/>
              </w:rPr>
              <w:t>5.2 Comisioane, cote, taxe, costul creditului</w:t>
            </w:r>
          </w:p>
        </w:tc>
        <w:tc>
          <w:tcPr>
            <w:tcW w:w="1440" w:type="dxa"/>
          </w:tcPr>
          <w:p w14:paraId="1EB02E1D"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7E5D7F6"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79AF8DE"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F4A4A3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00D2938"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03F32702"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7AC926DE" w14:textId="77777777" w:rsidTr="001624CC">
        <w:tc>
          <w:tcPr>
            <w:tcW w:w="5220" w:type="dxa"/>
            <w:vAlign w:val="center"/>
          </w:tcPr>
          <w:p w14:paraId="13CCF834" w14:textId="77777777" w:rsidR="00B305BA" w:rsidRPr="006C1742" w:rsidRDefault="00B305BA" w:rsidP="006C1742">
            <w:pPr>
              <w:rPr>
                <w:rFonts w:cs="Arial"/>
                <w:sz w:val="20"/>
                <w:szCs w:val="20"/>
                <w:lang w:val="it-IT"/>
              </w:rPr>
            </w:pPr>
            <w:r w:rsidRPr="006C1742">
              <w:rPr>
                <w:rFonts w:cs="Arial"/>
                <w:sz w:val="20"/>
                <w:szCs w:val="20"/>
                <w:lang w:val="it-IT"/>
              </w:rPr>
              <w:t>5.2.1 Comisioanele și dobânzile aferente creditului băncii finan</w:t>
            </w:r>
            <w:r w:rsidRPr="006C1742">
              <w:rPr>
                <w:rFonts w:cs="Arial"/>
                <w:sz w:val="20"/>
                <w:szCs w:val="20"/>
                <w:lang w:val="en-GB"/>
              </w:rPr>
              <w:t>ț</w:t>
            </w:r>
            <w:r w:rsidRPr="006C1742">
              <w:rPr>
                <w:rFonts w:cs="Arial"/>
                <w:sz w:val="20"/>
                <w:szCs w:val="20"/>
                <w:lang w:val="it-IT"/>
              </w:rPr>
              <w:t>atoare (N)</w:t>
            </w:r>
          </w:p>
        </w:tc>
        <w:tc>
          <w:tcPr>
            <w:tcW w:w="1440" w:type="dxa"/>
          </w:tcPr>
          <w:p w14:paraId="395A9DDC"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466D8E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89B5FBE"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5BB4EFB6"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75D0457"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567C54AC"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476229E6" w14:textId="77777777" w:rsidTr="001624CC">
        <w:tc>
          <w:tcPr>
            <w:tcW w:w="5220" w:type="dxa"/>
            <w:vAlign w:val="center"/>
          </w:tcPr>
          <w:p w14:paraId="11E5116E" w14:textId="77777777" w:rsidR="00B305BA" w:rsidRPr="006C1742" w:rsidRDefault="00B305BA" w:rsidP="006C1742">
            <w:pPr>
              <w:rPr>
                <w:rFonts w:cs="Arial"/>
                <w:sz w:val="20"/>
                <w:szCs w:val="20"/>
                <w:lang w:val="it-IT"/>
              </w:rPr>
            </w:pPr>
            <w:r w:rsidRPr="006C1742">
              <w:rPr>
                <w:rFonts w:cs="Arial"/>
                <w:sz w:val="20"/>
                <w:szCs w:val="20"/>
                <w:lang w:val="it-IT"/>
              </w:rPr>
              <w:t>5.2.2 Cota aferentă ISC pentru controlul calității lucrărilor de construcții</w:t>
            </w:r>
          </w:p>
        </w:tc>
        <w:tc>
          <w:tcPr>
            <w:tcW w:w="1440" w:type="dxa"/>
          </w:tcPr>
          <w:p w14:paraId="1BDA6954"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507701E"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964F602"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13E6CA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2DB899A"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6B3ABC99"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3F9AD35C" w14:textId="77777777" w:rsidTr="001624CC">
        <w:tc>
          <w:tcPr>
            <w:tcW w:w="5220" w:type="dxa"/>
            <w:vAlign w:val="center"/>
          </w:tcPr>
          <w:p w14:paraId="1BEE4130" w14:textId="77777777" w:rsidR="00B305BA" w:rsidRPr="006C1742" w:rsidRDefault="00B305BA" w:rsidP="006C1742">
            <w:pPr>
              <w:rPr>
                <w:rFonts w:cs="Arial"/>
                <w:sz w:val="20"/>
                <w:szCs w:val="20"/>
                <w:lang w:val="it-IT"/>
              </w:rPr>
            </w:pPr>
            <w:r w:rsidRPr="006C1742">
              <w:rPr>
                <w:rFonts w:cs="Arial"/>
                <w:sz w:val="20"/>
                <w:szCs w:val="20"/>
                <w:lang w:val="it-IT"/>
              </w:rPr>
              <w:t>5.2.3 Cota aferentă ISC pentru controlul statului în amenajarea teritoriului, urbanism și pentru autorizarea lucrărilor de construcții</w:t>
            </w:r>
          </w:p>
        </w:tc>
        <w:tc>
          <w:tcPr>
            <w:tcW w:w="1440" w:type="dxa"/>
          </w:tcPr>
          <w:p w14:paraId="1E477FBE"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7FC636E"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87F50C5"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774A7F4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0021F0A"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6C6D7E80"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3B72B94B" w14:textId="77777777" w:rsidTr="001624CC">
        <w:trPr>
          <w:trHeight w:val="282"/>
        </w:trPr>
        <w:tc>
          <w:tcPr>
            <w:tcW w:w="5220" w:type="dxa"/>
            <w:vAlign w:val="center"/>
          </w:tcPr>
          <w:p w14:paraId="31AB568D" w14:textId="77777777" w:rsidR="00B305BA" w:rsidRPr="006C1742" w:rsidRDefault="00B305BA" w:rsidP="006C1742">
            <w:pPr>
              <w:rPr>
                <w:rFonts w:cs="Arial"/>
                <w:sz w:val="20"/>
                <w:szCs w:val="20"/>
                <w:lang w:val="it-IT"/>
              </w:rPr>
            </w:pPr>
            <w:r w:rsidRPr="006C1742">
              <w:rPr>
                <w:rFonts w:cs="Arial"/>
                <w:sz w:val="20"/>
                <w:szCs w:val="20"/>
                <w:lang w:val="it-IT"/>
              </w:rPr>
              <w:t>5.2.4 Cota aferentă Casei sociale a Constructorilor- CSC (N)</w:t>
            </w:r>
          </w:p>
        </w:tc>
        <w:tc>
          <w:tcPr>
            <w:tcW w:w="1440" w:type="dxa"/>
          </w:tcPr>
          <w:p w14:paraId="152428CE"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73E288D"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6A6682A"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8F6DCE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185C5B1"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03FDD220"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553B22AC" w14:textId="77777777" w:rsidTr="001624CC">
        <w:trPr>
          <w:trHeight w:val="282"/>
        </w:trPr>
        <w:tc>
          <w:tcPr>
            <w:tcW w:w="5220" w:type="dxa"/>
            <w:vAlign w:val="center"/>
          </w:tcPr>
          <w:p w14:paraId="3B3B42E7" w14:textId="77777777" w:rsidR="00B305BA" w:rsidRPr="006C1742" w:rsidRDefault="00B305BA" w:rsidP="006C1742">
            <w:pPr>
              <w:rPr>
                <w:rFonts w:cs="Arial"/>
                <w:sz w:val="20"/>
                <w:szCs w:val="20"/>
                <w:lang w:val="it-IT"/>
              </w:rPr>
            </w:pPr>
            <w:r w:rsidRPr="006C1742">
              <w:rPr>
                <w:rFonts w:cs="Arial"/>
                <w:sz w:val="20"/>
                <w:szCs w:val="20"/>
                <w:lang w:val="it-IT"/>
              </w:rPr>
              <w:lastRenderedPageBreak/>
              <w:t>5.2.5 Taxe pentru acorduri, avixe conforme și autorizația de construire/desființare</w:t>
            </w:r>
          </w:p>
        </w:tc>
        <w:tc>
          <w:tcPr>
            <w:tcW w:w="1440" w:type="dxa"/>
          </w:tcPr>
          <w:p w14:paraId="6B826B8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5645BE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625C357"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1C3E36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2F8D27E"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EB01C51"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27C619FC" w14:textId="77777777" w:rsidTr="001624CC">
        <w:trPr>
          <w:trHeight w:val="282"/>
        </w:trPr>
        <w:tc>
          <w:tcPr>
            <w:tcW w:w="5220" w:type="dxa"/>
            <w:vAlign w:val="center"/>
          </w:tcPr>
          <w:p w14:paraId="58ADF2C1" w14:textId="77777777" w:rsidR="00B305BA" w:rsidRPr="006C1742" w:rsidRDefault="00B305BA" w:rsidP="006C1742">
            <w:pPr>
              <w:rPr>
                <w:rFonts w:cs="Arial"/>
                <w:sz w:val="20"/>
                <w:szCs w:val="20"/>
                <w:lang w:val="it-IT"/>
              </w:rPr>
            </w:pPr>
            <w:r w:rsidRPr="006C1742">
              <w:rPr>
                <w:rFonts w:cs="Arial"/>
                <w:sz w:val="20"/>
                <w:szCs w:val="20"/>
                <w:lang w:val="it-IT"/>
              </w:rPr>
              <w:t>5.3 Cheltuieli diverse şi neprevăzute</w:t>
            </w:r>
          </w:p>
        </w:tc>
        <w:tc>
          <w:tcPr>
            <w:tcW w:w="1440" w:type="dxa"/>
          </w:tcPr>
          <w:p w14:paraId="2446C0E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9629816"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67152BD"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480193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153424B"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52231AC0"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67FD08A6" w14:textId="77777777" w:rsidTr="001624CC">
        <w:trPr>
          <w:trHeight w:val="282"/>
        </w:trPr>
        <w:tc>
          <w:tcPr>
            <w:tcW w:w="5220" w:type="dxa"/>
            <w:vAlign w:val="center"/>
          </w:tcPr>
          <w:p w14:paraId="75DF910A" w14:textId="77777777" w:rsidR="00B305BA" w:rsidRPr="006C1742" w:rsidRDefault="00B305BA" w:rsidP="006C1742">
            <w:pPr>
              <w:rPr>
                <w:rFonts w:cs="Arial"/>
                <w:sz w:val="20"/>
                <w:szCs w:val="20"/>
                <w:lang w:val="it-IT"/>
              </w:rPr>
            </w:pPr>
            <w:r w:rsidRPr="006C1742">
              <w:rPr>
                <w:rFonts w:cs="Arial"/>
                <w:sz w:val="20"/>
                <w:szCs w:val="20"/>
                <w:lang w:val="it-IT"/>
              </w:rPr>
              <w:t>5.4 Cheltuieli pentru informare și publicitate (N)</w:t>
            </w:r>
          </w:p>
        </w:tc>
        <w:tc>
          <w:tcPr>
            <w:tcW w:w="1440" w:type="dxa"/>
          </w:tcPr>
          <w:p w14:paraId="1CCC2B3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FA1A255"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6DD852C"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B4AD13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048D17E"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1499B68D"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4140F7A6" w14:textId="77777777" w:rsidTr="001624CC">
        <w:trPr>
          <w:trHeight w:val="282"/>
        </w:trPr>
        <w:tc>
          <w:tcPr>
            <w:tcW w:w="5220" w:type="dxa"/>
            <w:vAlign w:val="center"/>
          </w:tcPr>
          <w:p w14:paraId="7141C8CE" w14:textId="77777777" w:rsidR="00B305BA" w:rsidRPr="006C1742" w:rsidRDefault="00B305BA" w:rsidP="006C1742">
            <w:pPr>
              <w:rPr>
                <w:rFonts w:cs="Arial"/>
                <w:sz w:val="20"/>
                <w:szCs w:val="20"/>
                <w:lang w:val="ro-RO"/>
              </w:rPr>
            </w:pPr>
            <w:r w:rsidRPr="006C1742">
              <w:rPr>
                <w:rFonts w:cs="Arial"/>
                <w:sz w:val="20"/>
                <w:szCs w:val="20"/>
                <w:lang w:val="it-IT"/>
              </w:rPr>
              <w:t>Procent cheltuieli diverse şi neprevăz</w:t>
            </w:r>
            <w:proofErr w:type="spellStart"/>
            <w:r w:rsidRPr="006C1742">
              <w:rPr>
                <w:rFonts w:cs="Arial"/>
                <w:sz w:val="20"/>
                <w:szCs w:val="20"/>
                <w:lang w:val="ro-RO"/>
              </w:rPr>
              <w:t>ute</w:t>
            </w:r>
            <w:proofErr w:type="spellEnd"/>
          </w:p>
        </w:tc>
        <w:tc>
          <w:tcPr>
            <w:tcW w:w="1440" w:type="dxa"/>
          </w:tcPr>
          <w:p w14:paraId="03C17463"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F9A9CA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978B6B1"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705801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90FB962"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6B47EC4B"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0A1AF5BF" w14:textId="77777777" w:rsidTr="001624CC">
        <w:trPr>
          <w:trHeight w:val="282"/>
        </w:trPr>
        <w:tc>
          <w:tcPr>
            <w:tcW w:w="5220" w:type="dxa"/>
            <w:vAlign w:val="bottom"/>
          </w:tcPr>
          <w:p w14:paraId="746985A0" w14:textId="77777777" w:rsidR="00B305BA" w:rsidRPr="006C1742" w:rsidRDefault="00B305BA" w:rsidP="006C1742">
            <w:pPr>
              <w:rPr>
                <w:rFonts w:cs="Arial"/>
                <w:b/>
                <w:bCs/>
                <w:sz w:val="20"/>
                <w:szCs w:val="20"/>
                <w:lang w:val="it-IT"/>
              </w:rPr>
            </w:pPr>
            <w:r w:rsidRPr="006C1742">
              <w:rPr>
                <w:rFonts w:cs="Arial"/>
                <w:b/>
                <w:bCs/>
                <w:sz w:val="20"/>
                <w:szCs w:val="20"/>
                <w:lang w:val="it-IT"/>
              </w:rPr>
              <w:t xml:space="preserve"> Capitolul 6 Cheltuieli pentru probe tehnologice și teste - total, din care: </w:t>
            </w:r>
          </w:p>
        </w:tc>
        <w:tc>
          <w:tcPr>
            <w:tcW w:w="1440" w:type="dxa"/>
          </w:tcPr>
          <w:p w14:paraId="0F3841AA"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C3BD804"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EDB19AD"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5674BE04"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7AA73D2"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12A2D5C"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04DB440B" w14:textId="77777777" w:rsidTr="001624CC">
        <w:trPr>
          <w:trHeight w:val="282"/>
        </w:trPr>
        <w:tc>
          <w:tcPr>
            <w:tcW w:w="5220" w:type="dxa"/>
            <w:vAlign w:val="center"/>
          </w:tcPr>
          <w:p w14:paraId="47525343" w14:textId="77777777" w:rsidR="00B305BA" w:rsidRPr="006C1742" w:rsidRDefault="00B305BA" w:rsidP="006C1742">
            <w:pPr>
              <w:rPr>
                <w:rFonts w:cs="Arial"/>
                <w:sz w:val="20"/>
                <w:szCs w:val="20"/>
                <w:lang w:val="pt-BR"/>
              </w:rPr>
            </w:pPr>
            <w:r w:rsidRPr="006C1742">
              <w:rPr>
                <w:rFonts w:cs="Arial"/>
                <w:sz w:val="20"/>
                <w:szCs w:val="20"/>
                <w:lang w:val="pt-BR"/>
              </w:rPr>
              <w:t xml:space="preserve">6.1 Pregătirea personalului de exploatare </w:t>
            </w:r>
            <w:r w:rsidRPr="006C1742">
              <w:rPr>
                <w:rFonts w:cs="Arial"/>
                <w:b/>
                <w:bCs/>
                <w:sz w:val="20"/>
                <w:szCs w:val="20"/>
                <w:lang w:val="pt-BR"/>
              </w:rPr>
              <w:t>(N)</w:t>
            </w:r>
          </w:p>
        </w:tc>
        <w:tc>
          <w:tcPr>
            <w:tcW w:w="1440" w:type="dxa"/>
            <w:shd w:val="clear" w:color="auto" w:fill="76923C" w:themeFill="accent3" w:themeFillShade="BF"/>
          </w:tcPr>
          <w:p w14:paraId="3C5117FE"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E123F45"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6D12054B"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6761F62B"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342DCD6D"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5C2EA776"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4FF0A171" w14:textId="77777777" w:rsidTr="001624CC">
        <w:trPr>
          <w:trHeight w:val="282"/>
        </w:trPr>
        <w:tc>
          <w:tcPr>
            <w:tcW w:w="5220" w:type="dxa"/>
            <w:vAlign w:val="center"/>
          </w:tcPr>
          <w:p w14:paraId="6ACE1C3B" w14:textId="77777777" w:rsidR="00B305BA" w:rsidRPr="006C1742" w:rsidRDefault="00B305BA" w:rsidP="006C1742">
            <w:pPr>
              <w:rPr>
                <w:rFonts w:cs="Arial"/>
                <w:sz w:val="20"/>
                <w:szCs w:val="20"/>
                <w:lang w:val="fr-FR"/>
              </w:rPr>
            </w:pPr>
            <w:r w:rsidRPr="006C1742">
              <w:rPr>
                <w:rFonts w:cs="Arial"/>
                <w:sz w:val="20"/>
                <w:szCs w:val="20"/>
                <w:lang w:val="fr-FR"/>
              </w:rPr>
              <w:t xml:space="preserve">6.2 Probe </w:t>
            </w:r>
            <w:proofErr w:type="spellStart"/>
            <w:r w:rsidRPr="006C1742">
              <w:rPr>
                <w:rFonts w:cs="Arial"/>
                <w:sz w:val="20"/>
                <w:szCs w:val="20"/>
                <w:lang w:val="fr-FR"/>
              </w:rPr>
              <w:t>tehnologice</w:t>
            </w:r>
            <w:proofErr w:type="spellEnd"/>
            <w:r w:rsidRPr="006C1742">
              <w:rPr>
                <w:rFonts w:cs="Arial"/>
                <w:sz w:val="20"/>
                <w:szCs w:val="20"/>
                <w:lang w:val="fr-FR"/>
              </w:rPr>
              <w:t xml:space="preserve"> </w:t>
            </w:r>
            <w:proofErr w:type="spellStart"/>
            <w:r w:rsidRPr="006C1742">
              <w:rPr>
                <w:rFonts w:cs="Arial"/>
                <w:sz w:val="20"/>
                <w:szCs w:val="20"/>
                <w:lang w:val="fr-FR"/>
              </w:rPr>
              <w:t>și</w:t>
            </w:r>
            <w:proofErr w:type="spellEnd"/>
            <w:r w:rsidRPr="006C1742">
              <w:rPr>
                <w:rFonts w:cs="Arial"/>
                <w:sz w:val="20"/>
                <w:szCs w:val="20"/>
                <w:lang w:val="fr-FR"/>
              </w:rPr>
              <w:t xml:space="preserve"> teste</w:t>
            </w:r>
          </w:p>
        </w:tc>
        <w:tc>
          <w:tcPr>
            <w:tcW w:w="1440" w:type="dxa"/>
          </w:tcPr>
          <w:p w14:paraId="001DF32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805F26B"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7319EC8"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5A5317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D664605"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798E75C"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781A6495" w14:textId="77777777" w:rsidTr="001624CC">
        <w:trPr>
          <w:trHeight w:val="282"/>
        </w:trPr>
        <w:tc>
          <w:tcPr>
            <w:tcW w:w="5220" w:type="dxa"/>
            <w:vAlign w:val="bottom"/>
          </w:tcPr>
          <w:p w14:paraId="5D6E50E7" w14:textId="77777777" w:rsidR="00B305BA" w:rsidRPr="006C1742" w:rsidRDefault="00B305BA" w:rsidP="006C1742">
            <w:pPr>
              <w:jc w:val="center"/>
              <w:rPr>
                <w:rFonts w:cs="Arial"/>
                <w:b/>
                <w:bCs/>
                <w:sz w:val="20"/>
                <w:szCs w:val="20"/>
              </w:rPr>
            </w:pPr>
            <w:r w:rsidRPr="006C1742">
              <w:rPr>
                <w:rFonts w:cs="Arial"/>
                <w:b/>
                <w:bCs/>
                <w:sz w:val="20"/>
                <w:szCs w:val="20"/>
              </w:rPr>
              <w:t xml:space="preserve">TOTAL   GENERAL </w:t>
            </w:r>
          </w:p>
        </w:tc>
        <w:tc>
          <w:tcPr>
            <w:tcW w:w="1440" w:type="dxa"/>
          </w:tcPr>
          <w:p w14:paraId="6C229A7D"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68D8ED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FACC6DB"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255C515"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F76847B"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10C531F6"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0E91B306" w14:textId="77777777" w:rsidTr="001624CC">
        <w:trPr>
          <w:trHeight w:val="282"/>
        </w:trPr>
        <w:tc>
          <w:tcPr>
            <w:tcW w:w="5220" w:type="dxa"/>
            <w:vAlign w:val="center"/>
          </w:tcPr>
          <w:p w14:paraId="2791AD81" w14:textId="77777777" w:rsidR="00B305BA" w:rsidRPr="006C1742" w:rsidRDefault="00B305BA" w:rsidP="006C1742">
            <w:pPr>
              <w:rPr>
                <w:rFonts w:cs="Arial"/>
                <w:sz w:val="20"/>
                <w:szCs w:val="20"/>
              </w:rPr>
            </w:pPr>
            <w:proofErr w:type="spellStart"/>
            <w:r w:rsidRPr="006C1742">
              <w:rPr>
                <w:rFonts w:cs="Arial"/>
                <w:sz w:val="20"/>
                <w:szCs w:val="20"/>
              </w:rPr>
              <w:t>Verificare</w:t>
            </w:r>
            <w:proofErr w:type="spellEnd"/>
            <w:r w:rsidRPr="006C1742">
              <w:rPr>
                <w:rFonts w:cs="Arial"/>
                <w:sz w:val="20"/>
                <w:szCs w:val="20"/>
              </w:rPr>
              <w:t xml:space="preserve"> </w:t>
            </w:r>
            <w:proofErr w:type="spellStart"/>
            <w:r w:rsidRPr="006C1742">
              <w:rPr>
                <w:rFonts w:cs="Arial"/>
                <w:sz w:val="20"/>
                <w:szCs w:val="20"/>
              </w:rPr>
              <w:t>actualizare</w:t>
            </w:r>
            <w:proofErr w:type="spellEnd"/>
          </w:p>
        </w:tc>
        <w:tc>
          <w:tcPr>
            <w:tcW w:w="1440" w:type="dxa"/>
          </w:tcPr>
          <w:p w14:paraId="1AB9EDA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9DE0311"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5288B41"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7F72FB8D"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929403D"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3E925347"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13C67E6D" w14:textId="77777777" w:rsidTr="001624CC">
        <w:trPr>
          <w:trHeight w:val="282"/>
        </w:trPr>
        <w:tc>
          <w:tcPr>
            <w:tcW w:w="5220" w:type="dxa"/>
            <w:vAlign w:val="bottom"/>
          </w:tcPr>
          <w:p w14:paraId="068D93B2" w14:textId="77777777" w:rsidR="00B305BA" w:rsidRPr="006C1742" w:rsidRDefault="00B305BA" w:rsidP="006C1742">
            <w:pPr>
              <w:jc w:val="center"/>
              <w:rPr>
                <w:rFonts w:cs="Arial"/>
                <w:b/>
                <w:bCs/>
                <w:sz w:val="20"/>
                <w:szCs w:val="20"/>
              </w:rPr>
            </w:pPr>
            <w:r w:rsidRPr="006C1742">
              <w:rPr>
                <w:rFonts w:cs="Arial"/>
                <w:b/>
                <w:bCs/>
                <w:sz w:val="20"/>
                <w:szCs w:val="20"/>
              </w:rPr>
              <w:t xml:space="preserve"> ACTUALIZARE </w:t>
            </w: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Eligibile</w:t>
            </w:r>
            <w:proofErr w:type="spellEnd"/>
            <w:r w:rsidRPr="006C1742">
              <w:rPr>
                <w:rFonts w:cs="Arial"/>
                <w:b/>
                <w:bCs/>
                <w:sz w:val="20"/>
                <w:szCs w:val="20"/>
              </w:rPr>
              <w:t xml:space="preserve"> (max 5%) </w:t>
            </w:r>
          </w:p>
        </w:tc>
        <w:tc>
          <w:tcPr>
            <w:tcW w:w="1440" w:type="dxa"/>
          </w:tcPr>
          <w:p w14:paraId="0067D515"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A6629B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C5A6BCE"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23E6936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5FB1C0E4"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141C8F0"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1A8A6B46" w14:textId="77777777" w:rsidTr="001624CC">
        <w:trPr>
          <w:trHeight w:val="282"/>
        </w:trPr>
        <w:tc>
          <w:tcPr>
            <w:tcW w:w="5220" w:type="dxa"/>
            <w:vAlign w:val="bottom"/>
          </w:tcPr>
          <w:p w14:paraId="40ECC9E7" w14:textId="77777777" w:rsidR="00B305BA" w:rsidRPr="006C1742" w:rsidRDefault="00B305BA" w:rsidP="006C1742">
            <w:pPr>
              <w:jc w:val="center"/>
              <w:rPr>
                <w:rFonts w:cs="Arial"/>
                <w:b/>
                <w:bCs/>
                <w:sz w:val="20"/>
                <w:szCs w:val="20"/>
              </w:rPr>
            </w:pPr>
            <w:r w:rsidRPr="006C1742">
              <w:rPr>
                <w:rFonts w:cs="Arial"/>
                <w:b/>
                <w:bCs/>
                <w:sz w:val="20"/>
                <w:szCs w:val="20"/>
              </w:rPr>
              <w:t>TOTAL GENERAL CU ACTUALIZARE </w:t>
            </w:r>
          </w:p>
        </w:tc>
        <w:tc>
          <w:tcPr>
            <w:tcW w:w="1440" w:type="dxa"/>
          </w:tcPr>
          <w:p w14:paraId="570A867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9D69F56"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49AB80FB"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537FF5BF"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6F03950C"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7779E671"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57695F7D" w14:textId="77777777" w:rsidTr="001624CC">
        <w:trPr>
          <w:trHeight w:val="282"/>
        </w:trPr>
        <w:tc>
          <w:tcPr>
            <w:tcW w:w="5220" w:type="dxa"/>
            <w:vAlign w:val="bottom"/>
          </w:tcPr>
          <w:p w14:paraId="4B421766" w14:textId="77777777" w:rsidR="00B305BA" w:rsidRPr="006C1742" w:rsidRDefault="00B305BA" w:rsidP="006C1742">
            <w:pPr>
              <w:jc w:val="center"/>
              <w:rPr>
                <w:rFonts w:cs="Arial"/>
                <w:b/>
                <w:bCs/>
                <w:sz w:val="20"/>
                <w:szCs w:val="20"/>
              </w:rPr>
            </w:pPr>
            <w:r w:rsidRPr="006C1742">
              <w:rPr>
                <w:rFonts w:cs="Arial"/>
                <w:b/>
                <w:bCs/>
                <w:sz w:val="20"/>
                <w:szCs w:val="20"/>
              </w:rPr>
              <w:t xml:space="preserve"> </w:t>
            </w:r>
            <w:proofErr w:type="spellStart"/>
            <w:r w:rsidRPr="006C1742">
              <w:rPr>
                <w:rFonts w:cs="Arial"/>
                <w:b/>
                <w:bCs/>
                <w:sz w:val="20"/>
                <w:szCs w:val="20"/>
              </w:rPr>
              <w:t>Valoare</w:t>
            </w:r>
            <w:proofErr w:type="spellEnd"/>
            <w:r w:rsidRPr="006C1742">
              <w:rPr>
                <w:rFonts w:cs="Arial"/>
                <w:b/>
                <w:bCs/>
                <w:sz w:val="20"/>
                <w:szCs w:val="20"/>
              </w:rPr>
              <w:t xml:space="preserve"> TVA  </w:t>
            </w:r>
          </w:p>
        </w:tc>
        <w:tc>
          <w:tcPr>
            <w:tcW w:w="1440" w:type="dxa"/>
          </w:tcPr>
          <w:p w14:paraId="41887C05"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C0AAF1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0EC1F69"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6D7DC400"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0CD5316F"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69D6257F"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4C313215" w14:textId="77777777" w:rsidTr="001624CC">
        <w:trPr>
          <w:trHeight w:val="282"/>
        </w:trPr>
        <w:tc>
          <w:tcPr>
            <w:tcW w:w="5220" w:type="dxa"/>
            <w:vAlign w:val="bottom"/>
          </w:tcPr>
          <w:p w14:paraId="00811CE6" w14:textId="77777777" w:rsidR="00B305BA" w:rsidRPr="006C1742" w:rsidRDefault="00B305BA" w:rsidP="006C1742">
            <w:pPr>
              <w:jc w:val="center"/>
              <w:rPr>
                <w:rFonts w:cs="Arial"/>
                <w:b/>
                <w:bCs/>
                <w:sz w:val="20"/>
                <w:szCs w:val="20"/>
              </w:rPr>
            </w:pPr>
            <w:r w:rsidRPr="006C1742">
              <w:rPr>
                <w:rFonts w:cs="Arial"/>
                <w:b/>
                <w:bCs/>
                <w:sz w:val="20"/>
                <w:szCs w:val="20"/>
              </w:rPr>
              <w:t> </w:t>
            </w:r>
          </w:p>
        </w:tc>
        <w:tc>
          <w:tcPr>
            <w:tcW w:w="1440" w:type="dxa"/>
          </w:tcPr>
          <w:p w14:paraId="743E58E7"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16E57C59"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7CE02D08"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3F2C8FC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B94B982"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039D7F81" w14:textId="77777777" w:rsidR="00B305BA" w:rsidRPr="006C1742" w:rsidRDefault="00B305BA" w:rsidP="006C1742">
            <w:pPr>
              <w:tabs>
                <w:tab w:val="left" w:pos="620"/>
              </w:tabs>
              <w:rPr>
                <w:rFonts w:eastAsia="Times New Roman" w:cs="Calibri"/>
                <w:sz w:val="20"/>
                <w:szCs w:val="20"/>
                <w:u w:val="single"/>
                <w:lang w:val="ro-RO" w:eastAsia="fr-FR"/>
              </w:rPr>
            </w:pPr>
          </w:p>
        </w:tc>
      </w:tr>
      <w:tr w:rsidR="00B305BA" w:rsidRPr="006C1742" w14:paraId="00704EF3" w14:textId="77777777" w:rsidTr="001624CC">
        <w:trPr>
          <w:trHeight w:val="282"/>
        </w:trPr>
        <w:tc>
          <w:tcPr>
            <w:tcW w:w="5220" w:type="dxa"/>
            <w:vAlign w:val="bottom"/>
          </w:tcPr>
          <w:p w14:paraId="165B2EA4" w14:textId="77777777" w:rsidR="00B305BA" w:rsidRPr="006C1742" w:rsidRDefault="00B305BA" w:rsidP="006C1742">
            <w:pPr>
              <w:jc w:val="center"/>
              <w:rPr>
                <w:rFonts w:cs="Arial"/>
                <w:b/>
                <w:bCs/>
                <w:sz w:val="20"/>
                <w:szCs w:val="20"/>
              </w:rPr>
            </w:pPr>
            <w:r w:rsidRPr="006C1742">
              <w:rPr>
                <w:rFonts w:cs="Arial"/>
                <w:b/>
                <w:bCs/>
                <w:sz w:val="20"/>
                <w:szCs w:val="20"/>
              </w:rPr>
              <w:t xml:space="preserve"> TOTAL GENERAL </w:t>
            </w:r>
            <w:proofErr w:type="spellStart"/>
            <w:r w:rsidRPr="006C1742">
              <w:rPr>
                <w:rFonts w:cs="Arial"/>
                <w:b/>
                <w:bCs/>
                <w:sz w:val="20"/>
                <w:szCs w:val="20"/>
              </w:rPr>
              <w:t>inclusiv</w:t>
            </w:r>
            <w:proofErr w:type="spellEnd"/>
            <w:r w:rsidRPr="006C1742">
              <w:rPr>
                <w:rFonts w:cs="Arial"/>
                <w:b/>
                <w:bCs/>
                <w:sz w:val="20"/>
                <w:szCs w:val="20"/>
              </w:rPr>
              <w:t xml:space="preserve"> TVA </w:t>
            </w:r>
          </w:p>
        </w:tc>
        <w:tc>
          <w:tcPr>
            <w:tcW w:w="1440" w:type="dxa"/>
          </w:tcPr>
          <w:p w14:paraId="43190958"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32883E8D"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FD468F0" w14:textId="77777777" w:rsidR="00B305BA" w:rsidRPr="006C1742" w:rsidRDefault="00B305BA" w:rsidP="006C1742">
            <w:pPr>
              <w:tabs>
                <w:tab w:val="left" w:pos="620"/>
              </w:tabs>
              <w:rPr>
                <w:rFonts w:eastAsia="Times New Roman" w:cs="Calibri"/>
                <w:sz w:val="20"/>
                <w:szCs w:val="20"/>
                <w:u w:val="single"/>
                <w:lang w:val="ro-RO" w:eastAsia="fr-FR"/>
              </w:rPr>
            </w:pPr>
          </w:p>
        </w:tc>
        <w:tc>
          <w:tcPr>
            <w:tcW w:w="1800" w:type="dxa"/>
          </w:tcPr>
          <w:p w14:paraId="02CA7E22" w14:textId="77777777" w:rsidR="00B305BA" w:rsidRPr="006C1742" w:rsidRDefault="00B305BA" w:rsidP="006C1742">
            <w:pPr>
              <w:tabs>
                <w:tab w:val="left" w:pos="620"/>
              </w:tabs>
              <w:rPr>
                <w:rFonts w:eastAsia="Times New Roman" w:cs="Calibri"/>
                <w:sz w:val="20"/>
                <w:szCs w:val="20"/>
                <w:u w:val="single"/>
                <w:lang w:val="ro-RO" w:eastAsia="fr-FR"/>
              </w:rPr>
            </w:pPr>
          </w:p>
        </w:tc>
        <w:tc>
          <w:tcPr>
            <w:tcW w:w="1620" w:type="dxa"/>
          </w:tcPr>
          <w:p w14:paraId="2D5581A5" w14:textId="77777777" w:rsidR="00B305BA" w:rsidRPr="006C1742" w:rsidRDefault="00B305BA" w:rsidP="006C1742">
            <w:pPr>
              <w:tabs>
                <w:tab w:val="left" w:pos="620"/>
              </w:tabs>
              <w:rPr>
                <w:rFonts w:eastAsia="Times New Roman" w:cs="Calibri"/>
                <w:sz w:val="20"/>
                <w:szCs w:val="20"/>
                <w:u w:val="single"/>
                <w:lang w:val="ro-RO" w:eastAsia="fr-FR"/>
              </w:rPr>
            </w:pPr>
          </w:p>
        </w:tc>
        <w:tc>
          <w:tcPr>
            <w:tcW w:w="1530" w:type="dxa"/>
          </w:tcPr>
          <w:p w14:paraId="445B5FA0" w14:textId="77777777" w:rsidR="00B305BA" w:rsidRPr="006C1742" w:rsidRDefault="00B305BA" w:rsidP="006C1742">
            <w:pPr>
              <w:tabs>
                <w:tab w:val="left" w:pos="620"/>
              </w:tabs>
              <w:rPr>
                <w:rFonts w:eastAsia="Times New Roman" w:cs="Calibri"/>
                <w:sz w:val="20"/>
                <w:szCs w:val="20"/>
                <w:u w:val="single"/>
                <w:lang w:val="ro-RO" w:eastAsia="fr-FR"/>
              </w:rPr>
            </w:pPr>
          </w:p>
        </w:tc>
      </w:tr>
    </w:tbl>
    <w:p w14:paraId="6F91813D" w14:textId="0A3D9BEF" w:rsidR="006C1742" w:rsidRDefault="006C1742" w:rsidP="00023148">
      <w:pPr>
        <w:tabs>
          <w:tab w:val="left" w:pos="620"/>
        </w:tabs>
        <w:rPr>
          <w:rFonts w:eastAsia="Times New Roman" w:cs="Calibri"/>
          <w:sz w:val="20"/>
          <w:szCs w:val="20"/>
          <w:u w:val="single"/>
          <w:lang w:val="ro-RO" w:eastAsia="fr-FR"/>
        </w:rPr>
      </w:pPr>
    </w:p>
    <w:p w14:paraId="7893E295" w14:textId="5C686843" w:rsidR="0088654A" w:rsidRDefault="0088654A" w:rsidP="00023148">
      <w:pPr>
        <w:tabs>
          <w:tab w:val="left" w:pos="620"/>
        </w:tabs>
        <w:rPr>
          <w:rFonts w:eastAsia="Times New Roman" w:cs="Calibri"/>
          <w:sz w:val="20"/>
          <w:szCs w:val="20"/>
          <w:u w:val="single"/>
          <w:lang w:val="ro-RO" w:eastAsia="fr-FR"/>
        </w:rPr>
      </w:pPr>
    </w:p>
    <w:p w14:paraId="2C74AF2D" w14:textId="13712D36" w:rsidR="0088654A" w:rsidRDefault="0088654A" w:rsidP="00023148">
      <w:pPr>
        <w:tabs>
          <w:tab w:val="left" w:pos="620"/>
        </w:tabs>
        <w:rPr>
          <w:rFonts w:eastAsia="Times New Roman" w:cs="Calibri"/>
          <w:sz w:val="20"/>
          <w:szCs w:val="20"/>
          <w:u w:val="single"/>
          <w:lang w:val="ro-RO" w:eastAsia="fr-FR"/>
        </w:rPr>
      </w:pPr>
    </w:p>
    <w:p w14:paraId="77E03E9D" w14:textId="70CF109B" w:rsidR="0088654A" w:rsidRDefault="0088654A" w:rsidP="00023148">
      <w:pPr>
        <w:tabs>
          <w:tab w:val="left" w:pos="620"/>
        </w:tabs>
        <w:rPr>
          <w:rFonts w:eastAsia="Times New Roman" w:cs="Calibri"/>
          <w:sz w:val="20"/>
          <w:szCs w:val="20"/>
          <w:u w:val="single"/>
          <w:lang w:val="ro-RO" w:eastAsia="fr-FR"/>
        </w:rPr>
      </w:pPr>
    </w:p>
    <w:p w14:paraId="52BD0903" w14:textId="390F97ED" w:rsidR="0088654A" w:rsidRDefault="0088654A" w:rsidP="00023148">
      <w:pPr>
        <w:tabs>
          <w:tab w:val="left" w:pos="620"/>
        </w:tabs>
        <w:rPr>
          <w:rFonts w:eastAsia="Times New Roman" w:cs="Calibri"/>
          <w:sz w:val="20"/>
          <w:szCs w:val="20"/>
          <w:u w:val="single"/>
          <w:lang w:val="ro-RO" w:eastAsia="fr-FR"/>
        </w:rPr>
      </w:pPr>
    </w:p>
    <w:p w14:paraId="26441ECA" w14:textId="1E5DEDFF" w:rsidR="0088654A" w:rsidRDefault="0088654A" w:rsidP="00023148">
      <w:pPr>
        <w:tabs>
          <w:tab w:val="left" w:pos="620"/>
        </w:tabs>
        <w:rPr>
          <w:rFonts w:eastAsia="Times New Roman" w:cs="Calibri"/>
          <w:sz w:val="20"/>
          <w:szCs w:val="20"/>
          <w:u w:val="single"/>
          <w:lang w:val="ro-RO" w:eastAsia="fr-FR"/>
        </w:rPr>
      </w:pPr>
    </w:p>
    <w:p w14:paraId="14801579" w14:textId="2C4217EC" w:rsidR="0088654A" w:rsidRDefault="0088654A" w:rsidP="00023148">
      <w:pPr>
        <w:tabs>
          <w:tab w:val="left" w:pos="620"/>
        </w:tabs>
        <w:rPr>
          <w:rFonts w:eastAsia="Times New Roman" w:cs="Calibri"/>
          <w:sz w:val="20"/>
          <w:szCs w:val="20"/>
          <w:u w:val="single"/>
          <w:lang w:val="ro-RO" w:eastAsia="fr-FR"/>
        </w:rPr>
      </w:pPr>
    </w:p>
    <w:p w14:paraId="7E9C9365" w14:textId="77777777" w:rsidR="0095076B" w:rsidRDefault="0095076B" w:rsidP="00023148">
      <w:pPr>
        <w:tabs>
          <w:tab w:val="left" w:pos="620"/>
        </w:tabs>
        <w:rPr>
          <w:rFonts w:eastAsia="Times New Roman" w:cs="Calibri"/>
          <w:sz w:val="20"/>
          <w:szCs w:val="20"/>
          <w:u w:val="single"/>
          <w:lang w:val="ro-RO" w:eastAsia="fr-FR"/>
        </w:rPr>
      </w:pPr>
    </w:p>
    <w:p w14:paraId="5DA9BEDB" w14:textId="540BB4D8" w:rsidR="0088654A" w:rsidRDefault="0088654A" w:rsidP="00023148">
      <w:pPr>
        <w:tabs>
          <w:tab w:val="left" w:pos="620"/>
        </w:tabs>
        <w:rPr>
          <w:rFonts w:eastAsia="Times New Roman" w:cs="Calibri"/>
          <w:sz w:val="20"/>
          <w:szCs w:val="20"/>
          <w:u w:val="single"/>
          <w:lang w:val="ro-RO" w:eastAsia="fr-FR"/>
        </w:rPr>
      </w:pPr>
    </w:p>
    <w:p w14:paraId="6025A1C7" w14:textId="77777777" w:rsidR="0088654A" w:rsidRPr="006C1742" w:rsidRDefault="0088654A" w:rsidP="00023148">
      <w:pPr>
        <w:tabs>
          <w:tab w:val="left" w:pos="620"/>
        </w:tabs>
        <w:rPr>
          <w:rFonts w:eastAsia="Times New Roman" w:cs="Calibri"/>
          <w:sz w:val="20"/>
          <w:szCs w:val="20"/>
          <w:u w:val="single"/>
          <w:lang w:val="ro-RO" w:eastAsia="fr-FR"/>
        </w:rPr>
      </w:pPr>
    </w:p>
    <w:tbl>
      <w:tblPr>
        <w:tblStyle w:val="Tabelgril"/>
        <w:tblW w:w="14850" w:type="dxa"/>
        <w:tblInd w:w="-612" w:type="dxa"/>
        <w:tblLook w:val="04A0" w:firstRow="1" w:lastRow="0" w:firstColumn="1" w:lastColumn="0" w:noHBand="0" w:noVBand="1"/>
      </w:tblPr>
      <w:tblGrid>
        <w:gridCol w:w="5220"/>
        <w:gridCol w:w="1440"/>
        <w:gridCol w:w="1620"/>
        <w:gridCol w:w="1620"/>
        <w:gridCol w:w="1800"/>
        <w:gridCol w:w="1620"/>
        <w:gridCol w:w="1530"/>
      </w:tblGrid>
      <w:tr w:rsidR="006C1742" w:rsidRPr="006C1742" w14:paraId="76801B48" w14:textId="77777777" w:rsidTr="001624CC">
        <w:tc>
          <w:tcPr>
            <w:tcW w:w="14850" w:type="dxa"/>
            <w:gridSpan w:val="7"/>
          </w:tcPr>
          <w:p w14:paraId="3C17ED82" w14:textId="77777777" w:rsidR="006C1742" w:rsidRPr="006C1742" w:rsidRDefault="006C1742" w:rsidP="006C1742">
            <w:pPr>
              <w:rPr>
                <w:rFonts w:cs="Arial"/>
                <w:b/>
                <w:sz w:val="20"/>
                <w:szCs w:val="20"/>
                <w:lang w:val="ro-RO"/>
              </w:rPr>
            </w:pPr>
            <w:r w:rsidRPr="006C1742">
              <w:rPr>
                <w:rFonts w:cs="Arial"/>
                <w:b/>
                <w:sz w:val="20"/>
                <w:szCs w:val="20"/>
                <w:lang w:val="ro-RO"/>
              </w:rPr>
              <w:lastRenderedPageBreak/>
              <w:t xml:space="preserve">    3.2 Buget indicativ (Euro) pentru activitatea de procesare si comercializare agricolă/pomicolă</w:t>
            </w:r>
            <w:r w:rsidRPr="006C1742">
              <w:rPr>
                <w:sz w:val="20"/>
                <w:szCs w:val="20"/>
              </w:rPr>
              <w:t xml:space="preserve"> </w:t>
            </w:r>
            <w:r w:rsidRPr="006C1742">
              <w:rPr>
                <w:rFonts w:cs="Arial"/>
                <w:b/>
                <w:sz w:val="20"/>
                <w:szCs w:val="20"/>
                <w:lang w:val="ro-RO"/>
              </w:rPr>
              <w:t>conform HG 907/2016</w:t>
            </w:r>
          </w:p>
          <w:p w14:paraId="7CFF6C44" w14:textId="77777777" w:rsidR="006C1742" w:rsidRPr="006C1742" w:rsidRDefault="006C1742" w:rsidP="006C1742">
            <w:pPr>
              <w:ind w:left="-240"/>
              <w:rPr>
                <w:rFonts w:cs="Arial"/>
                <w:b/>
                <w:sz w:val="20"/>
                <w:szCs w:val="20"/>
                <w:lang w:val="ro-RO"/>
              </w:rPr>
            </w:pPr>
          </w:p>
          <w:p w14:paraId="6DE956F3" w14:textId="77777777" w:rsidR="006C1742" w:rsidRPr="006C1742" w:rsidRDefault="006C1742" w:rsidP="006C1742">
            <w:pPr>
              <w:rPr>
                <w:rFonts w:cs="Arial"/>
                <w:sz w:val="20"/>
                <w:szCs w:val="20"/>
                <w:lang w:val="ro-RO"/>
              </w:rPr>
            </w:pPr>
            <w:r w:rsidRPr="006C1742">
              <w:rPr>
                <w:rFonts w:cs="Arial"/>
                <w:sz w:val="20"/>
                <w:szCs w:val="20"/>
                <w:lang w:val="ro-RO"/>
              </w:rPr>
              <w:t>S-a utilizat cursul de transformare                    1 Euro = ………………….. LEI</w:t>
            </w:r>
          </w:p>
          <w:p w14:paraId="2BB997FF" w14:textId="77777777" w:rsidR="006C1742" w:rsidRPr="006C1742" w:rsidRDefault="006C1742" w:rsidP="006C1742">
            <w:pPr>
              <w:rPr>
                <w:rFonts w:cs="Arial"/>
                <w:sz w:val="20"/>
                <w:szCs w:val="20"/>
                <w:lang w:val="ro-RO"/>
              </w:rPr>
            </w:pPr>
          </w:p>
          <w:p w14:paraId="0A08E4E3" w14:textId="77777777" w:rsidR="006C1742" w:rsidRPr="006C1742" w:rsidRDefault="006C1742" w:rsidP="006C1742">
            <w:pPr>
              <w:rPr>
                <w:rFonts w:cs="Arial"/>
                <w:sz w:val="20"/>
                <w:szCs w:val="20"/>
                <w:lang w:val="ro-RO"/>
              </w:rPr>
            </w:pPr>
            <w:r w:rsidRPr="006C1742">
              <w:rPr>
                <w:rFonts w:cs="Arial"/>
                <w:sz w:val="20"/>
                <w:szCs w:val="20"/>
                <w:lang w:val="ro-RO"/>
              </w:rPr>
              <w:t>din data de:____/_____/__________</w:t>
            </w:r>
          </w:p>
          <w:p w14:paraId="1241846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6F2B32E" w14:textId="77777777" w:rsidTr="001624CC">
        <w:trPr>
          <w:trHeight w:val="435"/>
        </w:trPr>
        <w:tc>
          <w:tcPr>
            <w:tcW w:w="5220" w:type="dxa"/>
            <w:vAlign w:val="center"/>
          </w:tcPr>
          <w:p w14:paraId="2BA39324" w14:textId="77777777" w:rsidR="006C1742" w:rsidRPr="006C1742" w:rsidRDefault="006C1742" w:rsidP="006C1742">
            <w:pPr>
              <w:jc w:val="center"/>
              <w:rPr>
                <w:rFonts w:cs="Arial"/>
                <w:b/>
                <w:bCs/>
                <w:sz w:val="20"/>
                <w:szCs w:val="20"/>
                <w:lang w:val="it-IT"/>
              </w:rPr>
            </w:pPr>
            <w:r w:rsidRPr="006C1742">
              <w:rPr>
                <w:rFonts w:cs="Arial"/>
                <w:b/>
                <w:bCs/>
                <w:sz w:val="20"/>
                <w:szCs w:val="20"/>
                <w:lang w:val="it-IT"/>
              </w:rPr>
              <w:t>Buget Indicativ al Proiectului (Valori fără TVA )</w:t>
            </w:r>
          </w:p>
          <w:p w14:paraId="3D509AD4" w14:textId="77777777" w:rsidR="006C1742" w:rsidRPr="006C1742" w:rsidRDefault="006C1742" w:rsidP="006C1742">
            <w:pPr>
              <w:tabs>
                <w:tab w:val="left" w:pos="620"/>
              </w:tabs>
              <w:jc w:val="center"/>
              <w:rPr>
                <w:rFonts w:eastAsia="Times New Roman" w:cs="Calibri"/>
                <w:sz w:val="20"/>
                <w:szCs w:val="20"/>
                <w:u w:val="single"/>
                <w:lang w:val="ro-RO" w:eastAsia="fr-FR"/>
              </w:rPr>
            </w:pPr>
            <w:r w:rsidRPr="006C1742">
              <w:rPr>
                <w:rFonts w:cs="Arial"/>
                <w:b/>
                <w:bCs/>
                <w:sz w:val="20"/>
                <w:szCs w:val="20"/>
                <w:lang w:val="it-IT"/>
              </w:rPr>
              <w:t>INTENSITATE 70%</w:t>
            </w:r>
          </w:p>
        </w:tc>
        <w:tc>
          <w:tcPr>
            <w:tcW w:w="3060" w:type="dxa"/>
            <w:gridSpan w:val="2"/>
            <w:vMerge w:val="restart"/>
            <w:vAlign w:val="center"/>
          </w:tcPr>
          <w:p w14:paraId="58508D2F" w14:textId="77777777" w:rsidR="006C1742" w:rsidRPr="006C1742" w:rsidRDefault="006C1742" w:rsidP="006C1742">
            <w:pPr>
              <w:tabs>
                <w:tab w:val="left" w:pos="620"/>
              </w:tabs>
              <w:jc w:val="center"/>
              <w:rPr>
                <w:rFonts w:eastAsia="Times New Roman" w:cs="Calibri"/>
                <w:sz w:val="20"/>
                <w:szCs w:val="20"/>
                <w:u w:val="single"/>
                <w:lang w:val="ro-RO" w:eastAsia="fr-FR"/>
              </w:rPr>
            </w:pPr>
            <w:r w:rsidRPr="006C1742">
              <w:rPr>
                <w:rFonts w:cs="Arial"/>
                <w:b/>
                <w:bCs/>
                <w:sz w:val="20"/>
                <w:szCs w:val="20"/>
                <w:lang w:val="it-IT"/>
              </w:rPr>
              <w:t>Cheltuieli conform Cererii de finanţare</w:t>
            </w:r>
          </w:p>
        </w:tc>
        <w:tc>
          <w:tcPr>
            <w:tcW w:w="6570" w:type="dxa"/>
            <w:gridSpan w:val="4"/>
            <w:vAlign w:val="center"/>
          </w:tcPr>
          <w:p w14:paraId="25451992" w14:textId="77777777" w:rsidR="006C1742" w:rsidRPr="006C1742" w:rsidRDefault="006C1742" w:rsidP="006C1742">
            <w:pPr>
              <w:tabs>
                <w:tab w:val="left" w:pos="620"/>
              </w:tabs>
              <w:jc w:val="center"/>
              <w:rPr>
                <w:rFonts w:eastAsia="Times New Roman" w:cs="Calibri"/>
                <w:sz w:val="20"/>
                <w:szCs w:val="20"/>
                <w:u w:val="single"/>
                <w:lang w:val="ro-RO" w:eastAsia="fr-FR"/>
              </w:rPr>
            </w:pPr>
            <w:proofErr w:type="spellStart"/>
            <w:r w:rsidRPr="006C1742">
              <w:rPr>
                <w:rFonts w:cs="Arial"/>
                <w:b/>
                <w:bCs/>
                <w:sz w:val="20"/>
                <w:szCs w:val="20"/>
              </w:rPr>
              <w:t>Verificare</w:t>
            </w:r>
            <w:proofErr w:type="spellEnd"/>
            <w:r w:rsidRPr="006C1742">
              <w:rPr>
                <w:rFonts w:cs="Arial"/>
                <w:b/>
                <w:bCs/>
                <w:sz w:val="20"/>
                <w:szCs w:val="20"/>
              </w:rPr>
              <w:t xml:space="preserve"> </w:t>
            </w:r>
            <w:r w:rsidRPr="006C1742">
              <w:rPr>
                <w:rFonts w:cs="Arial"/>
                <w:b/>
                <w:i/>
                <w:sz w:val="20"/>
                <w:szCs w:val="20"/>
                <w:lang w:val="ro-RO"/>
              </w:rPr>
              <w:t>GAL Ținutul Viei și Vinului Vrancea</w:t>
            </w:r>
          </w:p>
        </w:tc>
      </w:tr>
      <w:tr w:rsidR="006C1742" w:rsidRPr="006C1742" w14:paraId="17C26B16" w14:textId="77777777" w:rsidTr="001624CC">
        <w:trPr>
          <w:trHeight w:val="390"/>
        </w:trPr>
        <w:tc>
          <w:tcPr>
            <w:tcW w:w="5220" w:type="dxa"/>
            <w:vAlign w:val="center"/>
          </w:tcPr>
          <w:p w14:paraId="07D0CDF2" w14:textId="77777777" w:rsidR="006C1742" w:rsidRPr="006C1742" w:rsidRDefault="006C1742" w:rsidP="006C1742">
            <w:pPr>
              <w:jc w:val="center"/>
              <w:rPr>
                <w:rFonts w:cs="Arial"/>
                <w:b/>
                <w:bCs/>
                <w:sz w:val="20"/>
                <w:szCs w:val="20"/>
                <w:lang w:val="it-IT"/>
              </w:rPr>
            </w:pPr>
            <w:proofErr w:type="spellStart"/>
            <w:r w:rsidRPr="006C1742">
              <w:rPr>
                <w:rFonts w:cs="Arial"/>
                <w:b/>
                <w:bCs/>
                <w:sz w:val="20"/>
                <w:szCs w:val="20"/>
              </w:rPr>
              <w:t>Denumirea</w:t>
            </w:r>
            <w:proofErr w:type="spellEnd"/>
            <w:r w:rsidRPr="006C1742">
              <w:rPr>
                <w:rFonts w:cs="Arial"/>
                <w:b/>
                <w:bCs/>
                <w:sz w:val="20"/>
                <w:szCs w:val="20"/>
              </w:rPr>
              <w:t xml:space="preserve"> </w:t>
            </w:r>
            <w:proofErr w:type="spellStart"/>
            <w:r w:rsidRPr="006C1742">
              <w:rPr>
                <w:rFonts w:cs="Arial"/>
                <w:b/>
                <w:bCs/>
                <w:sz w:val="20"/>
                <w:szCs w:val="20"/>
              </w:rPr>
              <w:t>capitolelor</w:t>
            </w:r>
            <w:proofErr w:type="spellEnd"/>
            <w:r w:rsidRPr="006C1742">
              <w:rPr>
                <w:rFonts w:cs="Arial"/>
                <w:b/>
                <w:bCs/>
                <w:sz w:val="20"/>
                <w:szCs w:val="20"/>
              </w:rPr>
              <w:t xml:space="preserve"> de </w:t>
            </w:r>
            <w:proofErr w:type="spellStart"/>
            <w:r w:rsidRPr="006C1742">
              <w:rPr>
                <w:rFonts w:cs="Arial"/>
                <w:b/>
                <w:bCs/>
                <w:sz w:val="20"/>
                <w:szCs w:val="20"/>
              </w:rPr>
              <w:t>cheltuieli</w:t>
            </w:r>
            <w:proofErr w:type="spellEnd"/>
          </w:p>
        </w:tc>
        <w:tc>
          <w:tcPr>
            <w:tcW w:w="3060" w:type="dxa"/>
            <w:gridSpan w:val="2"/>
            <w:vMerge/>
            <w:vAlign w:val="center"/>
          </w:tcPr>
          <w:p w14:paraId="70797568" w14:textId="77777777" w:rsidR="006C1742" w:rsidRPr="006C1742" w:rsidRDefault="006C1742" w:rsidP="006C1742">
            <w:pPr>
              <w:tabs>
                <w:tab w:val="left" w:pos="620"/>
              </w:tabs>
              <w:jc w:val="center"/>
              <w:rPr>
                <w:rFonts w:cs="Arial"/>
                <w:b/>
                <w:bCs/>
                <w:sz w:val="20"/>
                <w:szCs w:val="20"/>
                <w:lang w:val="it-IT"/>
              </w:rPr>
            </w:pPr>
          </w:p>
        </w:tc>
        <w:tc>
          <w:tcPr>
            <w:tcW w:w="3420" w:type="dxa"/>
            <w:gridSpan w:val="2"/>
            <w:vAlign w:val="center"/>
          </w:tcPr>
          <w:p w14:paraId="7E9A1555" w14:textId="77777777" w:rsidR="006C1742" w:rsidRPr="006C1742" w:rsidRDefault="006C1742" w:rsidP="006C1742">
            <w:pPr>
              <w:jc w:val="center"/>
              <w:rPr>
                <w:rFonts w:cs="Arial"/>
                <w:b/>
                <w:bCs/>
                <w:sz w:val="20"/>
                <w:szCs w:val="20"/>
              </w:rPr>
            </w:pPr>
            <w:proofErr w:type="spellStart"/>
            <w:r w:rsidRPr="006C1742">
              <w:rPr>
                <w:rFonts w:cs="Arial"/>
                <w:b/>
                <w:bCs/>
                <w:sz w:val="20"/>
                <w:szCs w:val="20"/>
              </w:rPr>
              <w:t>Cheltuieli</w:t>
            </w:r>
            <w:proofErr w:type="spellEnd"/>
            <w:r w:rsidRPr="006C1742">
              <w:rPr>
                <w:rFonts w:cs="Arial"/>
                <w:b/>
                <w:bCs/>
                <w:sz w:val="20"/>
                <w:szCs w:val="20"/>
              </w:rPr>
              <w:t xml:space="preserve"> conform SF</w:t>
            </w:r>
          </w:p>
        </w:tc>
        <w:tc>
          <w:tcPr>
            <w:tcW w:w="3150" w:type="dxa"/>
            <w:gridSpan w:val="2"/>
            <w:vAlign w:val="center"/>
          </w:tcPr>
          <w:p w14:paraId="78315623" w14:textId="77777777" w:rsidR="006C1742" w:rsidRPr="006C1742" w:rsidRDefault="006C1742" w:rsidP="006C1742">
            <w:pPr>
              <w:jc w:val="center"/>
              <w:rPr>
                <w:rFonts w:cs="Arial"/>
                <w:b/>
                <w:bCs/>
                <w:sz w:val="20"/>
                <w:szCs w:val="20"/>
                <w:lang w:val="pt-BR"/>
              </w:rPr>
            </w:pPr>
            <w:r w:rsidRPr="006C1742">
              <w:rPr>
                <w:rFonts w:cs="Arial"/>
                <w:b/>
                <w:bCs/>
                <w:sz w:val="20"/>
                <w:szCs w:val="20"/>
                <w:lang w:val="pt-BR"/>
              </w:rPr>
              <w:t>Diferenţe faţă de Cererea de finanţare</w:t>
            </w:r>
          </w:p>
        </w:tc>
      </w:tr>
      <w:tr w:rsidR="006C1742" w:rsidRPr="006C1742" w14:paraId="0026A543" w14:textId="77777777" w:rsidTr="001624CC">
        <w:tc>
          <w:tcPr>
            <w:tcW w:w="5220" w:type="dxa"/>
          </w:tcPr>
          <w:p w14:paraId="1892F3E6" w14:textId="77777777" w:rsidR="006C1742" w:rsidRPr="006C1742" w:rsidRDefault="006C1742" w:rsidP="006C1742">
            <w:pPr>
              <w:tabs>
                <w:tab w:val="left" w:pos="620"/>
              </w:tabs>
              <w:rPr>
                <w:rFonts w:eastAsia="Times New Roman" w:cs="Calibri"/>
                <w:sz w:val="20"/>
                <w:szCs w:val="20"/>
                <w:u w:val="single"/>
                <w:lang w:val="ro-RO" w:eastAsia="fr-FR"/>
              </w:rPr>
            </w:pPr>
          </w:p>
        </w:tc>
        <w:tc>
          <w:tcPr>
            <w:tcW w:w="1440" w:type="dxa"/>
          </w:tcPr>
          <w:p w14:paraId="58A38E47"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620" w:type="dxa"/>
          </w:tcPr>
          <w:p w14:paraId="15961DD3"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3B02EDF0"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800" w:type="dxa"/>
          </w:tcPr>
          <w:p w14:paraId="7A6ED232"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0882C958"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530" w:type="dxa"/>
          </w:tcPr>
          <w:p w14:paraId="1C72EE24"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r>
      <w:tr w:rsidR="006C1742" w:rsidRPr="006C1742" w14:paraId="72966681" w14:textId="77777777" w:rsidTr="001624CC">
        <w:tc>
          <w:tcPr>
            <w:tcW w:w="5220" w:type="dxa"/>
          </w:tcPr>
          <w:p w14:paraId="659EA812"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1</w:t>
            </w:r>
          </w:p>
        </w:tc>
        <w:tc>
          <w:tcPr>
            <w:tcW w:w="1440" w:type="dxa"/>
          </w:tcPr>
          <w:p w14:paraId="12A2A53E"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2</w:t>
            </w:r>
          </w:p>
        </w:tc>
        <w:tc>
          <w:tcPr>
            <w:tcW w:w="1620" w:type="dxa"/>
          </w:tcPr>
          <w:p w14:paraId="04A9F034"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3</w:t>
            </w:r>
          </w:p>
        </w:tc>
        <w:tc>
          <w:tcPr>
            <w:tcW w:w="1620" w:type="dxa"/>
          </w:tcPr>
          <w:p w14:paraId="0670A29B"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4</w:t>
            </w:r>
          </w:p>
        </w:tc>
        <w:tc>
          <w:tcPr>
            <w:tcW w:w="1800" w:type="dxa"/>
          </w:tcPr>
          <w:p w14:paraId="2A1AD220"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5</w:t>
            </w:r>
          </w:p>
        </w:tc>
        <w:tc>
          <w:tcPr>
            <w:tcW w:w="1620" w:type="dxa"/>
          </w:tcPr>
          <w:p w14:paraId="61FBE9D8"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6</w:t>
            </w:r>
          </w:p>
        </w:tc>
        <w:tc>
          <w:tcPr>
            <w:tcW w:w="1530" w:type="dxa"/>
          </w:tcPr>
          <w:p w14:paraId="1846E39B"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7</w:t>
            </w:r>
          </w:p>
        </w:tc>
      </w:tr>
      <w:tr w:rsidR="006C1742" w:rsidRPr="006C1742" w14:paraId="6FFB0435" w14:textId="77777777" w:rsidTr="001624CC">
        <w:tc>
          <w:tcPr>
            <w:tcW w:w="5220" w:type="dxa"/>
            <w:vAlign w:val="bottom"/>
          </w:tcPr>
          <w:p w14:paraId="0EE761B8"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 Capitolul 1 Cheltuieli pentru obţinerea şi amenajarea terenului - total, din care: </w:t>
            </w:r>
          </w:p>
        </w:tc>
        <w:tc>
          <w:tcPr>
            <w:tcW w:w="1440" w:type="dxa"/>
          </w:tcPr>
          <w:p w14:paraId="5D9C974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B63500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C03392D"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2B5322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C514ACC"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5AF451B"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CC17CAA" w14:textId="77777777" w:rsidTr="001624CC">
        <w:tc>
          <w:tcPr>
            <w:tcW w:w="5220" w:type="dxa"/>
            <w:vAlign w:val="center"/>
          </w:tcPr>
          <w:p w14:paraId="0BDD5892" w14:textId="77777777" w:rsidR="006C1742" w:rsidRPr="006C1742" w:rsidRDefault="006C1742" w:rsidP="006C1742">
            <w:pPr>
              <w:rPr>
                <w:rFonts w:cs="Arial"/>
                <w:sz w:val="20"/>
                <w:szCs w:val="20"/>
              </w:rPr>
            </w:pPr>
            <w:r w:rsidRPr="006C1742">
              <w:rPr>
                <w:rFonts w:cs="Arial"/>
                <w:sz w:val="20"/>
                <w:szCs w:val="20"/>
              </w:rPr>
              <w:t xml:space="preserve">1.1 </w:t>
            </w:r>
            <w:proofErr w:type="spellStart"/>
            <w:r w:rsidRPr="006C1742">
              <w:rPr>
                <w:rFonts w:cs="Arial"/>
                <w:sz w:val="20"/>
                <w:szCs w:val="20"/>
              </w:rPr>
              <w:t>Obţinerea</w:t>
            </w:r>
            <w:proofErr w:type="spellEnd"/>
            <w:r w:rsidRPr="006C1742">
              <w:rPr>
                <w:rFonts w:cs="Arial"/>
                <w:sz w:val="20"/>
                <w:szCs w:val="20"/>
              </w:rPr>
              <w:t xml:space="preserve">  </w:t>
            </w:r>
            <w:proofErr w:type="spellStart"/>
            <w:r w:rsidRPr="006C1742">
              <w:rPr>
                <w:rFonts w:cs="Arial"/>
                <w:sz w:val="20"/>
                <w:szCs w:val="20"/>
              </w:rPr>
              <w:t>terenului</w:t>
            </w:r>
            <w:proofErr w:type="spellEnd"/>
            <w:r w:rsidRPr="006C1742">
              <w:rPr>
                <w:rFonts w:cs="Arial"/>
                <w:sz w:val="20"/>
                <w:szCs w:val="20"/>
              </w:rPr>
              <w:t xml:space="preserve"> </w:t>
            </w:r>
            <w:r w:rsidRPr="006C1742">
              <w:rPr>
                <w:rFonts w:cs="Arial"/>
                <w:b/>
                <w:sz w:val="20"/>
                <w:szCs w:val="20"/>
              </w:rPr>
              <w:t>(N)</w:t>
            </w:r>
          </w:p>
        </w:tc>
        <w:tc>
          <w:tcPr>
            <w:tcW w:w="1440" w:type="dxa"/>
          </w:tcPr>
          <w:p w14:paraId="459BA17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E8F516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B3325E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441D30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C4991A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D6592E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AFE052D" w14:textId="77777777" w:rsidTr="001624CC">
        <w:tc>
          <w:tcPr>
            <w:tcW w:w="5220" w:type="dxa"/>
            <w:vAlign w:val="center"/>
          </w:tcPr>
          <w:p w14:paraId="15D849F2" w14:textId="77777777" w:rsidR="006C1742" w:rsidRPr="006C1742" w:rsidRDefault="006C1742" w:rsidP="006C1742">
            <w:pPr>
              <w:rPr>
                <w:rFonts w:cs="Arial"/>
                <w:sz w:val="20"/>
                <w:szCs w:val="20"/>
                <w:lang w:val="it-IT"/>
              </w:rPr>
            </w:pPr>
            <w:r w:rsidRPr="006C1742">
              <w:rPr>
                <w:rFonts w:cs="Arial"/>
                <w:sz w:val="20"/>
                <w:szCs w:val="20"/>
                <w:lang w:val="it-IT"/>
              </w:rPr>
              <w:t xml:space="preserve">1.2 Amenajarea terenului </w:t>
            </w:r>
          </w:p>
        </w:tc>
        <w:tc>
          <w:tcPr>
            <w:tcW w:w="1440" w:type="dxa"/>
          </w:tcPr>
          <w:p w14:paraId="259987A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DF5069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C0B16F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07DC7F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46D49B1"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FB0C18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CD2F4A6" w14:textId="77777777" w:rsidTr="001624CC">
        <w:tc>
          <w:tcPr>
            <w:tcW w:w="5220" w:type="dxa"/>
            <w:vAlign w:val="center"/>
          </w:tcPr>
          <w:p w14:paraId="7E199012" w14:textId="77777777" w:rsidR="006C1742" w:rsidRPr="006C1742" w:rsidRDefault="006C1742" w:rsidP="006C1742">
            <w:pPr>
              <w:rPr>
                <w:rFonts w:cs="Arial"/>
                <w:sz w:val="20"/>
                <w:szCs w:val="20"/>
                <w:lang w:val="it-IT"/>
              </w:rPr>
            </w:pPr>
            <w:r w:rsidRPr="006C1742">
              <w:rPr>
                <w:rFonts w:cs="Arial"/>
                <w:sz w:val="20"/>
                <w:szCs w:val="20"/>
                <w:lang w:val="it-IT"/>
              </w:rPr>
              <w:t xml:space="preserve">1.3 Amenajări pentru  protecţia mediului şi aducerea terenului la starea iniţială </w:t>
            </w:r>
          </w:p>
        </w:tc>
        <w:tc>
          <w:tcPr>
            <w:tcW w:w="1440" w:type="dxa"/>
          </w:tcPr>
          <w:p w14:paraId="35B9052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60700A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5B0166D"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F5929B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AA139D3"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6343B4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9A839EB" w14:textId="77777777" w:rsidTr="001624CC">
        <w:tc>
          <w:tcPr>
            <w:tcW w:w="5220" w:type="dxa"/>
            <w:vAlign w:val="center"/>
          </w:tcPr>
          <w:p w14:paraId="040066B1" w14:textId="77777777" w:rsidR="006C1742" w:rsidRPr="006C1742" w:rsidRDefault="006C1742" w:rsidP="006C1742">
            <w:pPr>
              <w:rPr>
                <w:rFonts w:cs="Arial"/>
                <w:sz w:val="20"/>
                <w:szCs w:val="20"/>
                <w:lang w:val="en-GB"/>
              </w:rPr>
            </w:pPr>
            <w:r w:rsidRPr="006C1742">
              <w:rPr>
                <w:rFonts w:cs="Arial"/>
                <w:sz w:val="20"/>
                <w:szCs w:val="20"/>
                <w:lang w:val="it-IT"/>
              </w:rPr>
              <w:t>1.4 Cheltuieli pentru relocarea/protec</w:t>
            </w:r>
            <w:proofErr w:type="spellStart"/>
            <w:r w:rsidRPr="006C1742">
              <w:rPr>
                <w:rFonts w:cs="Arial"/>
                <w:sz w:val="20"/>
                <w:szCs w:val="20"/>
                <w:lang w:val="en-GB"/>
              </w:rPr>
              <w:t>ția</w:t>
            </w:r>
            <w:proofErr w:type="spellEnd"/>
            <w:r w:rsidRPr="006C1742">
              <w:rPr>
                <w:rFonts w:cs="Arial"/>
                <w:sz w:val="20"/>
                <w:szCs w:val="20"/>
                <w:lang w:val="en-GB"/>
              </w:rPr>
              <w:t xml:space="preserve"> </w:t>
            </w:r>
            <w:proofErr w:type="spellStart"/>
            <w:r w:rsidRPr="006C1742">
              <w:rPr>
                <w:rFonts w:cs="Arial"/>
                <w:sz w:val="20"/>
                <w:szCs w:val="20"/>
                <w:lang w:val="en-GB"/>
              </w:rPr>
              <w:t>utilităților</w:t>
            </w:r>
            <w:proofErr w:type="spellEnd"/>
          </w:p>
        </w:tc>
        <w:tc>
          <w:tcPr>
            <w:tcW w:w="1440" w:type="dxa"/>
          </w:tcPr>
          <w:p w14:paraId="1E70345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195F07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036B17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D41F5F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686149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0D0E9DB"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1E0ED01" w14:textId="77777777" w:rsidTr="001624CC">
        <w:tc>
          <w:tcPr>
            <w:tcW w:w="5220" w:type="dxa"/>
          </w:tcPr>
          <w:p w14:paraId="05C2D187"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 Capitolul 2 Cheltuieli pentru asigurarea utilitaţilor necesare obiectivului de investiții - total </w:t>
            </w:r>
          </w:p>
        </w:tc>
        <w:tc>
          <w:tcPr>
            <w:tcW w:w="1440" w:type="dxa"/>
          </w:tcPr>
          <w:p w14:paraId="1DECE3C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3EA80C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65A9945"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CB6E38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F42940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8355A96"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DCD1038" w14:textId="77777777" w:rsidTr="001624CC">
        <w:tc>
          <w:tcPr>
            <w:tcW w:w="5220" w:type="dxa"/>
            <w:vAlign w:val="bottom"/>
          </w:tcPr>
          <w:p w14:paraId="3CF12843"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 Capitolul 3 Cheltuieli pentru proiectare şi asistenţă tehnică - total, din care: </w:t>
            </w:r>
          </w:p>
        </w:tc>
        <w:tc>
          <w:tcPr>
            <w:tcW w:w="1440" w:type="dxa"/>
          </w:tcPr>
          <w:p w14:paraId="0AA2779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5D1DEB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F5A5260"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716E75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4B5025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F279D5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17C18DD" w14:textId="77777777" w:rsidTr="001624CC">
        <w:tc>
          <w:tcPr>
            <w:tcW w:w="5220" w:type="dxa"/>
            <w:vAlign w:val="bottom"/>
          </w:tcPr>
          <w:p w14:paraId="5EF3EB7D" w14:textId="77777777" w:rsidR="006C1742" w:rsidRPr="006C1742" w:rsidRDefault="006C1742" w:rsidP="006C1742">
            <w:pPr>
              <w:rPr>
                <w:rFonts w:cs="Arial"/>
                <w:bCs/>
                <w:sz w:val="20"/>
                <w:szCs w:val="20"/>
              </w:rPr>
            </w:pPr>
            <w:r w:rsidRPr="006C1742">
              <w:rPr>
                <w:rFonts w:cs="Arial"/>
                <w:bCs/>
                <w:sz w:val="20"/>
                <w:szCs w:val="20"/>
              </w:rPr>
              <w:t xml:space="preserve">3.1 </w:t>
            </w:r>
            <w:proofErr w:type="spellStart"/>
            <w:r w:rsidRPr="006C1742">
              <w:rPr>
                <w:rFonts w:cs="Arial"/>
                <w:bCs/>
                <w:sz w:val="20"/>
                <w:szCs w:val="20"/>
              </w:rPr>
              <w:t>Studii</w:t>
            </w:r>
            <w:proofErr w:type="spellEnd"/>
            <w:r w:rsidRPr="006C1742">
              <w:rPr>
                <w:rFonts w:cs="Arial"/>
                <w:bCs/>
                <w:sz w:val="20"/>
                <w:szCs w:val="20"/>
              </w:rPr>
              <w:t xml:space="preserve"> </w:t>
            </w:r>
          </w:p>
        </w:tc>
        <w:tc>
          <w:tcPr>
            <w:tcW w:w="1440" w:type="dxa"/>
          </w:tcPr>
          <w:p w14:paraId="4E9E0EA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0A3DF6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9BE2CA3"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FC3483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1B698D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5121352"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7008630" w14:textId="77777777" w:rsidTr="001624CC">
        <w:tc>
          <w:tcPr>
            <w:tcW w:w="5220" w:type="dxa"/>
            <w:vAlign w:val="bottom"/>
          </w:tcPr>
          <w:p w14:paraId="20D2BBAA" w14:textId="77777777" w:rsidR="006C1742" w:rsidRPr="006C1742" w:rsidRDefault="006C1742" w:rsidP="006C1742">
            <w:pPr>
              <w:rPr>
                <w:rFonts w:cs="Arial"/>
                <w:bCs/>
                <w:sz w:val="20"/>
                <w:szCs w:val="20"/>
              </w:rPr>
            </w:pPr>
            <w:r w:rsidRPr="006C1742">
              <w:rPr>
                <w:rFonts w:cs="Arial"/>
                <w:bCs/>
                <w:sz w:val="20"/>
                <w:szCs w:val="20"/>
              </w:rPr>
              <w:t xml:space="preserve">3.1.1 </w:t>
            </w:r>
            <w:proofErr w:type="spellStart"/>
            <w:r w:rsidRPr="006C1742">
              <w:rPr>
                <w:rFonts w:cs="Arial"/>
                <w:bCs/>
                <w:sz w:val="20"/>
                <w:szCs w:val="20"/>
              </w:rPr>
              <w:t>Studii</w:t>
            </w:r>
            <w:proofErr w:type="spellEnd"/>
            <w:r w:rsidRPr="006C1742">
              <w:rPr>
                <w:rFonts w:cs="Arial"/>
                <w:bCs/>
                <w:sz w:val="20"/>
                <w:szCs w:val="20"/>
              </w:rPr>
              <w:t xml:space="preserve"> de </w:t>
            </w:r>
            <w:proofErr w:type="spellStart"/>
            <w:r w:rsidRPr="006C1742">
              <w:rPr>
                <w:rFonts w:cs="Arial"/>
                <w:bCs/>
                <w:sz w:val="20"/>
                <w:szCs w:val="20"/>
              </w:rPr>
              <w:t>teren</w:t>
            </w:r>
            <w:proofErr w:type="spellEnd"/>
          </w:p>
        </w:tc>
        <w:tc>
          <w:tcPr>
            <w:tcW w:w="1440" w:type="dxa"/>
          </w:tcPr>
          <w:p w14:paraId="4F76396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584292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A2BEB74"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1F487A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D04C23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A9BD329"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2DFB6C7" w14:textId="77777777" w:rsidTr="001624CC">
        <w:tc>
          <w:tcPr>
            <w:tcW w:w="5220" w:type="dxa"/>
            <w:vAlign w:val="bottom"/>
          </w:tcPr>
          <w:p w14:paraId="1A28C56B" w14:textId="77777777" w:rsidR="006C1742" w:rsidRPr="006C1742" w:rsidRDefault="006C1742" w:rsidP="006C1742">
            <w:pPr>
              <w:rPr>
                <w:rFonts w:cs="Arial"/>
                <w:bCs/>
                <w:sz w:val="20"/>
                <w:szCs w:val="20"/>
              </w:rPr>
            </w:pPr>
            <w:r w:rsidRPr="006C1742">
              <w:rPr>
                <w:rFonts w:cs="Arial"/>
                <w:bCs/>
                <w:sz w:val="20"/>
                <w:szCs w:val="20"/>
              </w:rPr>
              <w:t xml:space="preserve">3.1.2 </w:t>
            </w:r>
            <w:proofErr w:type="spellStart"/>
            <w:r w:rsidRPr="006C1742">
              <w:rPr>
                <w:rFonts w:cs="Arial"/>
                <w:bCs/>
                <w:sz w:val="20"/>
                <w:szCs w:val="20"/>
              </w:rPr>
              <w:t>Raport</w:t>
            </w:r>
            <w:proofErr w:type="spellEnd"/>
            <w:r w:rsidRPr="006C1742">
              <w:rPr>
                <w:rFonts w:cs="Arial"/>
                <w:bCs/>
                <w:sz w:val="20"/>
                <w:szCs w:val="20"/>
              </w:rPr>
              <w:t xml:space="preserve"> </w:t>
            </w:r>
            <w:proofErr w:type="spellStart"/>
            <w:r w:rsidRPr="006C1742">
              <w:rPr>
                <w:rFonts w:cs="Arial"/>
                <w:bCs/>
                <w:sz w:val="20"/>
                <w:szCs w:val="20"/>
              </w:rPr>
              <w:t>privind</w:t>
            </w:r>
            <w:proofErr w:type="spellEnd"/>
            <w:r w:rsidRPr="006C1742">
              <w:rPr>
                <w:rFonts w:cs="Arial"/>
                <w:bCs/>
                <w:sz w:val="20"/>
                <w:szCs w:val="20"/>
              </w:rPr>
              <w:t xml:space="preserve"> </w:t>
            </w:r>
            <w:proofErr w:type="spellStart"/>
            <w:r w:rsidRPr="006C1742">
              <w:rPr>
                <w:rFonts w:cs="Arial"/>
                <w:bCs/>
                <w:sz w:val="20"/>
                <w:szCs w:val="20"/>
              </w:rPr>
              <w:t>impactul</w:t>
            </w:r>
            <w:proofErr w:type="spellEnd"/>
            <w:r w:rsidRPr="006C1742">
              <w:rPr>
                <w:rFonts w:cs="Arial"/>
                <w:bCs/>
                <w:sz w:val="20"/>
                <w:szCs w:val="20"/>
              </w:rPr>
              <w:t xml:space="preserve"> </w:t>
            </w:r>
            <w:proofErr w:type="spellStart"/>
            <w:r w:rsidRPr="006C1742">
              <w:rPr>
                <w:rFonts w:cs="Arial"/>
                <w:bCs/>
                <w:sz w:val="20"/>
                <w:szCs w:val="20"/>
              </w:rPr>
              <w:t>asupra</w:t>
            </w:r>
            <w:proofErr w:type="spellEnd"/>
            <w:r w:rsidRPr="006C1742">
              <w:rPr>
                <w:rFonts w:cs="Arial"/>
                <w:bCs/>
                <w:sz w:val="20"/>
                <w:szCs w:val="20"/>
              </w:rPr>
              <w:t xml:space="preserve"> </w:t>
            </w:r>
            <w:proofErr w:type="spellStart"/>
            <w:r w:rsidRPr="006C1742">
              <w:rPr>
                <w:rFonts w:cs="Arial"/>
                <w:bCs/>
                <w:sz w:val="20"/>
                <w:szCs w:val="20"/>
              </w:rPr>
              <w:t>mediului</w:t>
            </w:r>
            <w:proofErr w:type="spellEnd"/>
          </w:p>
        </w:tc>
        <w:tc>
          <w:tcPr>
            <w:tcW w:w="1440" w:type="dxa"/>
          </w:tcPr>
          <w:p w14:paraId="292A558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81F72E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98812D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4476C7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317F69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95B6934"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232502E" w14:textId="77777777" w:rsidTr="001624CC">
        <w:tc>
          <w:tcPr>
            <w:tcW w:w="5220" w:type="dxa"/>
            <w:vAlign w:val="bottom"/>
          </w:tcPr>
          <w:p w14:paraId="2B739D54" w14:textId="77777777" w:rsidR="006C1742" w:rsidRPr="006C1742" w:rsidRDefault="006C1742" w:rsidP="006C1742">
            <w:pPr>
              <w:rPr>
                <w:rFonts w:cs="Arial"/>
                <w:bCs/>
                <w:sz w:val="20"/>
                <w:szCs w:val="20"/>
              </w:rPr>
            </w:pPr>
            <w:r w:rsidRPr="006C1742">
              <w:rPr>
                <w:rFonts w:cs="Arial"/>
                <w:bCs/>
                <w:sz w:val="20"/>
                <w:szCs w:val="20"/>
              </w:rPr>
              <w:t xml:space="preserve">3.1.3 Alte </w:t>
            </w:r>
            <w:proofErr w:type="spellStart"/>
            <w:r w:rsidRPr="006C1742">
              <w:rPr>
                <w:rFonts w:cs="Arial"/>
                <w:bCs/>
                <w:sz w:val="20"/>
                <w:szCs w:val="20"/>
              </w:rPr>
              <w:t>studii</w:t>
            </w:r>
            <w:proofErr w:type="spellEnd"/>
            <w:r w:rsidRPr="006C1742">
              <w:rPr>
                <w:rFonts w:cs="Arial"/>
                <w:bCs/>
                <w:sz w:val="20"/>
                <w:szCs w:val="20"/>
              </w:rPr>
              <w:t xml:space="preserve"> </w:t>
            </w:r>
            <w:proofErr w:type="spellStart"/>
            <w:r w:rsidRPr="006C1742">
              <w:rPr>
                <w:rFonts w:cs="Arial"/>
                <w:bCs/>
                <w:sz w:val="20"/>
                <w:szCs w:val="20"/>
              </w:rPr>
              <w:t>specifice</w:t>
            </w:r>
            <w:proofErr w:type="spellEnd"/>
          </w:p>
        </w:tc>
        <w:tc>
          <w:tcPr>
            <w:tcW w:w="1440" w:type="dxa"/>
          </w:tcPr>
          <w:p w14:paraId="0D67595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0DC00F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31D6503"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9B8EBC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63AC46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78E8934"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C39F1F9" w14:textId="77777777" w:rsidTr="001624CC">
        <w:tc>
          <w:tcPr>
            <w:tcW w:w="5220" w:type="dxa"/>
            <w:vAlign w:val="bottom"/>
          </w:tcPr>
          <w:p w14:paraId="6F3AC8B4" w14:textId="77777777" w:rsidR="006C1742" w:rsidRPr="006C1742" w:rsidRDefault="006C1742" w:rsidP="006C1742">
            <w:pPr>
              <w:rPr>
                <w:rFonts w:cs="Arial"/>
                <w:bCs/>
                <w:sz w:val="20"/>
                <w:szCs w:val="20"/>
              </w:rPr>
            </w:pPr>
            <w:r w:rsidRPr="006C1742">
              <w:rPr>
                <w:rFonts w:cs="Arial"/>
                <w:sz w:val="20"/>
                <w:szCs w:val="20"/>
                <w:lang w:val="it-IT"/>
              </w:rPr>
              <w:t>3.2 Documentatii-suport și cheltuieli pentru obţinerea de avize, acorduri şi autorizaţii</w:t>
            </w:r>
          </w:p>
        </w:tc>
        <w:tc>
          <w:tcPr>
            <w:tcW w:w="1440" w:type="dxa"/>
          </w:tcPr>
          <w:p w14:paraId="3D3292F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83D8F1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CA7FC8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3900C0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82A56D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B5237F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FD9555E" w14:textId="77777777" w:rsidTr="001624CC">
        <w:tc>
          <w:tcPr>
            <w:tcW w:w="5220" w:type="dxa"/>
            <w:vAlign w:val="bottom"/>
          </w:tcPr>
          <w:p w14:paraId="76049F04" w14:textId="77777777" w:rsidR="006C1742" w:rsidRPr="006C1742" w:rsidRDefault="006C1742" w:rsidP="006C1742">
            <w:pPr>
              <w:rPr>
                <w:rFonts w:cs="Arial"/>
                <w:bCs/>
                <w:sz w:val="20"/>
                <w:szCs w:val="20"/>
              </w:rPr>
            </w:pPr>
            <w:r w:rsidRPr="006C1742">
              <w:rPr>
                <w:rFonts w:cs="Arial"/>
                <w:bCs/>
                <w:sz w:val="20"/>
                <w:szCs w:val="20"/>
              </w:rPr>
              <w:t xml:space="preserve">3.3 </w:t>
            </w:r>
            <w:proofErr w:type="spellStart"/>
            <w:r w:rsidRPr="006C1742">
              <w:rPr>
                <w:rFonts w:cs="Arial"/>
                <w:bCs/>
                <w:sz w:val="20"/>
                <w:szCs w:val="20"/>
              </w:rPr>
              <w:t>Expertizare</w:t>
            </w:r>
            <w:proofErr w:type="spellEnd"/>
            <w:r w:rsidRPr="006C1742">
              <w:rPr>
                <w:rFonts w:cs="Arial"/>
                <w:bCs/>
                <w:sz w:val="20"/>
                <w:szCs w:val="20"/>
              </w:rPr>
              <w:t xml:space="preserve"> </w:t>
            </w:r>
            <w:proofErr w:type="spellStart"/>
            <w:r w:rsidRPr="006C1742">
              <w:rPr>
                <w:rFonts w:cs="Arial"/>
                <w:bCs/>
                <w:sz w:val="20"/>
                <w:szCs w:val="20"/>
              </w:rPr>
              <w:t>tehnică</w:t>
            </w:r>
            <w:proofErr w:type="spellEnd"/>
          </w:p>
        </w:tc>
        <w:tc>
          <w:tcPr>
            <w:tcW w:w="1440" w:type="dxa"/>
          </w:tcPr>
          <w:p w14:paraId="2A555A2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7718F1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A8C6E2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869C7F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D29691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8B12B5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7027F7C" w14:textId="77777777" w:rsidTr="001624CC">
        <w:tc>
          <w:tcPr>
            <w:tcW w:w="5220" w:type="dxa"/>
            <w:vAlign w:val="bottom"/>
          </w:tcPr>
          <w:p w14:paraId="2FACD509" w14:textId="77777777" w:rsidR="006C1742" w:rsidRPr="006C1742" w:rsidRDefault="006C1742" w:rsidP="006C1742">
            <w:pPr>
              <w:rPr>
                <w:rFonts w:cs="Arial"/>
                <w:bCs/>
                <w:sz w:val="20"/>
                <w:szCs w:val="20"/>
              </w:rPr>
            </w:pPr>
            <w:r w:rsidRPr="006C1742">
              <w:rPr>
                <w:rFonts w:cs="Arial"/>
                <w:bCs/>
                <w:sz w:val="20"/>
                <w:szCs w:val="20"/>
              </w:rPr>
              <w:t xml:space="preserve">3.4 </w:t>
            </w:r>
            <w:proofErr w:type="spellStart"/>
            <w:r w:rsidRPr="006C1742">
              <w:rPr>
                <w:rFonts w:cs="Arial"/>
                <w:bCs/>
                <w:sz w:val="20"/>
                <w:szCs w:val="20"/>
              </w:rPr>
              <w:t>Certificarea</w:t>
            </w:r>
            <w:proofErr w:type="spellEnd"/>
            <w:r w:rsidRPr="006C1742">
              <w:rPr>
                <w:rFonts w:cs="Arial"/>
                <w:bCs/>
                <w:sz w:val="20"/>
                <w:szCs w:val="20"/>
              </w:rPr>
              <w:t xml:space="preserve"> </w:t>
            </w:r>
            <w:proofErr w:type="spellStart"/>
            <w:r w:rsidRPr="006C1742">
              <w:rPr>
                <w:rFonts w:cs="Arial"/>
                <w:bCs/>
                <w:sz w:val="20"/>
                <w:szCs w:val="20"/>
              </w:rPr>
              <w:t>performanței</w:t>
            </w:r>
            <w:proofErr w:type="spellEnd"/>
            <w:r w:rsidRPr="006C1742">
              <w:rPr>
                <w:rFonts w:cs="Arial"/>
                <w:bCs/>
                <w:sz w:val="20"/>
                <w:szCs w:val="20"/>
              </w:rPr>
              <w:t xml:space="preserve"> </w:t>
            </w:r>
            <w:proofErr w:type="spellStart"/>
            <w:r w:rsidRPr="006C1742">
              <w:rPr>
                <w:rFonts w:cs="Arial"/>
                <w:bCs/>
                <w:sz w:val="20"/>
                <w:szCs w:val="20"/>
              </w:rPr>
              <w:t>energetice</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auditul</w:t>
            </w:r>
            <w:proofErr w:type="spellEnd"/>
            <w:r w:rsidRPr="006C1742">
              <w:rPr>
                <w:rFonts w:cs="Arial"/>
                <w:bCs/>
                <w:sz w:val="20"/>
                <w:szCs w:val="20"/>
              </w:rPr>
              <w:t xml:space="preserve"> energetic al </w:t>
            </w:r>
            <w:proofErr w:type="spellStart"/>
            <w:r w:rsidRPr="006C1742">
              <w:rPr>
                <w:rFonts w:cs="Arial"/>
                <w:bCs/>
                <w:sz w:val="20"/>
                <w:szCs w:val="20"/>
              </w:rPr>
              <w:t>clădirilor</w:t>
            </w:r>
            <w:proofErr w:type="spellEnd"/>
          </w:p>
        </w:tc>
        <w:tc>
          <w:tcPr>
            <w:tcW w:w="1440" w:type="dxa"/>
          </w:tcPr>
          <w:p w14:paraId="1475849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B6CC29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672E37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08E265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86117EA"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FDF5D13"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835C8CF" w14:textId="77777777" w:rsidTr="001624CC">
        <w:tc>
          <w:tcPr>
            <w:tcW w:w="5220" w:type="dxa"/>
            <w:vAlign w:val="bottom"/>
          </w:tcPr>
          <w:p w14:paraId="35E1B33B" w14:textId="77777777" w:rsidR="006C1742" w:rsidRPr="006C1742" w:rsidRDefault="006C1742" w:rsidP="006C1742">
            <w:pPr>
              <w:rPr>
                <w:rFonts w:cs="Arial"/>
                <w:bCs/>
                <w:sz w:val="20"/>
                <w:szCs w:val="20"/>
              </w:rPr>
            </w:pPr>
            <w:r w:rsidRPr="006C1742">
              <w:rPr>
                <w:rFonts w:cs="Arial"/>
                <w:sz w:val="20"/>
                <w:szCs w:val="20"/>
              </w:rPr>
              <w:t xml:space="preserve">3.5 </w:t>
            </w:r>
            <w:proofErr w:type="spellStart"/>
            <w:r w:rsidRPr="006C1742">
              <w:rPr>
                <w:rFonts w:cs="Arial"/>
                <w:sz w:val="20"/>
                <w:szCs w:val="20"/>
              </w:rPr>
              <w:t>Proiectare</w:t>
            </w:r>
            <w:proofErr w:type="spellEnd"/>
            <w:r w:rsidRPr="006C1742">
              <w:rPr>
                <w:rFonts w:cs="Arial"/>
                <w:sz w:val="20"/>
                <w:szCs w:val="20"/>
              </w:rPr>
              <w:t xml:space="preserve"> </w:t>
            </w:r>
          </w:p>
        </w:tc>
        <w:tc>
          <w:tcPr>
            <w:tcW w:w="1440" w:type="dxa"/>
          </w:tcPr>
          <w:p w14:paraId="2EA5A99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467C07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B4ED744"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AA51D3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B5F058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763BC2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E9F8DF6" w14:textId="77777777" w:rsidTr="001624CC">
        <w:tc>
          <w:tcPr>
            <w:tcW w:w="5220" w:type="dxa"/>
            <w:vAlign w:val="bottom"/>
          </w:tcPr>
          <w:p w14:paraId="32658039" w14:textId="77777777" w:rsidR="006C1742" w:rsidRPr="006C1742" w:rsidRDefault="006C1742" w:rsidP="006C1742">
            <w:pPr>
              <w:rPr>
                <w:rFonts w:cs="Arial"/>
                <w:bCs/>
                <w:sz w:val="20"/>
                <w:szCs w:val="20"/>
              </w:rPr>
            </w:pPr>
            <w:r w:rsidRPr="006C1742">
              <w:rPr>
                <w:rFonts w:cs="Arial"/>
                <w:bCs/>
                <w:sz w:val="20"/>
                <w:szCs w:val="20"/>
              </w:rPr>
              <w:t xml:space="preserve">3.5.1 </w:t>
            </w:r>
            <w:proofErr w:type="spellStart"/>
            <w:r w:rsidRPr="006C1742">
              <w:rPr>
                <w:rFonts w:cs="Arial"/>
                <w:bCs/>
                <w:sz w:val="20"/>
                <w:szCs w:val="20"/>
              </w:rPr>
              <w:t>Temă</w:t>
            </w:r>
            <w:proofErr w:type="spellEnd"/>
            <w:r w:rsidRPr="006C1742">
              <w:rPr>
                <w:rFonts w:cs="Arial"/>
                <w:bCs/>
                <w:sz w:val="20"/>
                <w:szCs w:val="20"/>
              </w:rPr>
              <w:t xml:space="preserve"> de </w:t>
            </w:r>
            <w:proofErr w:type="spellStart"/>
            <w:r w:rsidRPr="006C1742">
              <w:rPr>
                <w:rFonts w:cs="Arial"/>
                <w:bCs/>
                <w:sz w:val="20"/>
                <w:szCs w:val="20"/>
              </w:rPr>
              <w:t>proiectare</w:t>
            </w:r>
            <w:proofErr w:type="spellEnd"/>
          </w:p>
        </w:tc>
        <w:tc>
          <w:tcPr>
            <w:tcW w:w="1440" w:type="dxa"/>
          </w:tcPr>
          <w:p w14:paraId="7AF4C81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BAC51A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CC62C7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9A5C50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7845C9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BDFAA92"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8BB7CC3" w14:textId="77777777" w:rsidTr="001624CC">
        <w:tc>
          <w:tcPr>
            <w:tcW w:w="5220" w:type="dxa"/>
            <w:vAlign w:val="bottom"/>
          </w:tcPr>
          <w:p w14:paraId="5A15F7FF" w14:textId="77777777" w:rsidR="006C1742" w:rsidRPr="006C1742" w:rsidRDefault="006C1742" w:rsidP="006C1742">
            <w:pPr>
              <w:rPr>
                <w:rFonts w:cs="Arial"/>
                <w:bCs/>
                <w:sz w:val="20"/>
                <w:szCs w:val="20"/>
              </w:rPr>
            </w:pPr>
            <w:r w:rsidRPr="006C1742">
              <w:rPr>
                <w:rFonts w:cs="Arial"/>
                <w:bCs/>
                <w:sz w:val="20"/>
                <w:szCs w:val="20"/>
              </w:rPr>
              <w:t xml:space="preserve">3.5.2 </w:t>
            </w:r>
            <w:proofErr w:type="spellStart"/>
            <w:r w:rsidRPr="006C1742">
              <w:rPr>
                <w:rFonts w:cs="Arial"/>
                <w:bCs/>
                <w:sz w:val="20"/>
                <w:szCs w:val="20"/>
              </w:rPr>
              <w:t>Studiu</w:t>
            </w:r>
            <w:proofErr w:type="spellEnd"/>
            <w:r w:rsidRPr="006C1742">
              <w:rPr>
                <w:rFonts w:cs="Arial"/>
                <w:bCs/>
                <w:sz w:val="20"/>
                <w:szCs w:val="20"/>
              </w:rPr>
              <w:t xml:space="preserve"> de </w:t>
            </w:r>
            <w:proofErr w:type="spellStart"/>
            <w:r w:rsidRPr="006C1742">
              <w:rPr>
                <w:rFonts w:cs="Arial"/>
                <w:bCs/>
                <w:sz w:val="20"/>
                <w:szCs w:val="20"/>
              </w:rPr>
              <w:t>prefezabilitate</w:t>
            </w:r>
            <w:proofErr w:type="spellEnd"/>
            <w:r w:rsidRPr="006C1742">
              <w:rPr>
                <w:rFonts w:cs="Arial"/>
                <w:bCs/>
                <w:sz w:val="20"/>
                <w:szCs w:val="20"/>
              </w:rPr>
              <w:t xml:space="preserve"> </w:t>
            </w:r>
          </w:p>
        </w:tc>
        <w:tc>
          <w:tcPr>
            <w:tcW w:w="1440" w:type="dxa"/>
          </w:tcPr>
          <w:p w14:paraId="17D7E57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08B4C1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AF3E9B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A5A3B5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2A3705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3199D7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FCCAD58" w14:textId="77777777" w:rsidTr="001624CC">
        <w:tc>
          <w:tcPr>
            <w:tcW w:w="5220" w:type="dxa"/>
            <w:vAlign w:val="bottom"/>
          </w:tcPr>
          <w:p w14:paraId="6BADFFBB" w14:textId="77777777" w:rsidR="006C1742" w:rsidRPr="006C1742" w:rsidRDefault="006C1742" w:rsidP="006C1742">
            <w:pPr>
              <w:rPr>
                <w:rFonts w:cs="Arial"/>
                <w:bCs/>
                <w:sz w:val="20"/>
                <w:szCs w:val="20"/>
              </w:rPr>
            </w:pPr>
            <w:r w:rsidRPr="006C1742">
              <w:rPr>
                <w:rFonts w:cs="Arial"/>
                <w:bCs/>
                <w:sz w:val="20"/>
                <w:szCs w:val="20"/>
              </w:rPr>
              <w:t xml:space="preserve">3.5.3 </w:t>
            </w:r>
            <w:proofErr w:type="spellStart"/>
            <w:r w:rsidRPr="006C1742">
              <w:rPr>
                <w:rFonts w:cs="Arial"/>
                <w:bCs/>
                <w:sz w:val="20"/>
                <w:szCs w:val="20"/>
              </w:rPr>
              <w:t>Studiu</w:t>
            </w:r>
            <w:proofErr w:type="spellEnd"/>
            <w:r w:rsidRPr="006C1742">
              <w:rPr>
                <w:rFonts w:cs="Arial"/>
                <w:bCs/>
                <w:sz w:val="20"/>
                <w:szCs w:val="20"/>
              </w:rPr>
              <w:t xml:space="preserve"> de </w:t>
            </w:r>
            <w:proofErr w:type="spellStart"/>
            <w:r w:rsidRPr="006C1742">
              <w:rPr>
                <w:rFonts w:cs="Arial"/>
                <w:bCs/>
                <w:sz w:val="20"/>
                <w:szCs w:val="20"/>
              </w:rPr>
              <w:t>fezabilitate</w:t>
            </w:r>
            <w:proofErr w:type="spellEnd"/>
            <w:r w:rsidRPr="006C1742">
              <w:rPr>
                <w:rFonts w:cs="Arial"/>
                <w:bCs/>
                <w:sz w:val="20"/>
                <w:szCs w:val="20"/>
              </w:rPr>
              <w:t>/</w:t>
            </w:r>
            <w:proofErr w:type="spellStart"/>
            <w:r w:rsidRPr="006C1742">
              <w:rPr>
                <w:rFonts w:cs="Arial"/>
                <w:bCs/>
                <w:sz w:val="20"/>
                <w:szCs w:val="20"/>
              </w:rPr>
              <w:t>documentație</w:t>
            </w:r>
            <w:proofErr w:type="spellEnd"/>
            <w:r w:rsidRPr="006C1742">
              <w:rPr>
                <w:rFonts w:cs="Arial"/>
                <w:bCs/>
                <w:sz w:val="20"/>
                <w:szCs w:val="20"/>
              </w:rPr>
              <w:t xml:space="preserve"> de </w:t>
            </w:r>
            <w:proofErr w:type="spellStart"/>
            <w:r w:rsidRPr="006C1742">
              <w:rPr>
                <w:rFonts w:cs="Arial"/>
                <w:bCs/>
                <w:sz w:val="20"/>
                <w:szCs w:val="20"/>
              </w:rPr>
              <w:t>avizare</w:t>
            </w:r>
            <w:proofErr w:type="spellEnd"/>
            <w:r w:rsidRPr="006C1742">
              <w:rPr>
                <w:rFonts w:cs="Arial"/>
                <w:bCs/>
                <w:sz w:val="20"/>
                <w:szCs w:val="20"/>
              </w:rPr>
              <w:t xml:space="preserve"> a </w:t>
            </w:r>
            <w:proofErr w:type="spellStart"/>
            <w:r w:rsidRPr="006C1742">
              <w:rPr>
                <w:rFonts w:cs="Arial"/>
                <w:bCs/>
                <w:sz w:val="20"/>
                <w:szCs w:val="20"/>
              </w:rPr>
              <w:t>lucrărilor</w:t>
            </w:r>
            <w:proofErr w:type="spellEnd"/>
            <w:r w:rsidRPr="006C1742">
              <w:rPr>
                <w:rFonts w:cs="Arial"/>
                <w:bCs/>
                <w:sz w:val="20"/>
                <w:szCs w:val="20"/>
              </w:rPr>
              <w:t xml:space="preserve"> de </w:t>
            </w:r>
            <w:proofErr w:type="spellStart"/>
            <w:r w:rsidRPr="006C1742">
              <w:rPr>
                <w:rFonts w:cs="Arial"/>
                <w:bCs/>
                <w:sz w:val="20"/>
                <w:szCs w:val="20"/>
              </w:rPr>
              <w:t>intervenții</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deviz</w:t>
            </w:r>
            <w:proofErr w:type="spellEnd"/>
            <w:r w:rsidRPr="006C1742">
              <w:rPr>
                <w:rFonts w:cs="Arial"/>
                <w:bCs/>
                <w:sz w:val="20"/>
                <w:szCs w:val="20"/>
              </w:rPr>
              <w:t xml:space="preserve"> general</w:t>
            </w:r>
          </w:p>
        </w:tc>
        <w:tc>
          <w:tcPr>
            <w:tcW w:w="1440" w:type="dxa"/>
          </w:tcPr>
          <w:p w14:paraId="0D38A04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06A44B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7DB412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15E533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AAC83E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74E3ED1"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04B8081" w14:textId="77777777" w:rsidTr="001624CC">
        <w:tc>
          <w:tcPr>
            <w:tcW w:w="5220" w:type="dxa"/>
            <w:vAlign w:val="bottom"/>
          </w:tcPr>
          <w:p w14:paraId="7A22E581" w14:textId="77777777" w:rsidR="006C1742" w:rsidRPr="006C1742" w:rsidRDefault="006C1742" w:rsidP="006C1742">
            <w:pPr>
              <w:rPr>
                <w:rFonts w:cs="Arial"/>
                <w:bCs/>
                <w:sz w:val="20"/>
                <w:szCs w:val="20"/>
              </w:rPr>
            </w:pPr>
            <w:r w:rsidRPr="006C1742">
              <w:rPr>
                <w:rFonts w:cs="Arial"/>
                <w:bCs/>
                <w:sz w:val="20"/>
                <w:szCs w:val="20"/>
              </w:rPr>
              <w:lastRenderedPageBreak/>
              <w:t xml:space="preserve">3.5.4 </w:t>
            </w:r>
            <w:proofErr w:type="spellStart"/>
            <w:r w:rsidRPr="006C1742">
              <w:rPr>
                <w:rFonts w:cs="Arial"/>
                <w:bCs/>
                <w:sz w:val="20"/>
                <w:szCs w:val="20"/>
              </w:rPr>
              <w:t>Documentațiile</w:t>
            </w:r>
            <w:proofErr w:type="spellEnd"/>
            <w:r w:rsidRPr="006C1742">
              <w:rPr>
                <w:rFonts w:cs="Arial"/>
                <w:bCs/>
                <w:sz w:val="20"/>
                <w:szCs w:val="20"/>
              </w:rPr>
              <w:t xml:space="preserve"> </w:t>
            </w:r>
            <w:proofErr w:type="spellStart"/>
            <w:r w:rsidRPr="006C1742">
              <w:rPr>
                <w:rFonts w:cs="Arial"/>
                <w:bCs/>
                <w:sz w:val="20"/>
                <w:szCs w:val="20"/>
              </w:rPr>
              <w:t>tehnice</w:t>
            </w:r>
            <w:proofErr w:type="spellEnd"/>
            <w:r w:rsidRPr="006C1742">
              <w:rPr>
                <w:rFonts w:cs="Arial"/>
                <w:bCs/>
                <w:sz w:val="20"/>
                <w:szCs w:val="20"/>
              </w:rPr>
              <w:t xml:space="preserve"> </w:t>
            </w:r>
            <w:proofErr w:type="spellStart"/>
            <w:r w:rsidRPr="006C1742">
              <w:rPr>
                <w:rFonts w:cs="Arial"/>
                <w:bCs/>
                <w:sz w:val="20"/>
                <w:szCs w:val="20"/>
              </w:rPr>
              <w:t>necesare</w:t>
            </w:r>
            <w:proofErr w:type="spellEnd"/>
            <w:r w:rsidRPr="006C1742">
              <w:rPr>
                <w:rFonts w:cs="Arial"/>
                <w:bCs/>
                <w:sz w:val="20"/>
                <w:szCs w:val="20"/>
              </w:rPr>
              <w:t xml:space="preserve"> </w:t>
            </w:r>
            <w:proofErr w:type="spellStart"/>
            <w:r w:rsidRPr="006C1742">
              <w:rPr>
                <w:rFonts w:cs="Arial"/>
                <w:bCs/>
                <w:sz w:val="20"/>
                <w:szCs w:val="20"/>
              </w:rPr>
              <w:t>în</w:t>
            </w:r>
            <w:proofErr w:type="spellEnd"/>
            <w:r w:rsidRPr="006C1742">
              <w:rPr>
                <w:rFonts w:cs="Arial"/>
                <w:bCs/>
                <w:sz w:val="20"/>
                <w:szCs w:val="20"/>
              </w:rPr>
              <w:t xml:space="preserve"> </w:t>
            </w:r>
            <w:proofErr w:type="spellStart"/>
            <w:r w:rsidRPr="006C1742">
              <w:rPr>
                <w:rFonts w:cs="Arial"/>
                <w:bCs/>
                <w:sz w:val="20"/>
                <w:szCs w:val="20"/>
              </w:rPr>
              <w:t>vederea</w:t>
            </w:r>
            <w:proofErr w:type="spellEnd"/>
            <w:r w:rsidRPr="006C1742">
              <w:rPr>
                <w:rFonts w:cs="Arial"/>
                <w:bCs/>
                <w:sz w:val="20"/>
                <w:szCs w:val="20"/>
              </w:rPr>
              <w:t xml:space="preserve"> </w:t>
            </w:r>
            <w:proofErr w:type="spellStart"/>
            <w:r w:rsidRPr="006C1742">
              <w:rPr>
                <w:rFonts w:cs="Arial"/>
                <w:bCs/>
                <w:sz w:val="20"/>
                <w:szCs w:val="20"/>
              </w:rPr>
              <w:t>obținerii</w:t>
            </w:r>
            <w:proofErr w:type="spellEnd"/>
            <w:r w:rsidRPr="006C1742">
              <w:rPr>
                <w:rFonts w:cs="Arial"/>
                <w:bCs/>
                <w:sz w:val="20"/>
                <w:szCs w:val="20"/>
              </w:rPr>
              <w:t xml:space="preserve"> </w:t>
            </w:r>
            <w:proofErr w:type="spellStart"/>
            <w:r w:rsidRPr="006C1742">
              <w:rPr>
                <w:rFonts w:cs="Arial"/>
                <w:bCs/>
                <w:sz w:val="20"/>
                <w:szCs w:val="20"/>
              </w:rPr>
              <w:t>avizelor</w:t>
            </w:r>
            <w:proofErr w:type="spellEnd"/>
            <w:r w:rsidRPr="006C1742">
              <w:rPr>
                <w:rFonts w:cs="Arial"/>
                <w:bCs/>
                <w:sz w:val="20"/>
                <w:szCs w:val="20"/>
              </w:rPr>
              <w:t>/</w:t>
            </w:r>
            <w:proofErr w:type="spellStart"/>
            <w:r w:rsidRPr="006C1742">
              <w:rPr>
                <w:rFonts w:cs="Arial"/>
                <w:bCs/>
                <w:sz w:val="20"/>
                <w:szCs w:val="20"/>
              </w:rPr>
              <w:t>acordurilor</w:t>
            </w:r>
            <w:proofErr w:type="spellEnd"/>
            <w:r w:rsidRPr="006C1742">
              <w:rPr>
                <w:rFonts w:cs="Arial"/>
                <w:bCs/>
                <w:sz w:val="20"/>
                <w:szCs w:val="20"/>
              </w:rPr>
              <w:t>/</w:t>
            </w:r>
            <w:proofErr w:type="spellStart"/>
            <w:r w:rsidRPr="006C1742">
              <w:rPr>
                <w:rFonts w:cs="Arial"/>
                <w:bCs/>
                <w:sz w:val="20"/>
                <w:szCs w:val="20"/>
              </w:rPr>
              <w:t>autorizațiilor</w:t>
            </w:r>
            <w:proofErr w:type="spellEnd"/>
          </w:p>
        </w:tc>
        <w:tc>
          <w:tcPr>
            <w:tcW w:w="1440" w:type="dxa"/>
          </w:tcPr>
          <w:p w14:paraId="27CB6C3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203589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56B68B0"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49BDFC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AE3FBAD"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73B12C3"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4439C85" w14:textId="77777777" w:rsidTr="001624CC">
        <w:tc>
          <w:tcPr>
            <w:tcW w:w="5220" w:type="dxa"/>
            <w:vAlign w:val="bottom"/>
          </w:tcPr>
          <w:p w14:paraId="7B8DC182" w14:textId="77777777" w:rsidR="006C1742" w:rsidRPr="006C1742" w:rsidRDefault="006C1742" w:rsidP="006C1742">
            <w:pPr>
              <w:rPr>
                <w:rFonts w:cs="Arial"/>
                <w:bCs/>
                <w:sz w:val="20"/>
                <w:szCs w:val="20"/>
              </w:rPr>
            </w:pPr>
            <w:r w:rsidRPr="006C1742">
              <w:rPr>
                <w:rFonts w:cs="Arial"/>
                <w:bCs/>
                <w:sz w:val="20"/>
                <w:szCs w:val="20"/>
              </w:rPr>
              <w:t xml:space="preserve">3.5.5 </w:t>
            </w:r>
            <w:proofErr w:type="spellStart"/>
            <w:r w:rsidRPr="006C1742">
              <w:rPr>
                <w:rFonts w:cs="Arial"/>
                <w:bCs/>
                <w:sz w:val="20"/>
                <w:szCs w:val="20"/>
              </w:rPr>
              <w:t>Verificarea</w:t>
            </w:r>
            <w:proofErr w:type="spellEnd"/>
            <w:r w:rsidRPr="006C1742">
              <w:rPr>
                <w:rFonts w:cs="Arial"/>
                <w:bCs/>
                <w:sz w:val="20"/>
                <w:szCs w:val="20"/>
              </w:rPr>
              <w:t xml:space="preserve"> </w:t>
            </w:r>
            <w:proofErr w:type="spellStart"/>
            <w:r w:rsidRPr="006C1742">
              <w:rPr>
                <w:rFonts w:cs="Arial"/>
                <w:bCs/>
                <w:sz w:val="20"/>
                <w:szCs w:val="20"/>
              </w:rPr>
              <w:t>tehnică</w:t>
            </w:r>
            <w:proofErr w:type="spellEnd"/>
            <w:r w:rsidRPr="006C1742">
              <w:rPr>
                <w:rFonts w:cs="Arial"/>
                <w:bCs/>
                <w:sz w:val="20"/>
                <w:szCs w:val="20"/>
              </w:rPr>
              <w:t xml:space="preserve"> de </w:t>
            </w:r>
            <w:proofErr w:type="spellStart"/>
            <w:r w:rsidRPr="006C1742">
              <w:rPr>
                <w:rFonts w:cs="Arial"/>
                <w:bCs/>
                <w:sz w:val="20"/>
                <w:szCs w:val="20"/>
              </w:rPr>
              <w:t>calitate</w:t>
            </w:r>
            <w:proofErr w:type="spellEnd"/>
            <w:r w:rsidRPr="006C1742">
              <w:rPr>
                <w:rFonts w:cs="Arial"/>
                <w:bCs/>
                <w:sz w:val="20"/>
                <w:szCs w:val="20"/>
              </w:rPr>
              <w:t xml:space="preserve"> a </w:t>
            </w:r>
            <w:proofErr w:type="spellStart"/>
            <w:r w:rsidRPr="006C1742">
              <w:rPr>
                <w:rFonts w:cs="Arial"/>
                <w:bCs/>
                <w:sz w:val="20"/>
                <w:szCs w:val="20"/>
              </w:rPr>
              <w:t>proiectului</w:t>
            </w:r>
            <w:proofErr w:type="spellEnd"/>
            <w:r w:rsidRPr="006C1742">
              <w:rPr>
                <w:rFonts w:cs="Arial"/>
                <w:bCs/>
                <w:sz w:val="20"/>
                <w:szCs w:val="20"/>
              </w:rPr>
              <w:t xml:space="preserve"> </w:t>
            </w:r>
            <w:proofErr w:type="spellStart"/>
            <w:r w:rsidRPr="006C1742">
              <w:rPr>
                <w:rFonts w:cs="Arial"/>
                <w:bCs/>
                <w:sz w:val="20"/>
                <w:szCs w:val="20"/>
              </w:rPr>
              <w:t>tehnic</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a </w:t>
            </w:r>
            <w:proofErr w:type="spellStart"/>
            <w:r w:rsidRPr="006C1742">
              <w:rPr>
                <w:rFonts w:cs="Arial"/>
                <w:bCs/>
                <w:sz w:val="20"/>
                <w:szCs w:val="20"/>
              </w:rPr>
              <w:t>detaliilor</w:t>
            </w:r>
            <w:proofErr w:type="spellEnd"/>
            <w:r w:rsidRPr="006C1742">
              <w:rPr>
                <w:rFonts w:cs="Arial"/>
                <w:bCs/>
                <w:sz w:val="20"/>
                <w:szCs w:val="20"/>
              </w:rPr>
              <w:t xml:space="preserve">  de </w:t>
            </w:r>
            <w:proofErr w:type="spellStart"/>
            <w:r w:rsidRPr="006C1742">
              <w:rPr>
                <w:rFonts w:cs="Arial"/>
                <w:bCs/>
                <w:sz w:val="20"/>
                <w:szCs w:val="20"/>
              </w:rPr>
              <w:t>execuție</w:t>
            </w:r>
            <w:proofErr w:type="spellEnd"/>
          </w:p>
        </w:tc>
        <w:tc>
          <w:tcPr>
            <w:tcW w:w="1440" w:type="dxa"/>
          </w:tcPr>
          <w:p w14:paraId="0845809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D636ED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A9FC7E2"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EC3EF2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DBACB5D"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218961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114CCCE" w14:textId="77777777" w:rsidTr="001624CC">
        <w:tc>
          <w:tcPr>
            <w:tcW w:w="5220" w:type="dxa"/>
            <w:vAlign w:val="bottom"/>
          </w:tcPr>
          <w:p w14:paraId="70D866D1" w14:textId="77777777" w:rsidR="006C1742" w:rsidRPr="006C1742" w:rsidRDefault="006C1742" w:rsidP="006C1742">
            <w:pPr>
              <w:rPr>
                <w:rFonts w:cs="Arial"/>
                <w:bCs/>
                <w:sz w:val="20"/>
                <w:szCs w:val="20"/>
              </w:rPr>
            </w:pPr>
            <w:r w:rsidRPr="006C1742">
              <w:rPr>
                <w:rFonts w:cs="Arial"/>
                <w:bCs/>
                <w:sz w:val="20"/>
                <w:szCs w:val="20"/>
              </w:rPr>
              <w:t xml:space="preserve">3.5.6 </w:t>
            </w:r>
            <w:proofErr w:type="spellStart"/>
            <w:r w:rsidRPr="006C1742">
              <w:rPr>
                <w:rFonts w:cs="Arial"/>
                <w:bCs/>
                <w:sz w:val="20"/>
                <w:szCs w:val="20"/>
              </w:rPr>
              <w:t>Proiect</w:t>
            </w:r>
            <w:proofErr w:type="spellEnd"/>
            <w:r w:rsidRPr="006C1742">
              <w:rPr>
                <w:rFonts w:cs="Arial"/>
                <w:bCs/>
                <w:sz w:val="20"/>
                <w:szCs w:val="20"/>
              </w:rPr>
              <w:t xml:space="preserve"> </w:t>
            </w:r>
            <w:proofErr w:type="spellStart"/>
            <w:r w:rsidRPr="006C1742">
              <w:rPr>
                <w:rFonts w:cs="Arial"/>
                <w:bCs/>
                <w:sz w:val="20"/>
                <w:szCs w:val="20"/>
              </w:rPr>
              <w:t>tehnic</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detalii</w:t>
            </w:r>
            <w:proofErr w:type="spellEnd"/>
            <w:r w:rsidRPr="006C1742">
              <w:rPr>
                <w:rFonts w:cs="Arial"/>
                <w:bCs/>
                <w:sz w:val="20"/>
                <w:szCs w:val="20"/>
              </w:rPr>
              <w:t xml:space="preserve"> de </w:t>
            </w:r>
            <w:proofErr w:type="spellStart"/>
            <w:r w:rsidRPr="006C1742">
              <w:rPr>
                <w:rFonts w:cs="Arial"/>
                <w:bCs/>
                <w:sz w:val="20"/>
                <w:szCs w:val="20"/>
              </w:rPr>
              <w:t>execuție</w:t>
            </w:r>
            <w:proofErr w:type="spellEnd"/>
          </w:p>
        </w:tc>
        <w:tc>
          <w:tcPr>
            <w:tcW w:w="1440" w:type="dxa"/>
          </w:tcPr>
          <w:p w14:paraId="38ED4B3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26BA7B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70EFC49"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4F17BA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F226FB2"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723BCF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7EFCF89" w14:textId="77777777" w:rsidTr="001624CC">
        <w:tc>
          <w:tcPr>
            <w:tcW w:w="5220" w:type="dxa"/>
            <w:vAlign w:val="center"/>
          </w:tcPr>
          <w:p w14:paraId="4601F7D1" w14:textId="77777777" w:rsidR="006C1742" w:rsidRPr="006C1742" w:rsidRDefault="006C1742" w:rsidP="006C1742">
            <w:pPr>
              <w:rPr>
                <w:rFonts w:cs="Arial"/>
                <w:bCs/>
                <w:sz w:val="20"/>
                <w:szCs w:val="20"/>
              </w:rPr>
            </w:pPr>
            <w:r w:rsidRPr="006C1742">
              <w:rPr>
                <w:rFonts w:cs="Arial"/>
                <w:sz w:val="20"/>
                <w:szCs w:val="20"/>
                <w:lang w:val="pt-BR"/>
              </w:rPr>
              <w:t xml:space="preserve">3.6 Organizarea procedurilor de achiziţie </w:t>
            </w:r>
            <w:r w:rsidRPr="006C1742">
              <w:rPr>
                <w:rFonts w:cs="Arial"/>
                <w:b/>
                <w:bCs/>
                <w:sz w:val="20"/>
                <w:szCs w:val="20"/>
                <w:lang w:val="pt-BR"/>
              </w:rPr>
              <w:t>(N</w:t>
            </w:r>
            <w:r w:rsidRPr="006C1742">
              <w:rPr>
                <w:rFonts w:cs="Arial"/>
                <w:sz w:val="20"/>
                <w:szCs w:val="20"/>
                <w:lang w:val="pt-BR"/>
              </w:rPr>
              <w:t>)</w:t>
            </w:r>
          </w:p>
        </w:tc>
        <w:tc>
          <w:tcPr>
            <w:tcW w:w="1440" w:type="dxa"/>
          </w:tcPr>
          <w:p w14:paraId="548CE5D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C5B406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3C37A14"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D2F1AF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32B784A"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5B26594"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17E5430" w14:textId="77777777" w:rsidTr="001624CC">
        <w:tc>
          <w:tcPr>
            <w:tcW w:w="5220" w:type="dxa"/>
            <w:vAlign w:val="bottom"/>
          </w:tcPr>
          <w:p w14:paraId="05F97C69" w14:textId="77777777" w:rsidR="006C1742" w:rsidRPr="006C1742" w:rsidRDefault="006C1742" w:rsidP="006C1742">
            <w:pPr>
              <w:rPr>
                <w:rFonts w:cs="Arial"/>
                <w:bCs/>
                <w:sz w:val="20"/>
                <w:szCs w:val="20"/>
              </w:rPr>
            </w:pPr>
            <w:r w:rsidRPr="006C1742">
              <w:rPr>
                <w:rFonts w:cs="Arial"/>
                <w:bCs/>
                <w:sz w:val="20"/>
                <w:szCs w:val="20"/>
              </w:rPr>
              <w:t xml:space="preserve">3.7 </w:t>
            </w:r>
            <w:proofErr w:type="spellStart"/>
            <w:r w:rsidRPr="006C1742">
              <w:rPr>
                <w:rFonts w:cs="Arial"/>
                <w:sz w:val="20"/>
                <w:szCs w:val="20"/>
              </w:rPr>
              <w:t>Consultanţă</w:t>
            </w:r>
            <w:proofErr w:type="spellEnd"/>
          </w:p>
        </w:tc>
        <w:tc>
          <w:tcPr>
            <w:tcW w:w="1440" w:type="dxa"/>
          </w:tcPr>
          <w:p w14:paraId="4F26801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30DCCA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371D12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071A9E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38EAEA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3CED99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DCC1E49" w14:textId="77777777" w:rsidTr="001624CC">
        <w:tc>
          <w:tcPr>
            <w:tcW w:w="5220" w:type="dxa"/>
            <w:vAlign w:val="bottom"/>
          </w:tcPr>
          <w:p w14:paraId="1670A994" w14:textId="77777777" w:rsidR="006C1742" w:rsidRPr="006C1742" w:rsidRDefault="006C1742" w:rsidP="006C1742">
            <w:pPr>
              <w:rPr>
                <w:rFonts w:cs="Arial"/>
                <w:bCs/>
                <w:sz w:val="20"/>
                <w:szCs w:val="20"/>
              </w:rPr>
            </w:pPr>
            <w:r w:rsidRPr="006C1742">
              <w:rPr>
                <w:rFonts w:cs="Arial"/>
                <w:bCs/>
                <w:sz w:val="20"/>
                <w:szCs w:val="20"/>
              </w:rPr>
              <w:t xml:space="preserve">3.7.1 </w:t>
            </w:r>
            <w:proofErr w:type="spellStart"/>
            <w:r w:rsidRPr="006C1742">
              <w:rPr>
                <w:rFonts w:cs="Arial"/>
                <w:bCs/>
                <w:sz w:val="20"/>
                <w:szCs w:val="20"/>
              </w:rPr>
              <w:t>Managementul</w:t>
            </w:r>
            <w:proofErr w:type="spellEnd"/>
            <w:r w:rsidRPr="006C1742">
              <w:rPr>
                <w:rFonts w:cs="Arial"/>
                <w:bCs/>
                <w:sz w:val="20"/>
                <w:szCs w:val="20"/>
              </w:rPr>
              <w:t xml:space="preserve"> de </w:t>
            </w:r>
            <w:proofErr w:type="spellStart"/>
            <w:r w:rsidRPr="006C1742">
              <w:rPr>
                <w:rFonts w:cs="Arial"/>
                <w:bCs/>
                <w:sz w:val="20"/>
                <w:szCs w:val="20"/>
              </w:rPr>
              <w:t>proiect</w:t>
            </w:r>
            <w:proofErr w:type="spellEnd"/>
            <w:r w:rsidRPr="006C1742">
              <w:rPr>
                <w:rFonts w:cs="Arial"/>
                <w:bCs/>
                <w:sz w:val="20"/>
                <w:szCs w:val="20"/>
              </w:rPr>
              <w:t xml:space="preserve"> </w:t>
            </w:r>
            <w:proofErr w:type="spellStart"/>
            <w:r w:rsidRPr="006C1742">
              <w:rPr>
                <w:rFonts w:cs="Arial"/>
                <w:bCs/>
                <w:sz w:val="20"/>
                <w:szCs w:val="20"/>
              </w:rPr>
              <w:t>pentru</w:t>
            </w:r>
            <w:proofErr w:type="spellEnd"/>
            <w:r w:rsidRPr="006C1742">
              <w:rPr>
                <w:rFonts w:cs="Arial"/>
                <w:bCs/>
                <w:sz w:val="20"/>
                <w:szCs w:val="20"/>
              </w:rPr>
              <w:t xml:space="preserve"> </w:t>
            </w:r>
            <w:proofErr w:type="spellStart"/>
            <w:r w:rsidRPr="006C1742">
              <w:rPr>
                <w:rFonts w:cs="Arial"/>
                <w:bCs/>
                <w:sz w:val="20"/>
                <w:szCs w:val="20"/>
              </w:rPr>
              <w:t>obiectivul</w:t>
            </w:r>
            <w:proofErr w:type="spellEnd"/>
            <w:r w:rsidRPr="006C1742">
              <w:rPr>
                <w:rFonts w:cs="Arial"/>
                <w:bCs/>
                <w:sz w:val="20"/>
                <w:szCs w:val="20"/>
              </w:rPr>
              <w:t xml:space="preserve"> de </w:t>
            </w:r>
            <w:proofErr w:type="spellStart"/>
            <w:r w:rsidRPr="006C1742">
              <w:rPr>
                <w:rFonts w:cs="Arial"/>
                <w:bCs/>
                <w:sz w:val="20"/>
                <w:szCs w:val="20"/>
              </w:rPr>
              <w:t>investiții</w:t>
            </w:r>
            <w:proofErr w:type="spellEnd"/>
          </w:p>
        </w:tc>
        <w:tc>
          <w:tcPr>
            <w:tcW w:w="1440" w:type="dxa"/>
          </w:tcPr>
          <w:p w14:paraId="7B265B3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98665F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4034B1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D64835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40EFC6A"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DF6529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2EE302D" w14:textId="77777777" w:rsidTr="001624CC">
        <w:tc>
          <w:tcPr>
            <w:tcW w:w="5220" w:type="dxa"/>
            <w:vAlign w:val="center"/>
          </w:tcPr>
          <w:p w14:paraId="7AB2BAC5" w14:textId="77777777" w:rsidR="006C1742" w:rsidRPr="006C1742" w:rsidRDefault="006C1742" w:rsidP="006C1742">
            <w:pPr>
              <w:rPr>
                <w:rFonts w:cs="Arial"/>
                <w:sz w:val="20"/>
                <w:szCs w:val="20"/>
                <w:lang w:val="it-IT"/>
              </w:rPr>
            </w:pPr>
            <w:r w:rsidRPr="006C1742">
              <w:rPr>
                <w:rFonts w:cs="Arial"/>
                <w:sz w:val="20"/>
                <w:szCs w:val="20"/>
                <w:lang w:val="it-IT"/>
              </w:rPr>
              <w:t>3.7.2 Auditul financiar (N)</w:t>
            </w:r>
          </w:p>
        </w:tc>
        <w:tc>
          <w:tcPr>
            <w:tcW w:w="1440" w:type="dxa"/>
          </w:tcPr>
          <w:p w14:paraId="35B4191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9346FF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BB8F974"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246A7F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BA76E6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1422E12"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7885DB6" w14:textId="77777777" w:rsidTr="001624CC">
        <w:tc>
          <w:tcPr>
            <w:tcW w:w="5220" w:type="dxa"/>
            <w:vAlign w:val="center"/>
          </w:tcPr>
          <w:p w14:paraId="06BAD457" w14:textId="77777777" w:rsidR="006C1742" w:rsidRPr="006C1742" w:rsidRDefault="006C1742" w:rsidP="006C1742">
            <w:pPr>
              <w:rPr>
                <w:rFonts w:cs="Arial"/>
                <w:sz w:val="20"/>
                <w:szCs w:val="20"/>
              </w:rPr>
            </w:pPr>
            <w:r w:rsidRPr="006C1742">
              <w:rPr>
                <w:rFonts w:cs="Arial"/>
                <w:sz w:val="20"/>
                <w:szCs w:val="20"/>
              </w:rPr>
              <w:t xml:space="preserve">3.8 </w:t>
            </w:r>
            <w:proofErr w:type="spellStart"/>
            <w:r w:rsidRPr="006C1742">
              <w:rPr>
                <w:rFonts w:cs="Arial"/>
                <w:sz w:val="20"/>
                <w:szCs w:val="20"/>
              </w:rPr>
              <w:t>Asistenţă</w:t>
            </w:r>
            <w:proofErr w:type="spellEnd"/>
            <w:r w:rsidRPr="006C1742">
              <w:rPr>
                <w:rFonts w:cs="Arial"/>
                <w:sz w:val="20"/>
                <w:szCs w:val="20"/>
              </w:rPr>
              <w:t xml:space="preserve"> </w:t>
            </w:r>
            <w:proofErr w:type="spellStart"/>
            <w:r w:rsidRPr="006C1742">
              <w:rPr>
                <w:rFonts w:cs="Arial"/>
                <w:sz w:val="20"/>
                <w:szCs w:val="20"/>
              </w:rPr>
              <w:t>tehnică</w:t>
            </w:r>
            <w:proofErr w:type="spellEnd"/>
          </w:p>
        </w:tc>
        <w:tc>
          <w:tcPr>
            <w:tcW w:w="1440" w:type="dxa"/>
          </w:tcPr>
          <w:p w14:paraId="4870C49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933453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EF33482"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3323DC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9792AB2"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867F756"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AC3E8AB" w14:textId="77777777" w:rsidTr="001624CC">
        <w:tc>
          <w:tcPr>
            <w:tcW w:w="5220" w:type="dxa"/>
            <w:vAlign w:val="center"/>
          </w:tcPr>
          <w:p w14:paraId="157FBCD4" w14:textId="77777777" w:rsidR="006C1742" w:rsidRPr="006C1742" w:rsidRDefault="006C1742" w:rsidP="006C1742">
            <w:pPr>
              <w:rPr>
                <w:rFonts w:cs="Arial"/>
                <w:sz w:val="20"/>
                <w:szCs w:val="20"/>
                <w:lang w:val="pt-BR"/>
              </w:rPr>
            </w:pPr>
            <w:r w:rsidRPr="006C1742">
              <w:rPr>
                <w:rFonts w:cs="Arial"/>
                <w:sz w:val="20"/>
                <w:szCs w:val="20"/>
                <w:lang w:val="pt-BR"/>
              </w:rPr>
              <w:t>3.8.1 asistență tehnică din partea proiectantului</w:t>
            </w:r>
          </w:p>
        </w:tc>
        <w:tc>
          <w:tcPr>
            <w:tcW w:w="1440" w:type="dxa"/>
            <w:shd w:val="clear" w:color="auto" w:fill="76923C" w:themeFill="accent3" w:themeFillShade="BF"/>
          </w:tcPr>
          <w:p w14:paraId="607BBCD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608B4A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1706A8F5"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58C8D6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2C189BEE" w14:textId="77777777" w:rsidR="006C1742" w:rsidRPr="006C1742" w:rsidRDefault="006C1742" w:rsidP="006C1742">
            <w:pPr>
              <w:tabs>
                <w:tab w:val="left" w:pos="620"/>
              </w:tabs>
              <w:jc w:val="center"/>
              <w:rPr>
                <w:rFonts w:eastAsia="Times New Roman" w:cs="Calibri"/>
                <w:sz w:val="20"/>
                <w:szCs w:val="20"/>
                <w:u w:val="single"/>
                <w:lang w:val="ro-RO" w:eastAsia="fr-FR"/>
              </w:rPr>
            </w:pPr>
          </w:p>
        </w:tc>
        <w:tc>
          <w:tcPr>
            <w:tcW w:w="1530" w:type="dxa"/>
          </w:tcPr>
          <w:p w14:paraId="4722BD4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C376581" w14:textId="77777777" w:rsidTr="001624CC">
        <w:tc>
          <w:tcPr>
            <w:tcW w:w="5220" w:type="dxa"/>
            <w:vAlign w:val="center"/>
          </w:tcPr>
          <w:p w14:paraId="68C1B179" w14:textId="77777777" w:rsidR="006C1742" w:rsidRPr="006C1742" w:rsidRDefault="006C1742" w:rsidP="006C1742">
            <w:pPr>
              <w:rPr>
                <w:rFonts w:cs="Arial"/>
                <w:sz w:val="20"/>
                <w:szCs w:val="20"/>
              </w:rPr>
            </w:pPr>
            <w:r w:rsidRPr="006C1742">
              <w:rPr>
                <w:rFonts w:cs="Arial"/>
                <w:sz w:val="20"/>
                <w:szCs w:val="20"/>
              </w:rPr>
              <w:t xml:space="preserve">3.8.1.1 pe </w:t>
            </w:r>
            <w:proofErr w:type="spellStart"/>
            <w:r w:rsidRPr="006C1742">
              <w:rPr>
                <w:rFonts w:cs="Arial"/>
                <w:sz w:val="20"/>
                <w:szCs w:val="20"/>
              </w:rPr>
              <w:t>perioada</w:t>
            </w:r>
            <w:proofErr w:type="spellEnd"/>
            <w:r w:rsidRPr="006C1742">
              <w:rPr>
                <w:rFonts w:cs="Arial"/>
                <w:sz w:val="20"/>
                <w:szCs w:val="20"/>
              </w:rPr>
              <w:t xml:space="preserve"> de </w:t>
            </w:r>
            <w:proofErr w:type="spellStart"/>
            <w:r w:rsidRPr="006C1742">
              <w:rPr>
                <w:rFonts w:cs="Arial"/>
                <w:sz w:val="20"/>
                <w:szCs w:val="20"/>
              </w:rPr>
              <w:t>execuție</w:t>
            </w:r>
            <w:proofErr w:type="spellEnd"/>
            <w:r w:rsidRPr="006C1742">
              <w:rPr>
                <w:rFonts w:cs="Arial"/>
                <w:sz w:val="20"/>
                <w:szCs w:val="20"/>
              </w:rPr>
              <w:t xml:space="preserve"> a </w:t>
            </w:r>
            <w:proofErr w:type="spellStart"/>
            <w:r w:rsidRPr="006C1742">
              <w:rPr>
                <w:rFonts w:cs="Arial"/>
                <w:sz w:val="20"/>
                <w:szCs w:val="20"/>
              </w:rPr>
              <w:t>lucrărilor</w:t>
            </w:r>
            <w:proofErr w:type="spellEnd"/>
          </w:p>
        </w:tc>
        <w:tc>
          <w:tcPr>
            <w:tcW w:w="1440" w:type="dxa"/>
          </w:tcPr>
          <w:p w14:paraId="69C2687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22F751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1AB48CC"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3148D5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67FAE5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B4FB749"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2428498" w14:textId="77777777" w:rsidTr="001624CC">
        <w:tc>
          <w:tcPr>
            <w:tcW w:w="5220" w:type="dxa"/>
            <w:vAlign w:val="center"/>
          </w:tcPr>
          <w:p w14:paraId="143DD49E" w14:textId="77777777" w:rsidR="006C1742" w:rsidRPr="006C1742" w:rsidRDefault="006C1742" w:rsidP="006C1742">
            <w:pPr>
              <w:rPr>
                <w:rFonts w:cs="Arial"/>
                <w:sz w:val="20"/>
                <w:szCs w:val="20"/>
              </w:rPr>
            </w:pPr>
            <w:r w:rsidRPr="006C1742">
              <w:rPr>
                <w:rFonts w:cs="Arial"/>
                <w:sz w:val="20"/>
                <w:szCs w:val="20"/>
              </w:rPr>
              <w:t xml:space="preserve">3.8.1.2 </w:t>
            </w:r>
            <w:proofErr w:type="spellStart"/>
            <w:r w:rsidRPr="006C1742">
              <w:rPr>
                <w:rFonts w:cs="Arial"/>
                <w:sz w:val="20"/>
                <w:szCs w:val="20"/>
              </w:rPr>
              <w:t>pentru</w:t>
            </w:r>
            <w:proofErr w:type="spellEnd"/>
            <w:r w:rsidRPr="006C1742">
              <w:rPr>
                <w:rFonts w:cs="Arial"/>
                <w:sz w:val="20"/>
                <w:szCs w:val="20"/>
              </w:rPr>
              <w:t xml:space="preserve"> </w:t>
            </w:r>
            <w:proofErr w:type="spellStart"/>
            <w:r w:rsidRPr="006C1742">
              <w:rPr>
                <w:rFonts w:cs="Arial"/>
                <w:sz w:val="20"/>
                <w:szCs w:val="20"/>
              </w:rPr>
              <w:t>participarea</w:t>
            </w:r>
            <w:proofErr w:type="spellEnd"/>
            <w:r w:rsidRPr="006C1742">
              <w:rPr>
                <w:rFonts w:cs="Arial"/>
                <w:sz w:val="20"/>
                <w:szCs w:val="20"/>
              </w:rPr>
              <w:t xml:space="preserve"> </w:t>
            </w:r>
            <w:proofErr w:type="spellStart"/>
            <w:r w:rsidRPr="006C1742">
              <w:rPr>
                <w:rFonts w:cs="Arial"/>
                <w:sz w:val="20"/>
                <w:szCs w:val="20"/>
              </w:rPr>
              <w:t>proiectantului</w:t>
            </w:r>
            <w:proofErr w:type="spellEnd"/>
            <w:r w:rsidRPr="006C1742">
              <w:rPr>
                <w:rFonts w:cs="Arial"/>
                <w:sz w:val="20"/>
                <w:szCs w:val="20"/>
              </w:rPr>
              <w:t xml:space="preserve"> la </w:t>
            </w:r>
            <w:proofErr w:type="spellStart"/>
            <w:r w:rsidRPr="006C1742">
              <w:rPr>
                <w:rFonts w:cs="Arial"/>
                <w:sz w:val="20"/>
                <w:szCs w:val="20"/>
              </w:rPr>
              <w:t>fazele</w:t>
            </w:r>
            <w:proofErr w:type="spellEnd"/>
            <w:r w:rsidRPr="006C1742">
              <w:rPr>
                <w:rFonts w:cs="Arial"/>
                <w:sz w:val="20"/>
                <w:szCs w:val="20"/>
              </w:rPr>
              <w:t xml:space="preserve"> </w:t>
            </w:r>
            <w:proofErr w:type="spellStart"/>
            <w:r w:rsidRPr="006C1742">
              <w:rPr>
                <w:rFonts w:cs="Arial"/>
                <w:sz w:val="20"/>
                <w:szCs w:val="20"/>
              </w:rPr>
              <w:t>incluse</w:t>
            </w:r>
            <w:proofErr w:type="spellEnd"/>
            <w:r w:rsidRPr="006C1742">
              <w:rPr>
                <w:rFonts w:cs="Arial"/>
                <w:sz w:val="20"/>
                <w:szCs w:val="20"/>
              </w:rPr>
              <w:t xml:space="preserve"> </w:t>
            </w:r>
            <w:proofErr w:type="spellStart"/>
            <w:r w:rsidRPr="006C1742">
              <w:rPr>
                <w:rFonts w:cs="Arial"/>
                <w:sz w:val="20"/>
                <w:szCs w:val="20"/>
              </w:rPr>
              <w:t>în</w:t>
            </w:r>
            <w:proofErr w:type="spellEnd"/>
            <w:r w:rsidRPr="006C1742">
              <w:rPr>
                <w:rFonts w:cs="Arial"/>
                <w:sz w:val="20"/>
                <w:szCs w:val="20"/>
              </w:rPr>
              <w:t xml:space="preserve"> </w:t>
            </w:r>
            <w:proofErr w:type="spellStart"/>
            <w:r w:rsidRPr="006C1742">
              <w:rPr>
                <w:rFonts w:cs="Arial"/>
                <w:sz w:val="20"/>
                <w:szCs w:val="20"/>
              </w:rPr>
              <w:t>programul</w:t>
            </w:r>
            <w:proofErr w:type="spellEnd"/>
            <w:r w:rsidRPr="006C1742">
              <w:rPr>
                <w:rFonts w:cs="Arial"/>
                <w:sz w:val="20"/>
                <w:szCs w:val="20"/>
              </w:rPr>
              <w:t xml:space="preserve"> de control al </w:t>
            </w:r>
            <w:proofErr w:type="spellStart"/>
            <w:r w:rsidRPr="006C1742">
              <w:rPr>
                <w:rFonts w:cs="Arial"/>
                <w:sz w:val="20"/>
                <w:szCs w:val="20"/>
              </w:rPr>
              <w:t>lucrărilor</w:t>
            </w:r>
            <w:proofErr w:type="spellEnd"/>
            <w:r w:rsidRPr="006C1742">
              <w:rPr>
                <w:rFonts w:cs="Arial"/>
                <w:sz w:val="20"/>
                <w:szCs w:val="20"/>
              </w:rPr>
              <w:t xml:space="preserve"> de </w:t>
            </w:r>
            <w:proofErr w:type="spellStart"/>
            <w:r w:rsidRPr="006C1742">
              <w:rPr>
                <w:rFonts w:cs="Arial"/>
                <w:sz w:val="20"/>
                <w:szCs w:val="20"/>
              </w:rPr>
              <w:t>execuție</w:t>
            </w:r>
            <w:proofErr w:type="spellEnd"/>
            <w:r w:rsidRPr="006C1742">
              <w:rPr>
                <w:rFonts w:cs="Arial"/>
                <w:sz w:val="20"/>
                <w:szCs w:val="20"/>
              </w:rPr>
              <w:t xml:space="preserve">, </w:t>
            </w:r>
            <w:proofErr w:type="spellStart"/>
            <w:r w:rsidRPr="006C1742">
              <w:rPr>
                <w:rFonts w:cs="Arial"/>
                <w:sz w:val="20"/>
                <w:szCs w:val="20"/>
              </w:rPr>
              <w:t>avizat</w:t>
            </w:r>
            <w:proofErr w:type="spellEnd"/>
            <w:r w:rsidRPr="006C1742">
              <w:rPr>
                <w:rFonts w:cs="Arial"/>
                <w:sz w:val="20"/>
                <w:szCs w:val="20"/>
              </w:rPr>
              <w:t xml:space="preserve"> de </w:t>
            </w:r>
            <w:proofErr w:type="spellStart"/>
            <w:r w:rsidRPr="006C1742">
              <w:rPr>
                <w:rFonts w:cs="Arial"/>
                <w:sz w:val="20"/>
                <w:szCs w:val="20"/>
              </w:rPr>
              <w:t>către</w:t>
            </w:r>
            <w:proofErr w:type="spellEnd"/>
            <w:r w:rsidRPr="006C1742">
              <w:rPr>
                <w:rFonts w:cs="Arial"/>
                <w:sz w:val="20"/>
                <w:szCs w:val="20"/>
              </w:rPr>
              <w:t xml:space="preserve"> </w:t>
            </w:r>
            <w:proofErr w:type="spellStart"/>
            <w:r w:rsidRPr="006C1742">
              <w:rPr>
                <w:rFonts w:cs="Arial"/>
                <w:sz w:val="20"/>
                <w:szCs w:val="20"/>
              </w:rPr>
              <w:t>Inspectoratul</w:t>
            </w:r>
            <w:proofErr w:type="spellEnd"/>
            <w:r w:rsidRPr="006C1742">
              <w:rPr>
                <w:rFonts w:cs="Arial"/>
                <w:sz w:val="20"/>
                <w:szCs w:val="20"/>
              </w:rPr>
              <w:t xml:space="preserve"> de Stat </w:t>
            </w:r>
            <w:proofErr w:type="spellStart"/>
            <w:r w:rsidRPr="006C1742">
              <w:rPr>
                <w:rFonts w:cs="Arial"/>
                <w:sz w:val="20"/>
                <w:szCs w:val="20"/>
              </w:rPr>
              <w:t>în</w:t>
            </w:r>
            <w:proofErr w:type="spellEnd"/>
            <w:r w:rsidRPr="006C1742">
              <w:rPr>
                <w:rFonts w:cs="Arial"/>
                <w:sz w:val="20"/>
                <w:szCs w:val="20"/>
              </w:rPr>
              <w:t xml:space="preserve"> </w:t>
            </w:r>
            <w:proofErr w:type="spellStart"/>
            <w:r w:rsidRPr="006C1742">
              <w:rPr>
                <w:rFonts w:cs="Arial"/>
                <w:sz w:val="20"/>
                <w:szCs w:val="20"/>
              </w:rPr>
              <w:t>Construcții</w:t>
            </w:r>
            <w:proofErr w:type="spellEnd"/>
          </w:p>
        </w:tc>
        <w:tc>
          <w:tcPr>
            <w:tcW w:w="1440" w:type="dxa"/>
          </w:tcPr>
          <w:p w14:paraId="2312613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327DD6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B64DC1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75CDA0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025909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C27E9D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D9F9F0D" w14:textId="77777777" w:rsidTr="001624CC">
        <w:tc>
          <w:tcPr>
            <w:tcW w:w="5220" w:type="dxa"/>
            <w:vAlign w:val="center"/>
          </w:tcPr>
          <w:p w14:paraId="5CE58A91" w14:textId="77777777" w:rsidR="006C1742" w:rsidRPr="006C1742" w:rsidRDefault="006C1742" w:rsidP="006C1742">
            <w:pPr>
              <w:rPr>
                <w:rFonts w:cs="Arial"/>
                <w:sz w:val="20"/>
                <w:szCs w:val="20"/>
              </w:rPr>
            </w:pPr>
            <w:r w:rsidRPr="006C1742">
              <w:rPr>
                <w:rFonts w:cs="Arial"/>
                <w:sz w:val="20"/>
                <w:szCs w:val="20"/>
              </w:rPr>
              <w:t xml:space="preserve">3.8.2 </w:t>
            </w:r>
            <w:proofErr w:type="spellStart"/>
            <w:r w:rsidRPr="006C1742">
              <w:rPr>
                <w:rFonts w:cs="Arial"/>
                <w:sz w:val="20"/>
                <w:szCs w:val="20"/>
              </w:rPr>
              <w:t>Dirigenție</w:t>
            </w:r>
            <w:proofErr w:type="spellEnd"/>
            <w:r w:rsidRPr="006C1742">
              <w:rPr>
                <w:rFonts w:cs="Arial"/>
                <w:sz w:val="20"/>
                <w:szCs w:val="20"/>
              </w:rPr>
              <w:t xml:space="preserve"> de </w:t>
            </w:r>
            <w:proofErr w:type="spellStart"/>
            <w:r w:rsidRPr="006C1742">
              <w:rPr>
                <w:rFonts w:cs="Arial"/>
                <w:sz w:val="20"/>
                <w:szCs w:val="20"/>
              </w:rPr>
              <w:t>șantier</w:t>
            </w:r>
            <w:proofErr w:type="spellEnd"/>
          </w:p>
        </w:tc>
        <w:tc>
          <w:tcPr>
            <w:tcW w:w="1440" w:type="dxa"/>
          </w:tcPr>
          <w:p w14:paraId="6D01C43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7D1BFF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4BE0095"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829213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CECAAC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E5F6B2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FEF1643" w14:textId="77777777" w:rsidTr="001624CC">
        <w:tc>
          <w:tcPr>
            <w:tcW w:w="5220" w:type="dxa"/>
            <w:vAlign w:val="center"/>
          </w:tcPr>
          <w:p w14:paraId="2FA5794F" w14:textId="77777777" w:rsidR="006C1742" w:rsidRPr="006C1742" w:rsidRDefault="006C1742" w:rsidP="006C1742">
            <w:pPr>
              <w:rPr>
                <w:rFonts w:cs="Arial"/>
                <w:sz w:val="20"/>
                <w:szCs w:val="20"/>
              </w:rPr>
            </w:pPr>
            <w:proofErr w:type="spellStart"/>
            <w:r w:rsidRPr="006C1742">
              <w:rPr>
                <w:rFonts w:cs="Arial"/>
                <w:sz w:val="20"/>
                <w:szCs w:val="20"/>
              </w:rPr>
              <w:t>Verificare</w:t>
            </w:r>
            <w:proofErr w:type="spellEnd"/>
            <w:r w:rsidRPr="006C1742">
              <w:rPr>
                <w:rFonts w:cs="Arial"/>
                <w:sz w:val="20"/>
                <w:szCs w:val="20"/>
              </w:rPr>
              <w:t xml:space="preserve"> </w:t>
            </w:r>
            <w:proofErr w:type="spellStart"/>
            <w:r w:rsidRPr="006C1742">
              <w:rPr>
                <w:rFonts w:cs="Arial"/>
                <w:sz w:val="20"/>
                <w:szCs w:val="20"/>
              </w:rPr>
              <w:t>încadrare</w:t>
            </w:r>
            <w:proofErr w:type="spellEnd"/>
            <w:r w:rsidRPr="006C1742">
              <w:rPr>
                <w:rFonts w:cs="Arial"/>
                <w:sz w:val="20"/>
                <w:szCs w:val="20"/>
              </w:rPr>
              <w:t xml:space="preserve"> </w:t>
            </w:r>
            <w:proofErr w:type="spellStart"/>
            <w:r w:rsidRPr="006C1742">
              <w:rPr>
                <w:rFonts w:cs="Arial"/>
                <w:sz w:val="20"/>
                <w:szCs w:val="20"/>
              </w:rPr>
              <w:t>cheltuieli</w:t>
            </w:r>
            <w:proofErr w:type="spellEnd"/>
            <w:r w:rsidRPr="006C1742">
              <w:rPr>
                <w:rFonts w:cs="Arial"/>
                <w:sz w:val="20"/>
                <w:szCs w:val="20"/>
              </w:rPr>
              <w:t xml:space="preserve"> </w:t>
            </w:r>
            <w:proofErr w:type="spellStart"/>
            <w:r w:rsidRPr="006C1742">
              <w:rPr>
                <w:rFonts w:cs="Arial"/>
                <w:sz w:val="20"/>
                <w:szCs w:val="20"/>
              </w:rPr>
              <w:t>capitolul</w:t>
            </w:r>
            <w:proofErr w:type="spellEnd"/>
            <w:r w:rsidRPr="006C1742">
              <w:rPr>
                <w:rFonts w:cs="Arial"/>
                <w:sz w:val="20"/>
                <w:szCs w:val="20"/>
              </w:rPr>
              <w:t xml:space="preserve"> 3</w:t>
            </w:r>
          </w:p>
        </w:tc>
        <w:tc>
          <w:tcPr>
            <w:tcW w:w="1440" w:type="dxa"/>
          </w:tcPr>
          <w:p w14:paraId="7A2B9F6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68EBB6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CB87D3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CA796B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44EDDFA"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0A68953"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B8A948E" w14:textId="77777777" w:rsidTr="001624CC">
        <w:tc>
          <w:tcPr>
            <w:tcW w:w="5220" w:type="dxa"/>
            <w:vAlign w:val="bottom"/>
          </w:tcPr>
          <w:p w14:paraId="3235CB67"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Capitolul 4 Cheltuieli pentru investiţia de bază - total, din care: </w:t>
            </w:r>
          </w:p>
        </w:tc>
        <w:tc>
          <w:tcPr>
            <w:tcW w:w="1440" w:type="dxa"/>
          </w:tcPr>
          <w:p w14:paraId="54C8F7B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CD35A3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33958DC"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A12B81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B2CAE0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C1D4FC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6FAEEC2" w14:textId="77777777" w:rsidTr="001624CC">
        <w:tc>
          <w:tcPr>
            <w:tcW w:w="5220" w:type="dxa"/>
            <w:vAlign w:val="bottom"/>
          </w:tcPr>
          <w:p w14:paraId="3E71F0D1" w14:textId="77777777" w:rsidR="006C1742" w:rsidRPr="006C1742" w:rsidRDefault="006C1742" w:rsidP="006C1742">
            <w:pPr>
              <w:rPr>
                <w:rFonts w:cs="Arial"/>
                <w:b/>
                <w:bCs/>
                <w:sz w:val="20"/>
                <w:szCs w:val="20"/>
                <w:lang w:val="it-IT"/>
              </w:rPr>
            </w:pPr>
            <w:r w:rsidRPr="006C1742">
              <w:rPr>
                <w:rFonts w:cs="Arial"/>
                <w:b/>
                <w:bCs/>
                <w:sz w:val="20"/>
                <w:szCs w:val="20"/>
                <w:lang w:val="it-IT"/>
              </w:rPr>
              <w:t>Construcţii şi lucrări de intervenţii – total, din care:</w:t>
            </w:r>
          </w:p>
        </w:tc>
        <w:tc>
          <w:tcPr>
            <w:tcW w:w="1440" w:type="dxa"/>
          </w:tcPr>
          <w:p w14:paraId="343044B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AC7E7B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210E77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D8BA7F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1B7F80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9B45A5A"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B56F2C8" w14:textId="77777777" w:rsidTr="001624CC">
        <w:tc>
          <w:tcPr>
            <w:tcW w:w="5220" w:type="dxa"/>
            <w:vAlign w:val="center"/>
          </w:tcPr>
          <w:p w14:paraId="73A66DED" w14:textId="77777777" w:rsidR="006C1742" w:rsidRPr="006C1742" w:rsidRDefault="006C1742" w:rsidP="006C1742">
            <w:pPr>
              <w:rPr>
                <w:rFonts w:cs="Arial"/>
                <w:sz w:val="20"/>
                <w:szCs w:val="20"/>
              </w:rPr>
            </w:pPr>
            <w:r w:rsidRPr="006C1742">
              <w:rPr>
                <w:rFonts w:cs="Arial"/>
                <w:sz w:val="20"/>
                <w:szCs w:val="20"/>
              </w:rPr>
              <w:t xml:space="preserve">4.1 </w:t>
            </w:r>
            <w:proofErr w:type="spellStart"/>
            <w:r w:rsidRPr="006C1742">
              <w:rPr>
                <w:rFonts w:cs="Arial"/>
                <w:sz w:val="20"/>
                <w:szCs w:val="20"/>
              </w:rPr>
              <w:t>Construcţii</w:t>
            </w:r>
            <w:proofErr w:type="spellEnd"/>
            <w:r w:rsidRPr="006C1742">
              <w:rPr>
                <w:rFonts w:cs="Arial"/>
                <w:sz w:val="20"/>
                <w:szCs w:val="20"/>
              </w:rPr>
              <w:t xml:space="preserve"> </w:t>
            </w:r>
            <w:proofErr w:type="spellStart"/>
            <w:r w:rsidRPr="006C1742">
              <w:rPr>
                <w:rFonts w:cs="Arial"/>
                <w:sz w:val="20"/>
                <w:szCs w:val="20"/>
              </w:rPr>
              <w:t>şi</w:t>
            </w:r>
            <w:proofErr w:type="spellEnd"/>
            <w:r w:rsidRPr="006C1742">
              <w:rPr>
                <w:rFonts w:cs="Arial"/>
                <w:sz w:val="20"/>
                <w:szCs w:val="20"/>
              </w:rPr>
              <w:t xml:space="preserve"> </w:t>
            </w:r>
            <w:proofErr w:type="spellStart"/>
            <w:r w:rsidRPr="006C1742">
              <w:rPr>
                <w:rFonts w:cs="Arial"/>
                <w:sz w:val="20"/>
                <w:szCs w:val="20"/>
              </w:rPr>
              <w:t>instalaţii</w:t>
            </w:r>
            <w:proofErr w:type="spellEnd"/>
          </w:p>
        </w:tc>
        <w:tc>
          <w:tcPr>
            <w:tcW w:w="1440" w:type="dxa"/>
          </w:tcPr>
          <w:p w14:paraId="52D41B0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E1EA89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936DE7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901F9E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BDD48B1"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33AA19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1A09744" w14:textId="77777777" w:rsidTr="001624CC">
        <w:tc>
          <w:tcPr>
            <w:tcW w:w="5220" w:type="dxa"/>
            <w:vAlign w:val="center"/>
          </w:tcPr>
          <w:p w14:paraId="21ACA7F8" w14:textId="77777777" w:rsidR="006C1742" w:rsidRPr="006C1742" w:rsidRDefault="006C1742" w:rsidP="006C1742">
            <w:pPr>
              <w:rPr>
                <w:rFonts w:cs="Arial"/>
                <w:sz w:val="20"/>
                <w:szCs w:val="20"/>
              </w:rPr>
            </w:pPr>
            <w:r w:rsidRPr="006C1742">
              <w:rPr>
                <w:rFonts w:cs="Arial"/>
                <w:sz w:val="20"/>
                <w:szCs w:val="20"/>
              </w:rPr>
              <w:t xml:space="preserve">4.2 </w:t>
            </w:r>
            <w:proofErr w:type="spellStart"/>
            <w:r w:rsidRPr="006C1742">
              <w:rPr>
                <w:rFonts w:cs="Arial"/>
                <w:sz w:val="20"/>
                <w:szCs w:val="20"/>
              </w:rPr>
              <w:t>Montaj</w:t>
            </w:r>
            <w:proofErr w:type="spellEnd"/>
            <w:r w:rsidRPr="006C1742">
              <w:rPr>
                <w:rFonts w:cs="Arial"/>
                <w:sz w:val="20"/>
                <w:szCs w:val="20"/>
              </w:rPr>
              <w:t xml:space="preserve"> </w:t>
            </w:r>
            <w:proofErr w:type="spellStart"/>
            <w:r w:rsidRPr="006C1742">
              <w:rPr>
                <w:rFonts w:cs="Arial"/>
                <w:sz w:val="20"/>
                <w:szCs w:val="20"/>
              </w:rPr>
              <w:t>utilaje</w:t>
            </w:r>
            <w:proofErr w:type="spellEnd"/>
            <w:r w:rsidRPr="006C1742">
              <w:rPr>
                <w:rFonts w:cs="Arial"/>
                <w:sz w:val="20"/>
                <w:szCs w:val="20"/>
              </w:rPr>
              <w:t xml:space="preserve">, </w:t>
            </w:r>
            <w:proofErr w:type="spellStart"/>
            <w:r w:rsidRPr="006C1742">
              <w:rPr>
                <w:rFonts w:cs="Arial"/>
                <w:sz w:val="20"/>
                <w:szCs w:val="20"/>
              </w:rPr>
              <w:t>echipamente</w:t>
            </w:r>
            <w:proofErr w:type="spellEnd"/>
            <w:r w:rsidRPr="006C1742">
              <w:rPr>
                <w:rFonts w:cs="Arial"/>
                <w:sz w:val="20"/>
                <w:szCs w:val="20"/>
              </w:rPr>
              <w:t xml:space="preserve">  </w:t>
            </w:r>
            <w:proofErr w:type="spellStart"/>
            <w:r w:rsidRPr="006C1742">
              <w:rPr>
                <w:rFonts w:cs="Arial"/>
                <w:sz w:val="20"/>
                <w:szCs w:val="20"/>
              </w:rPr>
              <w:t>tehnologice</w:t>
            </w:r>
            <w:proofErr w:type="spellEnd"/>
            <w:r w:rsidRPr="006C1742">
              <w:rPr>
                <w:rFonts w:cs="Arial"/>
                <w:sz w:val="20"/>
                <w:szCs w:val="20"/>
              </w:rPr>
              <w:t xml:space="preserv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rPr>
              <w:t xml:space="preserve"> </w:t>
            </w:r>
          </w:p>
        </w:tc>
        <w:tc>
          <w:tcPr>
            <w:tcW w:w="1440" w:type="dxa"/>
          </w:tcPr>
          <w:p w14:paraId="77B4893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401F98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ACF4A99"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D6DA82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2D8881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7EA468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C18307A" w14:textId="77777777" w:rsidTr="001624CC">
        <w:tc>
          <w:tcPr>
            <w:tcW w:w="5220" w:type="dxa"/>
            <w:vAlign w:val="center"/>
          </w:tcPr>
          <w:p w14:paraId="78D7C698" w14:textId="77777777" w:rsidR="006C1742" w:rsidRPr="006C1742" w:rsidRDefault="006C1742" w:rsidP="006C1742">
            <w:pPr>
              <w:rPr>
                <w:rFonts w:cs="Arial"/>
                <w:sz w:val="20"/>
                <w:szCs w:val="20"/>
                <w:lang w:val="it-IT"/>
              </w:rPr>
            </w:pPr>
            <w:r w:rsidRPr="006C1742">
              <w:rPr>
                <w:rFonts w:cs="Arial"/>
                <w:sz w:val="20"/>
                <w:szCs w:val="20"/>
                <w:lang w:val="it-IT"/>
              </w:rPr>
              <w:t xml:space="preserve">4.3 Utilaje şi echipamente tehnologice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lang w:val="it-IT"/>
              </w:rPr>
              <w:t xml:space="preserve"> care necesită montaj</w:t>
            </w:r>
          </w:p>
        </w:tc>
        <w:tc>
          <w:tcPr>
            <w:tcW w:w="1440" w:type="dxa"/>
          </w:tcPr>
          <w:p w14:paraId="08EAAC9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DEB913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12FCB72"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19C98A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F99EA8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EC73A6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7194A60" w14:textId="77777777" w:rsidTr="001624CC">
        <w:tc>
          <w:tcPr>
            <w:tcW w:w="5220" w:type="dxa"/>
            <w:vAlign w:val="center"/>
          </w:tcPr>
          <w:p w14:paraId="67086E7E" w14:textId="77777777" w:rsidR="006C1742" w:rsidRPr="006C1742" w:rsidRDefault="006C1742" w:rsidP="006C1742">
            <w:pPr>
              <w:rPr>
                <w:rFonts w:cs="Arial"/>
                <w:sz w:val="20"/>
                <w:szCs w:val="20"/>
                <w:lang w:val="it-IT"/>
              </w:rPr>
            </w:pPr>
            <w:r w:rsidRPr="006C1742">
              <w:rPr>
                <w:rFonts w:cs="Arial"/>
                <w:sz w:val="20"/>
                <w:szCs w:val="20"/>
                <w:lang w:val="it-IT"/>
              </w:rPr>
              <w:t xml:space="preserve">4.4 Utilaje şi echipamente tehnologice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rPr>
              <w:t xml:space="preserve"> </w:t>
            </w:r>
            <w:r w:rsidRPr="006C1742">
              <w:rPr>
                <w:rFonts w:cs="Arial"/>
                <w:sz w:val="20"/>
                <w:szCs w:val="20"/>
                <w:lang w:val="it-IT"/>
              </w:rPr>
              <w:t xml:space="preserve">care nu necesită montaj și  echipamente de transport </w:t>
            </w:r>
          </w:p>
        </w:tc>
        <w:tc>
          <w:tcPr>
            <w:tcW w:w="1440" w:type="dxa"/>
          </w:tcPr>
          <w:p w14:paraId="4983BE2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E21B01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D6DFDE2"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FB1AD8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E5AF97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32254BA"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2BCF3DE" w14:textId="77777777" w:rsidTr="001624CC">
        <w:tc>
          <w:tcPr>
            <w:tcW w:w="5220" w:type="dxa"/>
            <w:vAlign w:val="center"/>
          </w:tcPr>
          <w:p w14:paraId="70470071" w14:textId="77777777" w:rsidR="006C1742" w:rsidRPr="006C1742" w:rsidRDefault="006C1742" w:rsidP="006C1742">
            <w:pPr>
              <w:rPr>
                <w:rFonts w:cs="Arial"/>
                <w:sz w:val="20"/>
                <w:szCs w:val="20"/>
              </w:rPr>
            </w:pPr>
            <w:r w:rsidRPr="006C1742">
              <w:rPr>
                <w:rFonts w:cs="Arial"/>
                <w:sz w:val="20"/>
                <w:szCs w:val="20"/>
              </w:rPr>
              <w:t xml:space="preserve">4.5 </w:t>
            </w:r>
            <w:proofErr w:type="spellStart"/>
            <w:r w:rsidRPr="006C1742">
              <w:rPr>
                <w:rFonts w:cs="Arial"/>
                <w:sz w:val="20"/>
                <w:szCs w:val="20"/>
              </w:rPr>
              <w:t>Dotări</w:t>
            </w:r>
            <w:proofErr w:type="spellEnd"/>
            <w:r w:rsidRPr="006C1742">
              <w:rPr>
                <w:rFonts w:cs="Arial"/>
                <w:sz w:val="20"/>
                <w:szCs w:val="20"/>
              </w:rPr>
              <w:t xml:space="preserve"> </w:t>
            </w:r>
          </w:p>
        </w:tc>
        <w:tc>
          <w:tcPr>
            <w:tcW w:w="1440" w:type="dxa"/>
          </w:tcPr>
          <w:p w14:paraId="6EE8D86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5C2A9E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7FBFB13"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8DBD5C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4A41C6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6E1E28B"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8CF44F1" w14:textId="77777777" w:rsidTr="001624CC">
        <w:tc>
          <w:tcPr>
            <w:tcW w:w="5220" w:type="dxa"/>
            <w:vAlign w:val="center"/>
          </w:tcPr>
          <w:p w14:paraId="35E471C7" w14:textId="77777777" w:rsidR="006C1742" w:rsidRPr="006C1742" w:rsidRDefault="006C1742" w:rsidP="006C1742">
            <w:pPr>
              <w:rPr>
                <w:rFonts w:cs="Arial"/>
                <w:sz w:val="20"/>
                <w:szCs w:val="20"/>
              </w:rPr>
            </w:pPr>
            <w:r w:rsidRPr="006C1742">
              <w:rPr>
                <w:rFonts w:cs="Arial"/>
                <w:sz w:val="20"/>
                <w:szCs w:val="20"/>
              </w:rPr>
              <w:t xml:space="preserve">4.6 Active </w:t>
            </w:r>
            <w:proofErr w:type="spellStart"/>
            <w:r w:rsidRPr="006C1742">
              <w:rPr>
                <w:rFonts w:cs="Arial"/>
                <w:sz w:val="20"/>
                <w:szCs w:val="20"/>
              </w:rPr>
              <w:t>necorporale</w:t>
            </w:r>
            <w:proofErr w:type="spellEnd"/>
          </w:p>
        </w:tc>
        <w:tc>
          <w:tcPr>
            <w:tcW w:w="1440" w:type="dxa"/>
          </w:tcPr>
          <w:p w14:paraId="17EDA8E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3745B1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1D7404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9CA6D4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5CE927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0D57AA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16E0A9A" w14:textId="77777777" w:rsidTr="001624CC">
        <w:tc>
          <w:tcPr>
            <w:tcW w:w="5220" w:type="dxa"/>
            <w:vAlign w:val="bottom"/>
          </w:tcPr>
          <w:p w14:paraId="12949716"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Capitolul 5 Alte cheltuieli - total, din care: </w:t>
            </w:r>
          </w:p>
        </w:tc>
        <w:tc>
          <w:tcPr>
            <w:tcW w:w="1440" w:type="dxa"/>
          </w:tcPr>
          <w:p w14:paraId="6974F00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629DA0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E9DCD9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6E57A5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C933CE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7959B2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1227F4E" w14:textId="77777777" w:rsidTr="001624CC">
        <w:tc>
          <w:tcPr>
            <w:tcW w:w="5220" w:type="dxa"/>
            <w:vAlign w:val="center"/>
          </w:tcPr>
          <w:p w14:paraId="75996AD7" w14:textId="77777777" w:rsidR="006C1742" w:rsidRPr="006C1742" w:rsidRDefault="006C1742" w:rsidP="006C1742">
            <w:pPr>
              <w:rPr>
                <w:rFonts w:cs="Arial"/>
                <w:sz w:val="20"/>
                <w:szCs w:val="20"/>
              </w:rPr>
            </w:pPr>
            <w:r w:rsidRPr="006C1742">
              <w:rPr>
                <w:rFonts w:cs="Arial"/>
                <w:sz w:val="20"/>
                <w:szCs w:val="20"/>
              </w:rPr>
              <w:t xml:space="preserve">5.1 </w:t>
            </w:r>
            <w:proofErr w:type="spellStart"/>
            <w:r w:rsidRPr="006C1742">
              <w:rPr>
                <w:rFonts w:cs="Arial"/>
                <w:sz w:val="20"/>
                <w:szCs w:val="20"/>
              </w:rPr>
              <w:t>Organizare</w:t>
            </w:r>
            <w:proofErr w:type="spellEnd"/>
            <w:r w:rsidRPr="006C1742">
              <w:rPr>
                <w:rFonts w:cs="Arial"/>
                <w:sz w:val="20"/>
                <w:szCs w:val="20"/>
              </w:rPr>
              <w:t xml:space="preserve"> de </w:t>
            </w:r>
            <w:proofErr w:type="spellStart"/>
            <w:r w:rsidRPr="006C1742">
              <w:rPr>
                <w:rFonts w:cs="Arial"/>
                <w:sz w:val="20"/>
                <w:szCs w:val="20"/>
              </w:rPr>
              <w:t>şantier</w:t>
            </w:r>
            <w:proofErr w:type="spellEnd"/>
            <w:r w:rsidRPr="006C1742">
              <w:rPr>
                <w:rFonts w:cs="Arial"/>
                <w:sz w:val="20"/>
                <w:szCs w:val="20"/>
              </w:rPr>
              <w:t xml:space="preserve"> </w:t>
            </w:r>
          </w:p>
        </w:tc>
        <w:tc>
          <w:tcPr>
            <w:tcW w:w="1440" w:type="dxa"/>
          </w:tcPr>
          <w:p w14:paraId="19A4C37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0EAF63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0F42A85"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20FECF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80164A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87EBCE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8D038C5" w14:textId="77777777" w:rsidTr="001624CC">
        <w:tc>
          <w:tcPr>
            <w:tcW w:w="5220" w:type="dxa"/>
            <w:vAlign w:val="center"/>
          </w:tcPr>
          <w:p w14:paraId="637A9772" w14:textId="77777777" w:rsidR="006C1742" w:rsidRPr="006C1742" w:rsidRDefault="006C1742" w:rsidP="006C1742">
            <w:pPr>
              <w:rPr>
                <w:rFonts w:cs="Arial"/>
                <w:sz w:val="20"/>
                <w:szCs w:val="20"/>
                <w:lang w:val="pt-BR"/>
              </w:rPr>
            </w:pPr>
            <w:r w:rsidRPr="006C1742">
              <w:rPr>
                <w:rFonts w:cs="Arial"/>
                <w:sz w:val="20"/>
                <w:szCs w:val="20"/>
                <w:lang w:val="pt-BR"/>
              </w:rPr>
              <w:t xml:space="preserve"> 5.1.1 lucrări de construcţii </w:t>
            </w:r>
            <w:r w:rsidRPr="006C1742">
              <w:rPr>
                <w:rFonts w:cs="Arial"/>
                <w:b/>
                <w:bCs/>
                <w:sz w:val="20"/>
                <w:szCs w:val="20"/>
                <w:lang w:val="pt-BR"/>
              </w:rPr>
              <w:t xml:space="preserve"> ş</w:t>
            </w:r>
            <w:r w:rsidRPr="006C1742">
              <w:rPr>
                <w:rFonts w:cs="Arial"/>
                <w:sz w:val="20"/>
                <w:szCs w:val="20"/>
                <w:lang w:val="pt-BR"/>
              </w:rPr>
              <w:t>i instalaţii aferente organizării de şantier</w:t>
            </w:r>
          </w:p>
        </w:tc>
        <w:tc>
          <w:tcPr>
            <w:tcW w:w="1440" w:type="dxa"/>
          </w:tcPr>
          <w:p w14:paraId="7110CE8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CCFC9E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A81EAC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517B24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91FF2B1"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9AE250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7D935D9" w14:textId="77777777" w:rsidTr="001624CC">
        <w:tc>
          <w:tcPr>
            <w:tcW w:w="5220" w:type="dxa"/>
            <w:vAlign w:val="center"/>
          </w:tcPr>
          <w:p w14:paraId="571E9756" w14:textId="77777777" w:rsidR="006C1742" w:rsidRPr="006C1742" w:rsidRDefault="006C1742" w:rsidP="006C1742">
            <w:pPr>
              <w:rPr>
                <w:rFonts w:cs="Arial"/>
                <w:sz w:val="20"/>
                <w:szCs w:val="20"/>
                <w:lang w:val="it-IT"/>
              </w:rPr>
            </w:pPr>
            <w:r w:rsidRPr="006C1742">
              <w:rPr>
                <w:rFonts w:cs="Arial"/>
                <w:sz w:val="20"/>
                <w:szCs w:val="20"/>
                <w:lang w:val="it-IT"/>
              </w:rPr>
              <w:t>5.1.2 cheltuieli conexe organizării şantierului</w:t>
            </w:r>
            <w:r w:rsidRPr="006C1742">
              <w:rPr>
                <w:rFonts w:cs="Arial"/>
                <w:b/>
                <w:bCs/>
                <w:sz w:val="20"/>
                <w:szCs w:val="20"/>
                <w:lang w:val="it-IT"/>
              </w:rPr>
              <w:t xml:space="preserve"> </w:t>
            </w:r>
          </w:p>
        </w:tc>
        <w:tc>
          <w:tcPr>
            <w:tcW w:w="1440" w:type="dxa"/>
          </w:tcPr>
          <w:p w14:paraId="4BA099C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B394C5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031F9D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84AD0A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934445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52E2F4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5BFBA85" w14:textId="77777777" w:rsidTr="001624CC">
        <w:tc>
          <w:tcPr>
            <w:tcW w:w="5220" w:type="dxa"/>
            <w:vAlign w:val="center"/>
          </w:tcPr>
          <w:p w14:paraId="42F3AB5C" w14:textId="77777777" w:rsidR="006C1742" w:rsidRPr="006C1742" w:rsidRDefault="006C1742" w:rsidP="006C1742">
            <w:pPr>
              <w:rPr>
                <w:rFonts w:cs="Arial"/>
                <w:sz w:val="20"/>
                <w:szCs w:val="20"/>
                <w:lang w:val="it-IT"/>
              </w:rPr>
            </w:pPr>
            <w:r w:rsidRPr="006C1742">
              <w:rPr>
                <w:rFonts w:cs="Arial"/>
                <w:sz w:val="20"/>
                <w:szCs w:val="20"/>
                <w:lang w:val="it-IT"/>
              </w:rPr>
              <w:t>5.2 Comisioane, cote, taxe, costul creditului</w:t>
            </w:r>
          </w:p>
        </w:tc>
        <w:tc>
          <w:tcPr>
            <w:tcW w:w="1440" w:type="dxa"/>
          </w:tcPr>
          <w:p w14:paraId="1901C6F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43B6DD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6F2999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3FB1BA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361DCA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C5A7824"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43200EB" w14:textId="77777777" w:rsidTr="001624CC">
        <w:tc>
          <w:tcPr>
            <w:tcW w:w="5220" w:type="dxa"/>
            <w:vAlign w:val="center"/>
          </w:tcPr>
          <w:p w14:paraId="4763580F" w14:textId="77777777" w:rsidR="006C1742" w:rsidRPr="006C1742" w:rsidRDefault="006C1742" w:rsidP="006C1742">
            <w:pPr>
              <w:rPr>
                <w:rFonts w:cs="Arial"/>
                <w:sz w:val="20"/>
                <w:szCs w:val="20"/>
                <w:lang w:val="it-IT"/>
              </w:rPr>
            </w:pPr>
            <w:r w:rsidRPr="006C1742">
              <w:rPr>
                <w:rFonts w:cs="Arial"/>
                <w:sz w:val="20"/>
                <w:szCs w:val="20"/>
                <w:lang w:val="it-IT"/>
              </w:rPr>
              <w:t>5.2.1 Comisioanele și dobânzile aferente creditului băncii finan</w:t>
            </w:r>
            <w:r w:rsidRPr="006C1742">
              <w:rPr>
                <w:rFonts w:cs="Arial"/>
                <w:sz w:val="20"/>
                <w:szCs w:val="20"/>
                <w:lang w:val="en-GB"/>
              </w:rPr>
              <w:t>ț</w:t>
            </w:r>
            <w:r w:rsidRPr="006C1742">
              <w:rPr>
                <w:rFonts w:cs="Arial"/>
                <w:sz w:val="20"/>
                <w:szCs w:val="20"/>
                <w:lang w:val="it-IT"/>
              </w:rPr>
              <w:t>atoare (N)</w:t>
            </w:r>
          </w:p>
        </w:tc>
        <w:tc>
          <w:tcPr>
            <w:tcW w:w="1440" w:type="dxa"/>
          </w:tcPr>
          <w:p w14:paraId="493605D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88A495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C2C78B5"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11F730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E8C7AA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E4A51D4"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47E5511" w14:textId="77777777" w:rsidTr="001624CC">
        <w:tc>
          <w:tcPr>
            <w:tcW w:w="5220" w:type="dxa"/>
            <w:vAlign w:val="center"/>
          </w:tcPr>
          <w:p w14:paraId="2D59F51D" w14:textId="77777777" w:rsidR="006C1742" w:rsidRPr="006C1742" w:rsidRDefault="006C1742" w:rsidP="006C1742">
            <w:pPr>
              <w:rPr>
                <w:rFonts w:cs="Arial"/>
                <w:sz w:val="20"/>
                <w:szCs w:val="20"/>
                <w:lang w:val="it-IT"/>
              </w:rPr>
            </w:pPr>
            <w:r w:rsidRPr="006C1742">
              <w:rPr>
                <w:rFonts w:cs="Arial"/>
                <w:sz w:val="20"/>
                <w:szCs w:val="20"/>
                <w:lang w:val="it-IT"/>
              </w:rPr>
              <w:t xml:space="preserve">5.2.2 Cota aferentă ISC pentru controlul calității lucrărilor de </w:t>
            </w:r>
            <w:r w:rsidRPr="006C1742">
              <w:rPr>
                <w:rFonts w:cs="Arial"/>
                <w:sz w:val="20"/>
                <w:szCs w:val="20"/>
                <w:lang w:val="it-IT"/>
              </w:rPr>
              <w:lastRenderedPageBreak/>
              <w:t>construcții</w:t>
            </w:r>
          </w:p>
        </w:tc>
        <w:tc>
          <w:tcPr>
            <w:tcW w:w="1440" w:type="dxa"/>
          </w:tcPr>
          <w:p w14:paraId="6F1D26C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C65D14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91A45C4"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FF35A2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5D65E0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BE17CD1"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24062DB" w14:textId="77777777" w:rsidTr="001624CC">
        <w:tc>
          <w:tcPr>
            <w:tcW w:w="5220" w:type="dxa"/>
            <w:vAlign w:val="center"/>
          </w:tcPr>
          <w:p w14:paraId="4D921975" w14:textId="77777777" w:rsidR="006C1742" w:rsidRPr="006C1742" w:rsidRDefault="006C1742" w:rsidP="006C1742">
            <w:pPr>
              <w:rPr>
                <w:rFonts w:cs="Arial"/>
                <w:sz w:val="20"/>
                <w:szCs w:val="20"/>
                <w:lang w:val="it-IT"/>
              </w:rPr>
            </w:pPr>
            <w:r w:rsidRPr="006C1742">
              <w:rPr>
                <w:rFonts w:cs="Arial"/>
                <w:sz w:val="20"/>
                <w:szCs w:val="20"/>
                <w:lang w:val="it-IT"/>
              </w:rPr>
              <w:t>5.2.3 Cota aferentă ISC pentru controlul statului în amenajarea teritoriului, urbanism și pentru autorizarea lucrărilor de construcții</w:t>
            </w:r>
          </w:p>
        </w:tc>
        <w:tc>
          <w:tcPr>
            <w:tcW w:w="1440" w:type="dxa"/>
          </w:tcPr>
          <w:p w14:paraId="78E784C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4DCC57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491437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3D6447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E0E267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FE729E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AC445C2" w14:textId="77777777" w:rsidTr="001624CC">
        <w:trPr>
          <w:trHeight w:val="282"/>
        </w:trPr>
        <w:tc>
          <w:tcPr>
            <w:tcW w:w="5220" w:type="dxa"/>
            <w:vAlign w:val="center"/>
          </w:tcPr>
          <w:p w14:paraId="3B1D4BC4" w14:textId="77777777" w:rsidR="006C1742" w:rsidRPr="006C1742" w:rsidRDefault="006C1742" w:rsidP="006C1742">
            <w:pPr>
              <w:rPr>
                <w:rFonts w:cs="Arial"/>
                <w:sz w:val="20"/>
                <w:szCs w:val="20"/>
                <w:lang w:val="it-IT"/>
              </w:rPr>
            </w:pPr>
            <w:r w:rsidRPr="006C1742">
              <w:rPr>
                <w:rFonts w:cs="Arial"/>
                <w:sz w:val="20"/>
                <w:szCs w:val="20"/>
                <w:lang w:val="it-IT"/>
              </w:rPr>
              <w:t>5.2.4 Cota aferentă Casei sociale a Constructorilor- CSC (N)</w:t>
            </w:r>
          </w:p>
        </w:tc>
        <w:tc>
          <w:tcPr>
            <w:tcW w:w="1440" w:type="dxa"/>
          </w:tcPr>
          <w:p w14:paraId="6DF080B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E8780A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F5FE7F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D53431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E41276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491DC7B"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ADCFF1E" w14:textId="77777777" w:rsidTr="001624CC">
        <w:trPr>
          <w:trHeight w:val="282"/>
        </w:trPr>
        <w:tc>
          <w:tcPr>
            <w:tcW w:w="5220" w:type="dxa"/>
            <w:vAlign w:val="center"/>
          </w:tcPr>
          <w:p w14:paraId="76B4ECAE" w14:textId="77777777" w:rsidR="006C1742" w:rsidRPr="006C1742" w:rsidRDefault="006C1742" w:rsidP="006C1742">
            <w:pPr>
              <w:rPr>
                <w:rFonts w:cs="Arial"/>
                <w:sz w:val="20"/>
                <w:szCs w:val="20"/>
                <w:lang w:val="it-IT"/>
              </w:rPr>
            </w:pPr>
            <w:r w:rsidRPr="006C1742">
              <w:rPr>
                <w:rFonts w:cs="Arial"/>
                <w:sz w:val="20"/>
                <w:szCs w:val="20"/>
                <w:lang w:val="it-IT"/>
              </w:rPr>
              <w:t>5.2.5 Taxe pentru acorduri, avixe conforme și autorizația de construire/desființare</w:t>
            </w:r>
          </w:p>
        </w:tc>
        <w:tc>
          <w:tcPr>
            <w:tcW w:w="1440" w:type="dxa"/>
          </w:tcPr>
          <w:p w14:paraId="15E8BAD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C536AB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732E92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727F0E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251EFC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C67F2D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E641E76" w14:textId="77777777" w:rsidTr="001624CC">
        <w:trPr>
          <w:trHeight w:val="282"/>
        </w:trPr>
        <w:tc>
          <w:tcPr>
            <w:tcW w:w="5220" w:type="dxa"/>
            <w:vAlign w:val="center"/>
          </w:tcPr>
          <w:p w14:paraId="0B342540" w14:textId="77777777" w:rsidR="006C1742" w:rsidRPr="006C1742" w:rsidRDefault="006C1742" w:rsidP="006C1742">
            <w:pPr>
              <w:rPr>
                <w:rFonts w:cs="Arial"/>
                <w:sz w:val="20"/>
                <w:szCs w:val="20"/>
                <w:lang w:val="it-IT"/>
              </w:rPr>
            </w:pPr>
            <w:r w:rsidRPr="006C1742">
              <w:rPr>
                <w:rFonts w:cs="Arial"/>
                <w:sz w:val="20"/>
                <w:szCs w:val="20"/>
                <w:lang w:val="it-IT"/>
              </w:rPr>
              <w:t>5.3 Cheltuieli diverse şi neprevăzute</w:t>
            </w:r>
          </w:p>
        </w:tc>
        <w:tc>
          <w:tcPr>
            <w:tcW w:w="1440" w:type="dxa"/>
          </w:tcPr>
          <w:p w14:paraId="6A85CBC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9E6C49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50FC885"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98C41A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4BE708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8EF462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C6DFF1B" w14:textId="77777777" w:rsidTr="001624CC">
        <w:trPr>
          <w:trHeight w:val="282"/>
        </w:trPr>
        <w:tc>
          <w:tcPr>
            <w:tcW w:w="5220" w:type="dxa"/>
            <w:vAlign w:val="center"/>
          </w:tcPr>
          <w:p w14:paraId="41F18735" w14:textId="77777777" w:rsidR="006C1742" w:rsidRPr="006C1742" w:rsidRDefault="006C1742" w:rsidP="006C1742">
            <w:pPr>
              <w:rPr>
                <w:rFonts w:cs="Arial"/>
                <w:sz w:val="20"/>
                <w:szCs w:val="20"/>
                <w:lang w:val="it-IT"/>
              </w:rPr>
            </w:pPr>
            <w:r w:rsidRPr="006C1742">
              <w:rPr>
                <w:rFonts w:cs="Arial"/>
                <w:sz w:val="20"/>
                <w:szCs w:val="20"/>
                <w:lang w:val="it-IT"/>
              </w:rPr>
              <w:t>5.4 Cheltuieli pentru informare și publicitate (N)</w:t>
            </w:r>
          </w:p>
        </w:tc>
        <w:tc>
          <w:tcPr>
            <w:tcW w:w="1440" w:type="dxa"/>
          </w:tcPr>
          <w:p w14:paraId="69DCDD2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91C5C3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00B3F7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A8D9D2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5D1D4FA"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DE45A6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B2BE3FA" w14:textId="77777777" w:rsidTr="001624CC">
        <w:trPr>
          <w:trHeight w:val="282"/>
        </w:trPr>
        <w:tc>
          <w:tcPr>
            <w:tcW w:w="5220" w:type="dxa"/>
            <w:vAlign w:val="center"/>
          </w:tcPr>
          <w:p w14:paraId="22E0A426" w14:textId="77777777" w:rsidR="006C1742" w:rsidRPr="006C1742" w:rsidRDefault="006C1742" w:rsidP="006C1742">
            <w:pPr>
              <w:rPr>
                <w:rFonts w:cs="Arial"/>
                <w:sz w:val="20"/>
                <w:szCs w:val="20"/>
                <w:lang w:val="ro-RO"/>
              </w:rPr>
            </w:pPr>
            <w:r w:rsidRPr="006C1742">
              <w:rPr>
                <w:rFonts w:cs="Arial"/>
                <w:sz w:val="20"/>
                <w:szCs w:val="20"/>
                <w:lang w:val="it-IT"/>
              </w:rPr>
              <w:t>Procent cheltuieli diverse şi neprevăz</w:t>
            </w:r>
            <w:proofErr w:type="spellStart"/>
            <w:r w:rsidRPr="006C1742">
              <w:rPr>
                <w:rFonts w:cs="Arial"/>
                <w:sz w:val="20"/>
                <w:szCs w:val="20"/>
                <w:lang w:val="ro-RO"/>
              </w:rPr>
              <w:t>ute</w:t>
            </w:r>
            <w:proofErr w:type="spellEnd"/>
          </w:p>
        </w:tc>
        <w:tc>
          <w:tcPr>
            <w:tcW w:w="1440" w:type="dxa"/>
          </w:tcPr>
          <w:p w14:paraId="1F060AA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5D3F2D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F176509"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F8C090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A43F81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C913F0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8055939" w14:textId="77777777" w:rsidTr="001624CC">
        <w:trPr>
          <w:trHeight w:val="282"/>
        </w:trPr>
        <w:tc>
          <w:tcPr>
            <w:tcW w:w="5220" w:type="dxa"/>
            <w:vAlign w:val="bottom"/>
          </w:tcPr>
          <w:p w14:paraId="5DD5F85C"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 Capitolul 6 Cheltuieli pentru probe tehnologice și teste - total, din care: </w:t>
            </w:r>
          </w:p>
        </w:tc>
        <w:tc>
          <w:tcPr>
            <w:tcW w:w="1440" w:type="dxa"/>
          </w:tcPr>
          <w:p w14:paraId="74A5DC1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9F8D25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9AB379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88074B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30AA12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9D5BEC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4573CF8" w14:textId="77777777" w:rsidTr="001624CC">
        <w:trPr>
          <w:trHeight w:val="282"/>
        </w:trPr>
        <w:tc>
          <w:tcPr>
            <w:tcW w:w="5220" w:type="dxa"/>
            <w:vAlign w:val="center"/>
          </w:tcPr>
          <w:p w14:paraId="603CB3A0" w14:textId="77777777" w:rsidR="006C1742" w:rsidRPr="006C1742" w:rsidRDefault="006C1742" w:rsidP="006C1742">
            <w:pPr>
              <w:rPr>
                <w:rFonts w:cs="Arial"/>
                <w:sz w:val="20"/>
                <w:szCs w:val="20"/>
                <w:lang w:val="pt-BR"/>
              </w:rPr>
            </w:pPr>
            <w:r w:rsidRPr="006C1742">
              <w:rPr>
                <w:rFonts w:cs="Arial"/>
                <w:sz w:val="20"/>
                <w:szCs w:val="20"/>
                <w:lang w:val="pt-BR"/>
              </w:rPr>
              <w:t xml:space="preserve">6.1 Pregătirea personalului de exploatare </w:t>
            </w:r>
            <w:r w:rsidRPr="006C1742">
              <w:rPr>
                <w:rFonts w:cs="Arial"/>
                <w:b/>
                <w:bCs/>
                <w:sz w:val="20"/>
                <w:szCs w:val="20"/>
                <w:lang w:val="pt-BR"/>
              </w:rPr>
              <w:t>(N)</w:t>
            </w:r>
          </w:p>
        </w:tc>
        <w:tc>
          <w:tcPr>
            <w:tcW w:w="1440" w:type="dxa"/>
            <w:shd w:val="clear" w:color="auto" w:fill="76923C" w:themeFill="accent3" w:themeFillShade="BF"/>
          </w:tcPr>
          <w:p w14:paraId="13C3EBC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E37EA6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22297B5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C6CA7D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5F6FE601"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2D79AB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6ADB633" w14:textId="77777777" w:rsidTr="001624CC">
        <w:trPr>
          <w:trHeight w:val="282"/>
        </w:trPr>
        <w:tc>
          <w:tcPr>
            <w:tcW w:w="5220" w:type="dxa"/>
            <w:vAlign w:val="center"/>
          </w:tcPr>
          <w:p w14:paraId="21CAAB72" w14:textId="77777777" w:rsidR="006C1742" w:rsidRPr="006C1742" w:rsidRDefault="006C1742" w:rsidP="006C1742">
            <w:pPr>
              <w:rPr>
                <w:rFonts w:cs="Arial"/>
                <w:sz w:val="20"/>
                <w:szCs w:val="20"/>
                <w:lang w:val="fr-FR"/>
              </w:rPr>
            </w:pPr>
            <w:r w:rsidRPr="006C1742">
              <w:rPr>
                <w:rFonts w:cs="Arial"/>
                <w:sz w:val="20"/>
                <w:szCs w:val="20"/>
                <w:lang w:val="fr-FR"/>
              </w:rPr>
              <w:t xml:space="preserve">6.2 Probe </w:t>
            </w:r>
            <w:proofErr w:type="spellStart"/>
            <w:r w:rsidRPr="006C1742">
              <w:rPr>
                <w:rFonts w:cs="Arial"/>
                <w:sz w:val="20"/>
                <w:szCs w:val="20"/>
                <w:lang w:val="fr-FR"/>
              </w:rPr>
              <w:t>tehnologice</w:t>
            </w:r>
            <w:proofErr w:type="spellEnd"/>
            <w:r w:rsidRPr="006C1742">
              <w:rPr>
                <w:rFonts w:cs="Arial"/>
                <w:sz w:val="20"/>
                <w:szCs w:val="20"/>
                <w:lang w:val="fr-FR"/>
              </w:rPr>
              <w:t xml:space="preserve"> </w:t>
            </w:r>
            <w:proofErr w:type="spellStart"/>
            <w:r w:rsidRPr="006C1742">
              <w:rPr>
                <w:rFonts w:cs="Arial"/>
                <w:sz w:val="20"/>
                <w:szCs w:val="20"/>
                <w:lang w:val="fr-FR"/>
              </w:rPr>
              <w:t>și</w:t>
            </w:r>
            <w:proofErr w:type="spellEnd"/>
            <w:r w:rsidRPr="006C1742">
              <w:rPr>
                <w:rFonts w:cs="Arial"/>
                <w:sz w:val="20"/>
                <w:szCs w:val="20"/>
                <w:lang w:val="fr-FR"/>
              </w:rPr>
              <w:t xml:space="preserve"> teste</w:t>
            </w:r>
          </w:p>
        </w:tc>
        <w:tc>
          <w:tcPr>
            <w:tcW w:w="1440" w:type="dxa"/>
          </w:tcPr>
          <w:p w14:paraId="771FF47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FF2D1C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16670AC"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1FD44D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C47859D"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EDD9BC6"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C528ECD" w14:textId="77777777" w:rsidTr="001624CC">
        <w:trPr>
          <w:trHeight w:val="282"/>
        </w:trPr>
        <w:tc>
          <w:tcPr>
            <w:tcW w:w="5220" w:type="dxa"/>
            <w:vAlign w:val="bottom"/>
          </w:tcPr>
          <w:p w14:paraId="41339001" w14:textId="77777777" w:rsidR="006C1742" w:rsidRPr="006C1742" w:rsidRDefault="006C1742" w:rsidP="006C1742">
            <w:pPr>
              <w:jc w:val="center"/>
              <w:rPr>
                <w:rFonts w:cs="Arial"/>
                <w:b/>
                <w:bCs/>
                <w:sz w:val="20"/>
                <w:szCs w:val="20"/>
              </w:rPr>
            </w:pPr>
            <w:r w:rsidRPr="006C1742">
              <w:rPr>
                <w:rFonts w:cs="Arial"/>
                <w:b/>
                <w:bCs/>
                <w:sz w:val="20"/>
                <w:szCs w:val="20"/>
              </w:rPr>
              <w:t xml:space="preserve">TOTAL   GENERAL </w:t>
            </w:r>
          </w:p>
        </w:tc>
        <w:tc>
          <w:tcPr>
            <w:tcW w:w="1440" w:type="dxa"/>
          </w:tcPr>
          <w:p w14:paraId="7228492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E8B78B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7A307F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475F98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CF3A07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95FD3F1"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8593A6A" w14:textId="77777777" w:rsidTr="001624CC">
        <w:trPr>
          <w:trHeight w:val="282"/>
        </w:trPr>
        <w:tc>
          <w:tcPr>
            <w:tcW w:w="5220" w:type="dxa"/>
            <w:vAlign w:val="center"/>
          </w:tcPr>
          <w:p w14:paraId="063D4EE7" w14:textId="77777777" w:rsidR="006C1742" w:rsidRPr="006C1742" w:rsidRDefault="006C1742" w:rsidP="006C1742">
            <w:pPr>
              <w:rPr>
                <w:rFonts w:cs="Arial"/>
                <w:sz w:val="20"/>
                <w:szCs w:val="20"/>
              </w:rPr>
            </w:pPr>
            <w:proofErr w:type="spellStart"/>
            <w:r w:rsidRPr="006C1742">
              <w:rPr>
                <w:rFonts w:cs="Arial"/>
                <w:sz w:val="20"/>
                <w:szCs w:val="20"/>
              </w:rPr>
              <w:t>Verificare</w:t>
            </w:r>
            <w:proofErr w:type="spellEnd"/>
            <w:r w:rsidRPr="006C1742">
              <w:rPr>
                <w:rFonts w:cs="Arial"/>
                <w:sz w:val="20"/>
                <w:szCs w:val="20"/>
              </w:rPr>
              <w:t xml:space="preserve"> </w:t>
            </w:r>
            <w:proofErr w:type="spellStart"/>
            <w:r w:rsidRPr="006C1742">
              <w:rPr>
                <w:rFonts w:cs="Arial"/>
                <w:sz w:val="20"/>
                <w:szCs w:val="20"/>
              </w:rPr>
              <w:t>actualizare</w:t>
            </w:r>
            <w:proofErr w:type="spellEnd"/>
          </w:p>
        </w:tc>
        <w:tc>
          <w:tcPr>
            <w:tcW w:w="1440" w:type="dxa"/>
          </w:tcPr>
          <w:p w14:paraId="7908B44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DF9091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5DFB185"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1AA0B3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37C226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C40ADD2"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202DAF0" w14:textId="77777777" w:rsidTr="001624CC">
        <w:trPr>
          <w:trHeight w:val="282"/>
        </w:trPr>
        <w:tc>
          <w:tcPr>
            <w:tcW w:w="5220" w:type="dxa"/>
            <w:vAlign w:val="bottom"/>
          </w:tcPr>
          <w:p w14:paraId="5222C847" w14:textId="77777777" w:rsidR="006C1742" w:rsidRPr="006C1742" w:rsidRDefault="006C1742" w:rsidP="006C1742">
            <w:pPr>
              <w:jc w:val="center"/>
              <w:rPr>
                <w:rFonts w:cs="Arial"/>
                <w:b/>
                <w:bCs/>
                <w:sz w:val="20"/>
                <w:szCs w:val="20"/>
              </w:rPr>
            </w:pPr>
            <w:r w:rsidRPr="006C1742">
              <w:rPr>
                <w:rFonts w:cs="Arial"/>
                <w:b/>
                <w:bCs/>
                <w:sz w:val="20"/>
                <w:szCs w:val="20"/>
              </w:rPr>
              <w:t xml:space="preserve"> ACTUALIZARE </w:t>
            </w: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Eligibile</w:t>
            </w:r>
            <w:proofErr w:type="spellEnd"/>
            <w:r w:rsidRPr="006C1742">
              <w:rPr>
                <w:rFonts w:cs="Arial"/>
                <w:b/>
                <w:bCs/>
                <w:sz w:val="20"/>
                <w:szCs w:val="20"/>
              </w:rPr>
              <w:t xml:space="preserve"> (max 5%) </w:t>
            </w:r>
          </w:p>
        </w:tc>
        <w:tc>
          <w:tcPr>
            <w:tcW w:w="1440" w:type="dxa"/>
          </w:tcPr>
          <w:p w14:paraId="1B6A287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29FC49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6466AE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6806F7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8412DFA"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78DB26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B20342B" w14:textId="77777777" w:rsidTr="001624CC">
        <w:trPr>
          <w:trHeight w:val="282"/>
        </w:trPr>
        <w:tc>
          <w:tcPr>
            <w:tcW w:w="5220" w:type="dxa"/>
            <w:vAlign w:val="bottom"/>
          </w:tcPr>
          <w:p w14:paraId="4295ECC6" w14:textId="77777777" w:rsidR="006C1742" w:rsidRPr="006C1742" w:rsidRDefault="006C1742" w:rsidP="006C1742">
            <w:pPr>
              <w:jc w:val="center"/>
              <w:rPr>
                <w:rFonts w:cs="Arial"/>
                <w:b/>
                <w:bCs/>
                <w:sz w:val="20"/>
                <w:szCs w:val="20"/>
              </w:rPr>
            </w:pPr>
            <w:r w:rsidRPr="006C1742">
              <w:rPr>
                <w:rFonts w:cs="Arial"/>
                <w:b/>
                <w:bCs/>
                <w:sz w:val="20"/>
                <w:szCs w:val="20"/>
              </w:rPr>
              <w:t>TOTAL GENERAL CU ACTUALIZARE </w:t>
            </w:r>
          </w:p>
        </w:tc>
        <w:tc>
          <w:tcPr>
            <w:tcW w:w="1440" w:type="dxa"/>
          </w:tcPr>
          <w:p w14:paraId="0CA93BA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36155D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8272ED0"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23BB84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818758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D615C56"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F19AD04" w14:textId="77777777" w:rsidTr="001624CC">
        <w:trPr>
          <w:trHeight w:val="282"/>
        </w:trPr>
        <w:tc>
          <w:tcPr>
            <w:tcW w:w="5220" w:type="dxa"/>
            <w:vAlign w:val="bottom"/>
          </w:tcPr>
          <w:p w14:paraId="1D7E492A" w14:textId="77777777" w:rsidR="006C1742" w:rsidRPr="006C1742" w:rsidRDefault="006C1742" w:rsidP="006C1742">
            <w:pPr>
              <w:jc w:val="center"/>
              <w:rPr>
                <w:rFonts w:cs="Arial"/>
                <w:b/>
                <w:bCs/>
                <w:sz w:val="20"/>
                <w:szCs w:val="20"/>
              </w:rPr>
            </w:pPr>
            <w:r w:rsidRPr="006C1742">
              <w:rPr>
                <w:rFonts w:cs="Arial"/>
                <w:b/>
                <w:bCs/>
                <w:sz w:val="20"/>
                <w:szCs w:val="20"/>
              </w:rPr>
              <w:t xml:space="preserve"> </w:t>
            </w:r>
            <w:proofErr w:type="spellStart"/>
            <w:r w:rsidRPr="006C1742">
              <w:rPr>
                <w:rFonts w:cs="Arial"/>
                <w:b/>
                <w:bCs/>
                <w:sz w:val="20"/>
                <w:szCs w:val="20"/>
              </w:rPr>
              <w:t>Valoare</w:t>
            </w:r>
            <w:proofErr w:type="spellEnd"/>
            <w:r w:rsidRPr="006C1742">
              <w:rPr>
                <w:rFonts w:cs="Arial"/>
                <w:b/>
                <w:bCs/>
                <w:sz w:val="20"/>
                <w:szCs w:val="20"/>
              </w:rPr>
              <w:t xml:space="preserve"> TVA  </w:t>
            </w:r>
          </w:p>
        </w:tc>
        <w:tc>
          <w:tcPr>
            <w:tcW w:w="1440" w:type="dxa"/>
          </w:tcPr>
          <w:p w14:paraId="10C9875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E598EC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CC6A23C"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B4AB80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C81E0E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D9D859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2EF55AC" w14:textId="77777777" w:rsidTr="001624CC">
        <w:trPr>
          <w:trHeight w:val="282"/>
        </w:trPr>
        <w:tc>
          <w:tcPr>
            <w:tcW w:w="5220" w:type="dxa"/>
            <w:vAlign w:val="bottom"/>
          </w:tcPr>
          <w:p w14:paraId="770F6C22" w14:textId="77777777" w:rsidR="006C1742" w:rsidRPr="006C1742" w:rsidRDefault="006C1742" w:rsidP="006C1742">
            <w:pPr>
              <w:jc w:val="center"/>
              <w:rPr>
                <w:rFonts w:cs="Arial"/>
                <w:b/>
                <w:bCs/>
                <w:sz w:val="20"/>
                <w:szCs w:val="20"/>
              </w:rPr>
            </w:pPr>
            <w:r w:rsidRPr="006C1742">
              <w:rPr>
                <w:rFonts w:cs="Arial"/>
                <w:b/>
                <w:bCs/>
                <w:sz w:val="20"/>
                <w:szCs w:val="20"/>
              </w:rPr>
              <w:t> </w:t>
            </w:r>
          </w:p>
        </w:tc>
        <w:tc>
          <w:tcPr>
            <w:tcW w:w="1440" w:type="dxa"/>
          </w:tcPr>
          <w:p w14:paraId="25B453F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2059E5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C99571C"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1AFBAA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D980DF3"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D5C2473"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28FA495" w14:textId="77777777" w:rsidTr="001624CC">
        <w:trPr>
          <w:trHeight w:val="282"/>
        </w:trPr>
        <w:tc>
          <w:tcPr>
            <w:tcW w:w="5220" w:type="dxa"/>
            <w:vAlign w:val="bottom"/>
          </w:tcPr>
          <w:p w14:paraId="42B6981A" w14:textId="77777777" w:rsidR="006C1742" w:rsidRPr="006C1742" w:rsidRDefault="006C1742" w:rsidP="006C1742">
            <w:pPr>
              <w:jc w:val="center"/>
              <w:rPr>
                <w:rFonts w:cs="Arial"/>
                <w:b/>
                <w:bCs/>
                <w:sz w:val="20"/>
                <w:szCs w:val="20"/>
              </w:rPr>
            </w:pPr>
            <w:r w:rsidRPr="006C1742">
              <w:rPr>
                <w:rFonts w:cs="Arial"/>
                <w:b/>
                <w:bCs/>
                <w:sz w:val="20"/>
                <w:szCs w:val="20"/>
              </w:rPr>
              <w:t xml:space="preserve"> TOTAL GENERAL </w:t>
            </w:r>
            <w:proofErr w:type="spellStart"/>
            <w:r w:rsidRPr="006C1742">
              <w:rPr>
                <w:rFonts w:cs="Arial"/>
                <w:b/>
                <w:bCs/>
                <w:sz w:val="20"/>
                <w:szCs w:val="20"/>
              </w:rPr>
              <w:t>inclusiv</w:t>
            </w:r>
            <w:proofErr w:type="spellEnd"/>
            <w:r w:rsidRPr="006C1742">
              <w:rPr>
                <w:rFonts w:cs="Arial"/>
                <w:b/>
                <w:bCs/>
                <w:sz w:val="20"/>
                <w:szCs w:val="20"/>
              </w:rPr>
              <w:t xml:space="preserve"> TVA </w:t>
            </w:r>
          </w:p>
        </w:tc>
        <w:tc>
          <w:tcPr>
            <w:tcW w:w="1440" w:type="dxa"/>
          </w:tcPr>
          <w:p w14:paraId="71F5F78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4251CC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ECED7F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03EE88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86A804C"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8C89882" w14:textId="77777777" w:rsidR="006C1742" w:rsidRPr="006C1742" w:rsidRDefault="006C1742" w:rsidP="006C1742">
            <w:pPr>
              <w:tabs>
                <w:tab w:val="left" w:pos="620"/>
              </w:tabs>
              <w:rPr>
                <w:rFonts w:eastAsia="Times New Roman" w:cs="Calibri"/>
                <w:sz w:val="20"/>
                <w:szCs w:val="20"/>
                <w:u w:val="single"/>
                <w:lang w:val="ro-RO" w:eastAsia="fr-FR"/>
              </w:rPr>
            </w:pPr>
          </w:p>
        </w:tc>
      </w:tr>
    </w:tbl>
    <w:p w14:paraId="1BA9D24E" w14:textId="1EBC2AEF" w:rsidR="006C1742" w:rsidRDefault="006C1742" w:rsidP="00023148">
      <w:pPr>
        <w:tabs>
          <w:tab w:val="left" w:pos="620"/>
        </w:tabs>
        <w:rPr>
          <w:rFonts w:eastAsia="Times New Roman" w:cs="Calibri"/>
          <w:sz w:val="20"/>
          <w:szCs w:val="20"/>
          <w:u w:val="single"/>
          <w:lang w:val="ro-RO" w:eastAsia="fr-FR"/>
        </w:rPr>
      </w:pPr>
    </w:p>
    <w:p w14:paraId="33C7CBEC" w14:textId="12E6DFF3" w:rsidR="0088654A" w:rsidRDefault="0088654A" w:rsidP="00023148">
      <w:pPr>
        <w:tabs>
          <w:tab w:val="left" w:pos="620"/>
        </w:tabs>
        <w:rPr>
          <w:rFonts w:eastAsia="Times New Roman" w:cs="Calibri"/>
          <w:sz w:val="20"/>
          <w:szCs w:val="20"/>
          <w:u w:val="single"/>
          <w:lang w:val="ro-RO" w:eastAsia="fr-FR"/>
        </w:rPr>
      </w:pPr>
    </w:p>
    <w:p w14:paraId="3E2A1E22" w14:textId="70D2C24F" w:rsidR="0088654A" w:rsidRDefault="0088654A" w:rsidP="00023148">
      <w:pPr>
        <w:tabs>
          <w:tab w:val="left" w:pos="620"/>
        </w:tabs>
        <w:rPr>
          <w:rFonts w:eastAsia="Times New Roman" w:cs="Calibri"/>
          <w:sz w:val="20"/>
          <w:szCs w:val="20"/>
          <w:u w:val="single"/>
          <w:lang w:val="ro-RO" w:eastAsia="fr-FR"/>
        </w:rPr>
      </w:pPr>
    </w:p>
    <w:p w14:paraId="6075473C" w14:textId="0E3AB06D" w:rsidR="0088654A" w:rsidRDefault="0088654A" w:rsidP="00023148">
      <w:pPr>
        <w:tabs>
          <w:tab w:val="left" w:pos="620"/>
        </w:tabs>
        <w:rPr>
          <w:rFonts w:eastAsia="Times New Roman" w:cs="Calibri"/>
          <w:sz w:val="20"/>
          <w:szCs w:val="20"/>
          <w:u w:val="single"/>
          <w:lang w:val="ro-RO" w:eastAsia="fr-FR"/>
        </w:rPr>
      </w:pPr>
    </w:p>
    <w:p w14:paraId="7C8F0116" w14:textId="57CF81A7" w:rsidR="0088654A" w:rsidRDefault="0088654A" w:rsidP="00023148">
      <w:pPr>
        <w:tabs>
          <w:tab w:val="left" w:pos="620"/>
        </w:tabs>
        <w:rPr>
          <w:rFonts w:eastAsia="Times New Roman" w:cs="Calibri"/>
          <w:sz w:val="20"/>
          <w:szCs w:val="20"/>
          <w:u w:val="single"/>
          <w:lang w:val="ro-RO" w:eastAsia="fr-FR"/>
        </w:rPr>
      </w:pPr>
    </w:p>
    <w:p w14:paraId="4EADB62A" w14:textId="77777777" w:rsidR="0095076B" w:rsidRPr="006C1742" w:rsidRDefault="0095076B" w:rsidP="00023148">
      <w:pPr>
        <w:tabs>
          <w:tab w:val="left" w:pos="620"/>
        </w:tabs>
        <w:rPr>
          <w:rFonts w:eastAsia="Times New Roman" w:cs="Calibri"/>
          <w:sz w:val="20"/>
          <w:szCs w:val="20"/>
          <w:u w:val="single"/>
          <w:lang w:val="ro-RO" w:eastAsia="fr-FR"/>
        </w:rPr>
      </w:pPr>
    </w:p>
    <w:p w14:paraId="5CF5BC92" w14:textId="77777777" w:rsidR="006C1742" w:rsidRPr="006C1742" w:rsidRDefault="006C1742" w:rsidP="00023148">
      <w:pPr>
        <w:tabs>
          <w:tab w:val="left" w:pos="620"/>
        </w:tabs>
        <w:rPr>
          <w:rFonts w:eastAsia="Times New Roman" w:cs="Calibri"/>
          <w:sz w:val="20"/>
          <w:szCs w:val="20"/>
          <w:u w:val="single"/>
          <w:lang w:val="ro-RO" w:eastAsia="fr-FR"/>
        </w:rPr>
      </w:pPr>
    </w:p>
    <w:tbl>
      <w:tblPr>
        <w:tblStyle w:val="Tabelgril"/>
        <w:tblW w:w="14850" w:type="dxa"/>
        <w:tblInd w:w="-612" w:type="dxa"/>
        <w:tblLook w:val="04A0" w:firstRow="1" w:lastRow="0" w:firstColumn="1" w:lastColumn="0" w:noHBand="0" w:noVBand="1"/>
      </w:tblPr>
      <w:tblGrid>
        <w:gridCol w:w="5220"/>
        <w:gridCol w:w="1440"/>
        <w:gridCol w:w="1620"/>
        <w:gridCol w:w="1620"/>
        <w:gridCol w:w="1800"/>
        <w:gridCol w:w="1620"/>
        <w:gridCol w:w="1530"/>
      </w:tblGrid>
      <w:tr w:rsidR="006C1742" w:rsidRPr="006C1742" w14:paraId="45CAB152" w14:textId="77777777" w:rsidTr="001624CC">
        <w:tc>
          <w:tcPr>
            <w:tcW w:w="14850" w:type="dxa"/>
            <w:gridSpan w:val="7"/>
          </w:tcPr>
          <w:p w14:paraId="5A501CC2" w14:textId="77777777" w:rsidR="006C1742" w:rsidRPr="006C1742" w:rsidRDefault="006C1742" w:rsidP="006C1742">
            <w:pPr>
              <w:rPr>
                <w:rFonts w:cs="Arial"/>
                <w:b/>
                <w:sz w:val="20"/>
                <w:szCs w:val="20"/>
                <w:lang w:val="ro-RO"/>
              </w:rPr>
            </w:pPr>
            <w:r w:rsidRPr="006C1742">
              <w:rPr>
                <w:rFonts w:cs="Arial"/>
                <w:b/>
                <w:sz w:val="20"/>
                <w:szCs w:val="20"/>
                <w:lang w:val="ro-RO"/>
              </w:rPr>
              <w:lastRenderedPageBreak/>
              <w:t xml:space="preserve">    3.2 Buget indicativ (Euro) pentru investiții specifice</w:t>
            </w:r>
          </w:p>
          <w:p w14:paraId="4E6C11A5" w14:textId="77777777" w:rsidR="006C1742" w:rsidRPr="006C1742" w:rsidRDefault="006C1742" w:rsidP="006C1742">
            <w:pPr>
              <w:ind w:left="-240"/>
              <w:rPr>
                <w:rFonts w:cs="Arial"/>
                <w:b/>
                <w:sz w:val="20"/>
                <w:szCs w:val="20"/>
                <w:lang w:val="ro-RO"/>
              </w:rPr>
            </w:pPr>
          </w:p>
          <w:p w14:paraId="22EDD89C" w14:textId="77777777" w:rsidR="006C1742" w:rsidRPr="006C1742" w:rsidRDefault="006C1742" w:rsidP="006C1742">
            <w:pPr>
              <w:rPr>
                <w:rFonts w:cs="Arial"/>
                <w:sz w:val="20"/>
                <w:szCs w:val="20"/>
                <w:lang w:val="ro-RO"/>
              </w:rPr>
            </w:pPr>
            <w:r w:rsidRPr="006C1742">
              <w:rPr>
                <w:rFonts w:cs="Arial"/>
                <w:sz w:val="20"/>
                <w:szCs w:val="20"/>
                <w:lang w:val="ro-RO"/>
              </w:rPr>
              <w:t>S-a utilizat cursul de transformare                    1 Euro = ………………….. LEI</w:t>
            </w:r>
          </w:p>
          <w:p w14:paraId="199BA135" w14:textId="77777777" w:rsidR="006C1742" w:rsidRPr="006C1742" w:rsidRDefault="006C1742" w:rsidP="006C1742">
            <w:pPr>
              <w:rPr>
                <w:rFonts w:cs="Arial"/>
                <w:sz w:val="20"/>
                <w:szCs w:val="20"/>
                <w:lang w:val="ro-RO"/>
              </w:rPr>
            </w:pPr>
          </w:p>
          <w:p w14:paraId="02841B24" w14:textId="77777777" w:rsidR="006C1742" w:rsidRPr="006C1742" w:rsidRDefault="006C1742" w:rsidP="006C1742">
            <w:pPr>
              <w:rPr>
                <w:rFonts w:cs="Arial"/>
                <w:sz w:val="20"/>
                <w:szCs w:val="20"/>
                <w:lang w:val="ro-RO"/>
              </w:rPr>
            </w:pPr>
            <w:r w:rsidRPr="006C1742">
              <w:rPr>
                <w:rFonts w:cs="Arial"/>
                <w:sz w:val="20"/>
                <w:szCs w:val="20"/>
                <w:lang w:val="ro-RO"/>
              </w:rPr>
              <w:t>din data de:____/_____/__________</w:t>
            </w:r>
          </w:p>
          <w:p w14:paraId="2111DFF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B2E7BCB" w14:textId="77777777" w:rsidTr="001624CC">
        <w:trPr>
          <w:trHeight w:val="372"/>
        </w:trPr>
        <w:tc>
          <w:tcPr>
            <w:tcW w:w="5220" w:type="dxa"/>
            <w:vAlign w:val="center"/>
          </w:tcPr>
          <w:p w14:paraId="0C01816A" w14:textId="77777777" w:rsidR="006C1742" w:rsidRPr="006C1742" w:rsidRDefault="006C1742" w:rsidP="006C1742">
            <w:pPr>
              <w:jc w:val="center"/>
              <w:rPr>
                <w:rFonts w:cs="Arial"/>
                <w:b/>
                <w:bCs/>
                <w:sz w:val="20"/>
                <w:szCs w:val="20"/>
                <w:lang w:val="it-IT"/>
              </w:rPr>
            </w:pPr>
            <w:r w:rsidRPr="006C1742">
              <w:rPr>
                <w:rFonts w:cs="Arial"/>
                <w:b/>
                <w:bCs/>
                <w:sz w:val="20"/>
                <w:szCs w:val="20"/>
                <w:lang w:val="it-IT"/>
              </w:rPr>
              <w:t>Buget Indicativ al Proiectului (Valori fără TVA )</w:t>
            </w:r>
          </w:p>
          <w:p w14:paraId="30CE8531" w14:textId="77777777" w:rsidR="006C1742" w:rsidRPr="006C1742" w:rsidRDefault="006C1742" w:rsidP="006C1742">
            <w:pPr>
              <w:tabs>
                <w:tab w:val="left" w:pos="620"/>
              </w:tabs>
              <w:jc w:val="center"/>
              <w:rPr>
                <w:rFonts w:eastAsia="Times New Roman" w:cs="Calibri"/>
                <w:sz w:val="20"/>
                <w:szCs w:val="20"/>
                <w:u w:val="single"/>
                <w:lang w:val="ro-RO" w:eastAsia="fr-FR"/>
              </w:rPr>
            </w:pPr>
            <w:r w:rsidRPr="006C1742">
              <w:rPr>
                <w:rFonts w:cs="Arial"/>
                <w:b/>
                <w:bCs/>
                <w:sz w:val="20"/>
                <w:szCs w:val="20"/>
                <w:lang w:val="it-IT"/>
              </w:rPr>
              <w:t>INTENSITATE 70%</w:t>
            </w:r>
          </w:p>
        </w:tc>
        <w:tc>
          <w:tcPr>
            <w:tcW w:w="3060" w:type="dxa"/>
            <w:gridSpan w:val="2"/>
            <w:vMerge w:val="restart"/>
            <w:vAlign w:val="center"/>
          </w:tcPr>
          <w:p w14:paraId="7DD87FCA" w14:textId="77777777" w:rsidR="006C1742" w:rsidRPr="006C1742" w:rsidRDefault="006C1742" w:rsidP="006C1742">
            <w:pPr>
              <w:tabs>
                <w:tab w:val="left" w:pos="620"/>
              </w:tabs>
              <w:jc w:val="center"/>
              <w:rPr>
                <w:rFonts w:eastAsia="Times New Roman" w:cs="Calibri"/>
                <w:sz w:val="20"/>
                <w:szCs w:val="20"/>
                <w:u w:val="single"/>
                <w:lang w:val="ro-RO" w:eastAsia="fr-FR"/>
              </w:rPr>
            </w:pPr>
            <w:r w:rsidRPr="006C1742">
              <w:rPr>
                <w:rFonts w:cs="Arial"/>
                <w:b/>
                <w:bCs/>
                <w:sz w:val="20"/>
                <w:szCs w:val="20"/>
                <w:lang w:val="it-IT"/>
              </w:rPr>
              <w:t>Cheltuieli conform Cererii de finanţare</w:t>
            </w:r>
          </w:p>
        </w:tc>
        <w:tc>
          <w:tcPr>
            <w:tcW w:w="6570" w:type="dxa"/>
            <w:gridSpan w:val="4"/>
            <w:vAlign w:val="center"/>
          </w:tcPr>
          <w:p w14:paraId="75AB6429" w14:textId="77777777" w:rsidR="006C1742" w:rsidRPr="006C1742" w:rsidRDefault="006C1742" w:rsidP="006C1742">
            <w:pPr>
              <w:tabs>
                <w:tab w:val="left" w:pos="620"/>
              </w:tabs>
              <w:jc w:val="center"/>
              <w:rPr>
                <w:rFonts w:eastAsia="Times New Roman" w:cs="Calibri"/>
                <w:sz w:val="20"/>
                <w:szCs w:val="20"/>
                <w:u w:val="single"/>
                <w:lang w:val="ro-RO" w:eastAsia="fr-FR"/>
              </w:rPr>
            </w:pPr>
            <w:proofErr w:type="spellStart"/>
            <w:r w:rsidRPr="006C1742">
              <w:rPr>
                <w:rFonts w:cs="Arial"/>
                <w:b/>
                <w:bCs/>
                <w:sz w:val="20"/>
                <w:szCs w:val="20"/>
              </w:rPr>
              <w:t>Verificare</w:t>
            </w:r>
            <w:proofErr w:type="spellEnd"/>
            <w:r w:rsidRPr="006C1742">
              <w:rPr>
                <w:rFonts w:cs="Arial"/>
                <w:b/>
                <w:bCs/>
                <w:sz w:val="20"/>
                <w:szCs w:val="20"/>
              </w:rPr>
              <w:t xml:space="preserve"> </w:t>
            </w:r>
            <w:r w:rsidRPr="006C1742">
              <w:rPr>
                <w:rFonts w:cs="Arial"/>
                <w:b/>
                <w:i/>
                <w:sz w:val="20"/>
                <w:szCs w:val="20"/>
                <w:lang w:val="ro-RO"/>
              </w:rPr>
              <w:t>GAL Ținutul Viei și Vinului Vrancea</w:t>
            </w:r>
          </w:p>
        </w:tc>
      </w:tr>
      <w:tr w:rsidR="006C1742" w:rsidRPr="006C1742" w14:paraId="7550AD26" w14:textId="77777777" w:rsidTr="001624CC">
        <w:trPr>
          <w:trHeight w:val="498"/>
        </w:trPr>
        <w:tc>
          <w:tcPr>
            <w:tcW w:w="5220" w:type="dxa"/>
            <w:vAlign w:val="center"/>
          </w:tcPr>
          <w:p w14:paraId="5150012C" w14:textId="77777777" w:rsidR="006C1742" w:rsidRPr="006C1742" w:rsidRDefault="006C1742" w:rsidP="006C1742">
            <w:pPr>
              <w:jc w:val="center"/>
              <w:rPr>
                <w:rFonts w:cs="Arial"/>
                <w:b/>
                <w:bCs/>
                <w:sz w:val="20"/>
                <w:szCs w:val="20"/>
                <w:lang w:val="it-IT"/>
              </w:rPr>
            </w:pPr>
            <w:proofErr w:type="spellStart"/>
            <w:r w:rsidRPr="006C1742">
              <w:rPr>
                <w:rFonts w:cs="Arial"/>
                <w:b/>
                <w:bCs/>
                <w:sz w:val="20"/>
                <w:szCs w:val="20"/>
              </w:rPr>
              <w:t>Denumirea</w:t>
            </w:r>
            <w:proofErr w:type="spellEnd"/>
            <w:r w:rsidRPr="006C1742">
              <w:rPr>
                <w:rFonts w:cs="Arial"/>
                <w:b/>
                <w:bCs/>
                <w:sz w:val="20"/>
                <w:szCs w:val="20"/>
              </w:rPr>
              <w:t xml:space="preserve"> </w:t>
            </w:r>
            <w:proofErr w:type="spellStart"/>
            <w:r w:rsidRPr="006C1742">
              <w:rPr>
                <w:rFonts w:cs="Arial"/>
                <w:b/>
                <w:bCs/>
                <w:sz w:val="20"/>
                <w:szCs w:val="20"/>
              </w:rPr>
              <w:t>capitolelor</w:t>
            </w:r>
            <w:proofErr w:type="spellEnd"/>
            <w:r w:rsidRPr="006C1742">
              <w:rPr>
                <w:rFonts w:cs="Arial"/>
                <w:b/>
                <w:bCs/>
                <w:sz w:val="20"/>
                <w:szCs w:val="20"/>
              </w:rPr>
              <w:t xml:space="preserve"> de </w:t>
            </w:r>
            <w:proofErr w:type="spellStart"/>
            <w:r w:rsidRPr="006C1742">
              <w:rPr>
                <w:rFonts w:cs="Arial"/>
                <w:b/>
                <w:bCs/>
                <w:sz w:val="20"/>
                <w:szCs w:val="20"/>
              </w:rPr>
              <w:t>cheltuieli</w:t>
            </w:r>
            <w:proofErr w:type="spellEnd"/>
          </w:p>
        </w:tc>
        <w:tc>
          <w:tcPr>
            <w:tcW w:w="3060" w:type="dxa"/>
            <w:gridSpan w:val="2"/>
            <w:vMerge/>
            <w:vAlign w:val="center"/>
          </w:tcPr>
          <w:p w14:paraId="0549DA71" w14:textId="77777777" w:rsidR="006C1742" w:rsidRPr="006C1742" w:rsidRDefault="006C1742" w:rsidP="006C1742">
            <w:pPr>
              <w:tabs>
                <w:tab w:val="left" w:pos="620"/>
              </w:tabs>
              <w:jc w:val="center"/>
              <w:rPr>
                <w:rFonts w:cs="Arial"/>
                <w:b/>
                <w:bCs/>
                <w:sz w:val="20"/>
                <w:szCs w:val="20"/>
                <w:lang w:val="it-IT"/>
              </w:rPr>
            </w:pPr>
          </w:p>
        </w:tc>
        <w:tc>
          <w:tcPr>
            <w:tcW w:w="3420" w:type="dxa"/>
            <w:gridSpan w:val="2"/>
            <w:vAlign w:val="center"/>
          </w:tcPr>
          <w:p w14:paraId="7D4DD246" w14:textId="77777777" w:rsidR="006C1742" w:rsidRPr="006C1742" w:rsidRDefault="006C1742" w:rsidP="006C1742">
            <w:pPr>
              <w:jc w:val="center"/>
              <w:rPr>
                <w:rFonts w:cs="Arial"/>
                <w:b/>
                <w:bCs/>
                <w:sz w:val="20"/>
                <w:szCs w:val="20"/>
              </w:rPr>
            </w:pPr>
            <w:proofErr w:type="spellStart"/>
            <w:r w:rsidRPr="006C1742">
              <w:rPr>
                <w:rFonts w:cs="Arial"/>
                <w:b/>
                <w:bCs/>
                <w:sz w:val="20"/>
                <w:szCs w:val="20"/>
              </w:rPr>
              <w:t>Cheltuieli</w:t>
            </w:r>
            <w:proofErr w:type="spellEnd"/>
            <w:r w:rsidRPr="006C1742">
              <w:rPr>
                <w:rFonts w:cs="Arial"/>
                <w:b/>
                <w:bCs/>
                <w:sz w:val="20"/>
                <w:szCs w:val="20"/>
              </w:rPr>
              <w:t xml:space="preserve"> conform SF</w:t>
            </w:r>
          </w:p>
        </w:tc>
        <w:tc>
          <w:tcPr>
            <w:tcW w:w="3150" w:type="dxa"/>
            <w:gridSpan w:val="2"/>
            <w:vAlign w:val="center"/>
          </w:tcPr>
          <w:p w14:paraId="2D88D499" w14:textId="77777777" w:rsidR="006C1742" w:rsidRPr="006C1742" w:rsidRDefault="006C1742" w:rsidP="006C1742">
            <w:pPr>
              <w:jc w:val="center"/>
              <w:rPr>
                <w:rFonts w:cs="Arial"/>
                <w:b/>
                <w:bCs/>
                <w:sz w:val="20"/>
                <w:szCs w:val="20"/>
                <w:lang w:val="pt-BR"/>
              </w:rPr>
            </w:pPr>
            <w:r w:rsidRPr="006C1742">
              <w:rPr>
                <w:rFonts w:cs="Arial"/>
                <w:b/>
                <w:bCs/>
                <w:sz w:val="20"/>
                <w:szCs w:val="20"/>
                <w:lang w:val="pt-BR"/>
              </w:rPr>
              <w:t>Diferenţe faţă de Cererea de finanţare</w:t>
            </w:r>
          </w:p>
        </w:tc>
      </w:tr>
      <w:tr w:rsidR="006C1742" w:rsidRPr="006C1742" w14:paraId="3EDA5C12" w14:textId="77777777" w:rsidTr="001624CC">
        <w:tc>
          <w:tcPr>
            <w:tcW w:w="5220" w:type="dxa"/>
          </w:tcPr>
          <w:p w14:paraId="330F7428" w14:textId="77777777" w:rsidR="006C1742" w:rsidRPr="006C1742" w:rsidRDefault="006C1742" w:rsidP="006C1742">
            <w:pPr>
              <w:tabs>
                <w:tab w:val="left" w:pos="620"/>
              </w:tabs>
              <w:rPr>
                <w:rFonts w:eastAsia="Times New Roman" w:cs="Calibri"/>
                <w:sz w:val="20"/>
                <w:szCs w:val="20"/>
                <w:u w:val="single"/>
                <w:lang w:val="ro-RO" w:eastAsia="fr-FR"/>
              </w:rPr>
            </w:pPr>
          </w:p>
        </w:tc>
        <w:tc>
          <w:tcPr>
            <w:tcW w:w="1440" w:type="dxa"/>
          </w:tcPr>
          <w:p w14:paraId="72E7E4FD"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620" w:type="dxa"/>
          </w:tcPr>
          <w:p w14:paraId="4548C289"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135BC8BB"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800" w:type="dxa"/>
          </w:tcPr>
          <w:p w14:paraId="433061EF"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3229E9EA"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530" w:type="dxa"/>
          </w:tcPr>
          <w:p w14:paraId="0CFF728E"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r>
      <w:tr w:rsidR="006C1742" w:rsidRPr="006C1742" w14:paraId="61AE1BBF" w14:textId="77777777" w:rsidTr="001624CC">
        <w:tc>
          <w:tcPr>
            <w:tcW w:w="5220" w:type="dxa"/>
          </w:tcPr>
          <w:p w14:paraId="5A0AF801"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1</w:t>
            </w:r>
          </w:p>
        </w:tc>
        <w:tc>
          <w:tcPr>
            <w:tcW w:w="1440" w:type="dxa"/>
          </w:tcPr>
          <w:p w14:paraId="71D9138E"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2</w:t>
            </w:r>
          </w:p>
        </w:tc>
        <w:tc>
          <w:tcPr>
            <w:tcW w:w="1620" w:type="dxa"/>
          </w:tcPr>
          <w:p w14:paraId="2FD01C95"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3</w:t>
            </w:r>
          </w:p>
        </w:tc>
        <w:tc>
          <w:tcPr>
            <w:tcW w:w="1620" w:type="dxa"/>
          </w:tcPr>
          <w:p w14:paraId="5DE54C7B"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4</w:t>
            </w:r>
          </w:p>
        </w:tc>
        <w:tc>
          <w:tcPr>
            <w:tcW w:w="1800" w:type="dxa"/>
          </w:tcPr>
          <w:p w14:paraId="40B3E80B"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5</w:t>
            </w:r>
          </w:p>
        </w:tc>
        <w:tc>
          <w:tcPr>
            <w:tcW w:w="1620" w:type="dxa"/>
          </w:tcPr>
          <w:p w14:paraId="50D9D446"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6</w:t>
            </w:r>
          </w:p>
        </w:tc>
        <w:tc>
          <w:tcPr>
            <w:tcW w:w="1530" w:type="dxa"/>
          </w:tcPr>
          <w:p w14:paraId="4FB158F2"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7</w:t>
            </w:r>
          </w:p>
        </w:tc>
      </w:tr>
      <w:tr w:rsidR="006C1742" w:rsidRPr="006C1742" w14:paraId="136E1D48" w14:textId="77777777" w:rsidTr="001624CC">
        <w:tc>
          <w:tcPr>
            <w:tcW w:w="5220" w:type="dxa"/>
          </w:tcPr>
          <w:p w14:paraId="6F6B5470" w14:textId="77777777" w:rsidR="006C1742" w:rsidRPr="006C1742" w:rsidRDefault="006C1742" w:rsidP="006C1742">
            <w:pPr>
              <w:tabs>
                <w:tab w:val="left" w:pos="620"/>
              </w:tabs>
              <w:jc w:val="center"/>
              <w:rPr>
                <w:rFonts w:eastAsia="Times New Roman" w:cs="Calibri"/>
                <w:sz w:val="20"/>
                <w:szCs w:val="20"/>
                <w:lang w:val="ro-RO" w:eastAsia="fr-FR"/>
              </w:rPr>
            </w:pP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specifice</w:t>
            </w:r>
            <w:proofErr w:type="spellEnd"/>
            <w:r w:rsidRPr="006C1742">
              <w:rPr>
                <w:rFonts w:cs="Arial"/>
                <w:b/>
                <w:bCs/>
                <w:sz w:val="20"/>
                <w:szCs w:val="20"/>
              </w:rPr>
              <w:t xml:space="preserve"> cu </w:t>
            </w:r>
            <w:proofErr w:type="spellStart"/>
            <w:r w:rsidRPr="006C1742">
              <w:rPr>
                <w:rFonts w:cs="Arial"/>
                <w:b/>
                <w:bCs/>
                <w:sz w:val="20"/>
                <w:szCs w:val="20"/>
              </w:rPr>
              <w:t>intensitatea</w:t>
            </w:r>
            <w:proofErr w:type="spellEnd"/>
            <w:r w:rsidRPr="006C1742">
              <w:rPr>
                <w:rFonts w:cs="Arial"/>
                <w:b/>
                <w:bCs/>
                <w:sz w:val="20"/>
                <w:szCs w:val="20"/>
              </w:rPr>
              <w:t xml:space="preserve"> de</w:t>
            </w:r>
            <w:r w:rsidRPr="006C1742">
              <w:rPr>
                <w:rFonts w:cs="Arial"/>
                <w:b/>
                <w:bCs/>
                <w:sz w:val="20"/>
                <w:szCs w:val="20"/>
              </w:rPr>
              <w:cr/>
              <w:t xml:space="preserve"> 70%</w:t>
            </w:r>
          </w:p>
        </w:tc>
        <w:tc>
          <w:tcPr>
            <w:tcW w:w="1440" w:type="dxa"/>
          </w:tcPr>
          <w:p w14:paraId="039335AB" w14:textId="77777777" w:rsidR="006C1742" w:rsidRPr="006C1742" w:rsidRDefault="006C1742" w:rsidP="006C1742">
            <w:pPr>
              <w:tabs>
                <w:tab w:val="left" w:pos="620"/>
              </w:tabs>
              <w:jc w:val="center"/>
              <w:rPr>
                <w:rFonts w:eastAsia="Times New Roman" w:cs="Calibri"/>
                <w:sz w:val="20"/>
                <w:szCs w:val="20"/>
                <w:lang w:val="ro-RO" w:eastAsia="fr-FR"/>
              </w:rPr>
            </w:pPr>
          </w:p>
        </w:tc>
        <w:tc>
          <w:tcPr>
            <w:tcW w:w="1620" w:type="dxa"/>
          </w:tcPr>
          <w:p w14:paraId="417E80AB" w14:textId="77777777" w:rsidR="006C1742" w:rsidRPr="006C1742" w:rsidRDefault="006C1742" w:rsidP="006C1742">
            <w:pPr>
              <w:tabs>
                <w:tab w:val="left" w:pos="620"/>
              </w:tabs>
              <w:jc w:val="center"/>
              <w:rPr>
                <w:rFonts w:eastAsia="Times New Roman" w:cs="Calibri"/>
                <w:sz w:val="20"/>
                <w:szCs w:val="20"/>
                <w:lang w:val="ro-RO" w:eastAsia="fr-FR"/>
              </w:rPr>
            </w:pPr>
          </w:p>
        </w:tc>
        <w:tc>
          <w:tcPr>
            <w:tcW w:w="1620" w:type="dxa"/>
          </w:tcPr>
          <w:p w14:paraId="2D1AE5A8" w14:textId="77777777" w:rsidR="006C1742" w:rsidRPr="006C1742" w:rsidRDefault="006C1742" w:rsidP="006C1742">
            <w:pPr>
              <w:tabs>
                <w:tab w:val="left" w:pos="620"/>
              </w:tabs>
              <w:jc w:val="center"/>
              <w:rPr>
                <w:rFonts w:eastAsia="Times New Roman" w:cs="Calibri"/>
                <w:sz w:val="20"/>
                <w:szCs w:val="20"/>
                <w:lang w:val="ro-RO" w:eastAsia="fr-FR"/>
              </w:rPr>
            </w:pPr>
          </w:p>
        </w:tc>
        <w:tc>
          <w:tcPr>
            <w:tcW w:w="1800" w:type="dxa"/>
          </w:tcPr>
          <w:p w14:paraId="7BE92715" w14:textId="77777777" w:rsidR="006C1742" w:rsidRPr="006C1742" w:rsidRDefault="006C1742" w:rsidP="006C1742">
            <w:pPr>
              <w:tabs>
                <w:tab w:val="left" w:pos="620"/>
              </w:tabs>
              <w:jc w:val="center"/>
              <w:rPr>
                <w:rFonts w:eastAsia="Times New Roman" w:cs="Calibri"/>
                <w:sz w:val="20"/>
                <w:szCs w:val="20"/>
                <w:lang w:val="ro-RO" w:eastAsia="fr-FR"/>
              </w:rPr>
            </w:pPr>
          </w:p>
        </w:tc>
        <w:tc>
          <w:tcPr>
            <w:tcW w:w="1620" w:type="dxa"/>
          </w:tcPr>
          <w:p w14:paraId="3A8D54A7" w14:textId="77777777" w:rsidR="006C1742" w:rsidRPr="006C1742" w:rsidRDefault="006C1742" w:rsidP="006C1742">
            <w:pPr>
              <w:tabs>
                <w:tab w:val="left" w:pos="620"/>
              </w:tabs>
              <w:jc w:val="center"/>
              <w:rPr>
                <w:rFonts w:eastAsia="Times New Roman" w:cs="Calibri"/>
                <w:sz w:val="20"/>
                <w:szCs w:val="20"/>
                <w:lang w:val="ro-RO" w:eastAsia="fr-FR"/>
              </w:rPr>
            </w:pPr>
          </w:p>
        </w:tc>
        <w:tc>
          <w:tcPr>
            <w:tcW w:w="1530" w:type="dxa"/>
          </w:tcPr>
          <w:p w14:paraId="5AF5669B" w14:textId="77777777" w:rsidR="006C1742" w:rsidRPr="006C1742" w:rsidRDefault="006C1742" w:rsidP="006C1742">
            <w:pPr>
              <w:tabs>
                <w:tab w:val="left" w:pos="620"/>
              </w:tabs>
              <w:jc w:val="center"/>
              <w:rPr>
                <w:rFonts w:eastAsia="Times New Roman" w:cs="Calibri"/>
                <w:sz w:val="20"/>
                <w:szCs w:val="20"/>
                <w:lang w:val="ro-RO" w:eastAsia="fr-FR"/>
              </w:rPr>
            </w:pPr>
          </w:p>
        </w:tc>
      </w:tr>
      <w:tr w:rsidR="006C1742" w:rsidRPr="006C1742" w14:paraId="4FA03BBF" w14:textId="77777777" w:rsidTr="001624CC">
        <w:tc>
          <w:tcPr>
            <w:tcW w:w="5220" w:type="dxa"/>
          </w:tcPr>
          <w:p w14:paraId="026605E3" w14:textId="77777777" w:rsidR="006C1742" w:rsidRPr="006C1742" w:rsidRDefault="006C1742" w:rsidP="006C1742">
            <w:pPr>
              <w:jc w:val="both"/>
              <w:rPr>
                <w:rFonts w:cs="Arial"/>
                <w:b/>
                <w:bCs/>
                <w:sz w:val="20"/>
                <w:szCs w:val="20"/>
              </w:rPr>
            </w:pPr>
            <w:proofErr w:type="spellStart"/>
            <w:r w:rsidRPr="006C1742">
              <w:rPr>
                <w:rFonts w:cs="Arial"/>
                <w:b/>
                <w:bCs/>
                <w:sz w:val="20"/>
                <w:szCs w:val="20"/>
              </w:rPr>
              <w:t>Capitolul</w:t>
            </w:r>
            <w:proofErr w:type="spellEnd"/>
            <w:r w:rsidRPr="006C1742">
              <w:rPr>
                <w:rFonts w:cs="Arial"/>
                <w:b/>
                <w:bCs/>
                <w:sz w:val="20"/>
                <w:szCs w:val="20"/>
              </w:rPr>
              <w:t xml:space="preserve"> 1 </w:t>
            </w:r>
            <w:proofErr w:type="spellStart"/>
            <w:r w:rsidRPr="006C1742">
              <w:rPr>
                <w:rFonts w:cs="Arial"/>
                <w:b/>
                <w:bCs/>
                <w:sz w:val="20"/>
                <w:szCs w:val="20"/>
              </w:rPr>
              <w:t>Costuri</w:t>
            </w:r>
            <w:proofErr w:type="spellEnd"/>
            <w:r w:rsidRPr="006C1742">
              <w:rPr>
                <w:rFonts w:cs="Arial"/>
                <w:b/>
                <w:bCs/>
                <w:sz w:val="20"/>
                <w:szCs w:val="20"/>
              </w:rPr>
              <w:t xml:space="preserve"> </w:t>
            </w:r>
            <w:proofErr w:type="spellStart"/>
            <w:r w:rsidRPr="006C1742">
              <w:rPr>
                <w:rFonts w:cs="Arial"/>
                <w:b/>
                <w:bCs/>
                <w:sz w:val="20"/>
                <w:szCs w:val="20"/>
              </w:rPr>
              <w:t>directe</w:t>
            </w:r>
            <w:proofErr w:type="spellEnd"/>
            <w:r w:rsidRPr="006C1742">
              <w:rPr>
                <w:rFonts w:cs="Arial"/>
                <w:b/>
                <w:bCs/>
                <w:sz w:val="20"/>
                <w:szCs w:val="20"/>
              </w:rPr>
              <w:t xml:space="preserve"> ale  </w:t>
            </w:r>
            <w:proofErr w:type="spellStart"/>
            <w:r w:rsidRPr="006C1742">
              <w:rPr>
                <w:rFonts w:cs="Arial"/>
                <w:b/>
                <w:bCs/>
                <w:sz w:val="20"/>
                <w:szCs w:val="20"/>
              </w:rPr>
              <w:t>proiectelor</w:t>
            </w:r>
            <w:proofErr w:type="spellEnd"/>
            <w:r w:rsidRPr="006C1742">
              <w:rPr>
                <w:rFonts w:cs="Arial"/>
                <w:b/>
                <w:bCs/>
                <w:sz w:val="20"/>
                <w:szCs w:val="20"/>
              </w:rPr>
              <w:t xml:space="preserve"> spec</w:t>
            </w:r>
            <w:r w:rsidRPr="006C1742">
              <w:rPr>
                <w:rFonts w:cs="Arial"/>
                <w:b/>
                <w:bCs/>
                <w:sz w:val="20"/>
                <w:szCs w:val="20"/>
              </w:rPr>
              <w:cr/>
            </w:r>
            <w:proofErr w:type="spellStart"/>
            <w:r w:rsidRPr="006C1742">
              <w:rPr>
                <w:rFonts w:cs="Arial"/>
                <w:b/>
                <w:bCs/>
                <w:sz w:val="20"/>
                <w:szCs w:val="20"/>
              </w:rPr>
              <w:t>fice</w:t>
            </w:r>
            <w:proofErr w:type="spellEnd"/>
            <w:r w:rsidRPr="006C1742">
              <w:rPr>
                <w:rFonts w:cs="Arial"/>
                <w:b/>
                <w:bCs/>
                <w:sz w:val="20"/>
                <w:szCs w:val="20"/>
              </w:rPr>
              <w:cr/>
              <w:t xml:space="preserve"> corelate  cu </w:t>
            </w:r>
            <w:proofErr w:type="spellStart"/>
            <w:r w:rsidRPr="006C1742">
              <w:rPr>
                <w:rFonts w:cs="Arial"/>
                <w:b/>
                <w:bCs/>
                <w:sz w:val="20"/>
                <w:szCs w:val="20"/>
              </w:rPr>
              <w:t>planul</w:t>
            </w:r>
            <w:proofErr w:type="spellEnd"/>
            <w:r w:rsidRPr="006C1742">
              <w:rPr>
                <w:rFonts w:cs="Arial"/>
                <w:b/>
                <w:bCs/>
                <w:sz w:val="20"/>
                <w:szCs w:val="20"/>
              </w:rPr>
              <w:t xml:space="preserve">  </w:t>
            </w:r>
            <w:proofErr w:type="spellStart"/>
            <w:r w:rsidRPr="006C1742">
              <w:rPr>
                <w:rFonts w:cs="Arial"/>
                <w:b/>
                <w:bCs/>
                <w:sz w:val="20"/>
                <w:szCs w:val="20"/>
              </w:rPr>
              <w:t>proiectului</w:t>
            </w:r>
            <w:proofErr w:type="spellEnd"/>
            <w:r w:rsidRPr="006C1742">
              <w:rPr>
                <w:rFonts w:cs="Arial"/>
                <w:b/>
                <w:bCs/>
                <w:sz w:val="20"/>
                <w:szCs w:val="20"/>
              </w:rPr>
              <w:t xml:space="preserve">, </w:t>
            </w:r>
            <w:proofErr w:type="spellStart"/>
            <w:r w:rsidRPr="006C1742">
              <w:rPr>
                <w:rFonts w:cs="Arial"/>
                <w:b/>
                <w:bCs/>
                <w:sz w:val="20"/>
                <w:szCs w:val="20"/>
              </w:rPr>
              <w:t>inclusiv</w:t>
            </w:r>
            <w:proofErr w:type="spellEnd"/>
            <w:r w:rsidRPr="006C1742">
              <w:rPr>
                <w:rFonts w:cs="Arial"/>
                <w:b/>
                <w:bCs/>
                <w:sz w:val="20"/>
                <w:szCs w:val="20"/>
              </w:rPr>
              <w:t xml:space="preserve"> </w:t>
            </w:r>
            <w:proofErr w:type="spellStart"/>
            <w:r w:rsidRPr="006C1742">
              <w:rPr>
                <w:rFonts w:cs="Arial"/>
                <w:b/>
                <w:bCs/>
                <w:sz w:val="20"/>
                <w:szCs w:val="20"/>
              </w:rPr>
              <w:t>costuri</w:t>
            </w:r>
            <w:proofErr w:type="spellEnd"/>
            <w:r w:rsidRPr="006C1742">
              <w:rPr>
                <w:rFonts w:cs="Arial"/>
                <w:b/>
                <w:bCs/>
                <w:sz w:val="20"/>
                <w:szCs w:val="20"/>
              </w:rPr>
              <w:t xml:space="preserve"> de </w:t>
            </w:r>
            <w:proofErr w:type="spellStart"/>
            <w:r w:rsidRPr="006C1742">
              <w:rPr>
                <w:rFonts w:cs="Arial"/>
                <w:b/>
                <w:bCs/>
                <w:sz w:val="20"/>
                <w:szCs w:val="20"/>
              </w:rPr>
              <w:t>promovare</w:t>
            </w:r>
            <w:proofErr w:type="spellEnd"/>
          </w:p>
        </w:tc>
        <w:tc>
          <w:tcPr>
            <w:tcW w:w="1440" w:type="dxa"/>
          </w:tcPr>
          <w:p w14:paraId="1EFC87D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8F3392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5E4E1B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8B4F59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13D705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D0BFAC4"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465FB39" w14:textId="77777777" w:rsidTr="001624CC">
        <w:tc>
          <w:tcPr>
            <w:tcW w:w="5220" w:type="dxa"/>
          </w:tcPr>
          <w:p w14:paraId="5120E2AE" w14:textId="77777777" w:rsidR="006C1742" w:rsidRPr="006C1742" w:rsidRDefault="006C1742" w:rsidP="006C1742">
            <w:pPr>
              <w:jc w:val="both"/>
              <w:rPr>
                <w:rFonts w:cs="Arial"/>
                <w:b/>
                <w:bCs/>
                <w:sz w:val="20"/>
                <w:szCs w:val="20"/>
              </w:rPr>
            </w:pPr>
            <w:r w:rsidRPr="006C1742">
              <w:rPr>
                <w:rFonts w:cs="Arial"/>
                <w:b/>
                <w:bCs/>
                <w:sz w:val="20"/>
                <w:szCs w:val="20"/>
              </w:rPr>
              <w:t xml:space="preserve">1.1 </w:t>
            </w:r>
            <w:proofErr w:type="spellStart"/>
            <w:r w:rsidRPr="006C1742">
              <w:rPr>
                <w:rFonts w:cs="Arial"/>
                <w:b/>
                <w:bCs/>
                <w:sz w:val="20"/>
                <w:szCs w:val="20"/>
              </w:rPr>
              <w:t>Cheltuieli</w:t>
            </w:r>
            <w:proofErr w:type="spellEnd"/>
            <w:r w:rsidRPr="006C1742">
              <w:rPr>
                <w:rFonts w:cs="Arial"/>
                <w:b/>
                <w:bCs/>
                <w:sz w:val="20"/>
                <w:szCs w:val="20"/>
              </w:rPr>
              <w:t xml:space="preserve"> de marketing legate de </w:t>
            </w:r>
            <w:proofErr w:type="spellStart"/>
            <w:r w:rsidRPr="006C1742">
              <w:rPr>
                <w:rFonts w:cs="Arial"/>
                <w:b/>
                <w:bCs/>
                <w:sz w:val="20"/>
                <w:szCs w:val="20"/>
              </w:rPr>
              <w:t>etichetarea</w:t>
            </w:r>
            <w:proofErr w:type="spellEnd"/>
            <w:r w:rsidRPr="006C1742">
              <w:rPr>
                <w:rFonts w:cs="Arial"/>
                <w:b/>
                <w:bCs/>
                <w:sz w:val="20"/>
                <w:szCs w:val="20"/>
              </w:rPr>
              <w:t xml:space="preserve"> </w:t>
            </w:r>
            <w:proofErr w:type="spellStart"/>
            <w:r w:rsidRPr="006C1742">
              <w:rPr>
                <w:rFonts w:cs="Arial"/>
                <w:b/>
                <w:bCs/>
                <w:sz w:val="20"/>
                <w:szCs w:val="20"/>
              </w:rPr>
              <w:t>si</w:t>
            </w:r>
            <w:proofErr w:type="spellEnd"/>
            <w:r w:rsidRPr="006C1742">
              <w:rPr>
                <w:rFonts w:cs="Arial"/>
                <w:b/>
                <w:bCs/>
                <w:sz w:val="20"/>
                <w:szCs w:val="20"/>
              </w:rPr>
              <w:t xml:space="preserve"> </w:t>
            </w:r>
            <w:proofErr w:type="spellStart"/>
            <w:r w:rsidRPr="006C1742">
              <w:rPr>
                <w:rFonts w:cs="Arial"/>
                <w:b/>
                <w:bCs/>
                <w:sz w:val="20"/>
                <w:szCs w:val="20"/>
              </w:rPr>
              <w:t>ambalarea</w:t>
            </w:r>
            <w:proofErr w:type="spellEnd"/>
            <w:r w:rsidRPr="006C1742">
              <w:rPr>
                <w:rFonts w:cs="Arial"/>
                <w:b/>
                <w:bCs/>
                <w:sz w:val="20"/>
                <w:szCs w:val="20"/>
              </w:rPr>
              <w:t xml:space="preserve"> </w:t>
            </w:r>
            <w:proofErr w:type="spellStart"/>
            <w:r w:rsidRPr="006C1742">
              <w:rPr>
                <w:rFonts w:cs="Arial"/>
                <w:b/>
                <w:bCs/>
                <w:sz w:val="20"/>
                <w:szCs w:val="20"/>
              </w:rPr>
              <w:t>produsului</w:t>
            </w:r>
            <w:proofErr w:type="spellEnd"/>
          </w:p>
        </w:tc>
        <w:tc>
          <w:tcPr>
            <w:tcW w:w="1440" w:type="dxa"/>
          </w:tcPr>
          <w:p w14:paraId="75A5144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909188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CFDE5CD"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365DA9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5809D8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2279AA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0101FB9" w14:textId="77777777" w:rsidTr="001624CC">
        <w:tc>
          <w:tcPr>
            <w:tcW w:w="5220" w:type="dxa"/>
          </w:tcPr>
          <w:p w14:paraId="376396C5" w14:textId="77777777" w:rsidR="006C1742" w:rsidRPr="006C1742" w:rsidRDefault="006C1742" w:rsidP="006C1742">
            <w:pPr>
              <w:jc w:val="both"/>
              <w:rPr>
                <w:rFonts w:cs="Arial"/>
                <w:b/>
                <w:bCs/>
                <w:sz w:val="20"/>
                <w:szCs w:val="20"/>
              </w:rPr>
            </w:pPr>
            <w:r w:rsidRPr="006C1742">
              <w:rPr>
                <w:rFonts w:cs="Arial"/>
                <w:b/>
                <w:bCs/>
                <w:sz w:val="20"/>
                <w:szCs w:val="20"/>
              </w:rPr>
              <w:t xml:space="preserve">1.2 </w:t>
            </w:r>
            <w:proofErr w:type="spellStart"/>
            <w:r w:rsidRPr="006C1742">
              <w:rPr>
                <w:rFonts w:cs="Arial"/>
                <w:b/>
                <w:bCs/>
                <w:sz w:val="20"/>
                <w:szCs w:val="20"/>
              </w:rPr>
              <w:t>Creare</w:t>
            </w:r>
            <w:proofErr w:type="spellEnd"/>
            <w:r w:rsidRPr="006C1742">
              <w:rPr>
                <w:rFonts w:cs="Arial"/>
                <w:b/>
                <w:bCs/>
                <w:sz w:val="20"/>
                <w:szCs w:val="20"/>
              </w:rPr>
              <w:t>/</w:t>
            </w:r>
            <w:proofErr w:type="spellStart"/>
            <w:r w:rsidRPr="006C1742">
              <w:rPr>
                <w:rFonts w:cs="Arial"/>
                <w:b/>
                <w:bCs/>
                <w:sz w:val="20"/>
                <w:szCs w:val="20"/>
              </w:rPr>
              <w:t>achiziționare</w:t>
            </w:r>
            <w:proofErr w:type="spellEnd"/>
            <w:r w:rsidRPr="006C1742">
              <w:rPr>
                <w:rFonts w:cs="Arial"/>
                <w:b/>
                <w:bCs/>
                <w:sz w:val="20"/>
                <w:szCs w:val="20"/>
              </w:rPr>
              <w:t xml:space="preserve"> </w:t>
            </w:r>
            <w:proofErr w:type="spellStart"/>
            <w:r w:rsidRPr="006C1742">
              <w:rPr>
                <w:rFonts w:cs="Arial"/>
                <w:b/>
                <w:bCs/>
                <w:sz w:val="20"/>
                <w:szCs w:val="20"/>
              </w:rPr>
              <w:t>marcă</w:t>
            </w:r>
            <w:proofErr w:type="spellEnd"/>
            <w:r w:rsidRPr="006C1742">
              <w:rPr>
                <w:rFonts w:cs="Arial"/>
                <w:b/>
                <w:bCs/>
                <w:sz w:val="20"/>
                <w:szCs w:val="20"/>
              </w:rPr>
              <w:t xml:space="preserve"> </w:t>
            </w:r>
            <w:proofErr w:type="spellStart"/>
            <w:r w:rsidRPr="006C1742">
              <w:rPr>
                <w:rFonts w:cs="Arial"/>
                <w:b/>
                <w:bCs/>
                <w:sz w:val="20"/>
                <w:szCs w:val="20"/>
              </w:rPr>
              <w:t>înregistrată</w:t>
            </w:r>
            <w:proofErr w:type="spellEnd"/>
          </w:p>
        </w:tc>
        <w:tc>
          <w:tcPr>
            <w:tcW w:w="1440" w:type="dxa"/>
          </w:tcPr>
          <w:p w14:paraId="029BCDF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E398B1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099F60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D815BD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6AE12F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F1A53D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77885EE" w14:textId="77777777" w:rsidTr="001624CC">
        <w:tc>
          <w:tcPr>
            <w:tcW w:w="5220" w:type="dxa"/>
          </w:tcPr>
          <w:p w14:paraId="159DDF44" w14:textId="77777777" w:rsidR="006C1742" w:rsidRPr="006C1742" w:rsidRDefault="006C1742" w:rsidP="006C1742">
            <w:pPr>
              <w:jc w:val="both"/>
              <w:rPr>
                <w:rFonts w:cs="Arial"/>
                <w:b/>
                <w:bCs/>
                <w:sz w:val="20"/>
                <w:szCs w:val="20"/>
              </w:rPr>
            </w:pPr>
            <w:r w:rsidRPr="006C1742">
              <w:rPr>
                <w:rFonts w:cs="Arial"/>
                <w:b/>
                <w:bCs/>
                <w:sz w:val="20"/>
                <w:szCs w:val="20"/>
              </w:rPr>
              <w:t xml:space="preserve">1.3 </w:t>
            </w: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pentru</w:t>
            </w:r>
            <w:proofErr w:type="spellEnd"/>
            <w:r w:rsidRPr="006C1742">
              <w:rPr>
                <w:rFonts w:cs="Arial"/>
                <w:b/>
                <w:bCs/>
                <w:sz w:val="20"/>
                <w:szCs w:val="20"/>
              </w:rPr>
              <w:t xml:space="preserve"> </w:t>
            </w:r>
            <w:proofErr w:type="spellStart"/>
            <w:r w:rsidRPr="006C1742">
              <w:rPr>
                <w:rFonts w:cs="Arial"/>
                <w:b/>
                <w:bCs/>
                <w:sz w:val="20"/>
                <w:szCs w:val="20"/>
              </w:rPr>
              <w:t>protejarea</w:t>
            </w:r>
            <w:proofErr w:type="spellEnd"/>
            <w:r w:rsidRPr="006C1742">
              <w:rPr>
                <w:rFonts w:cs="Arial"/>
                <w:b/>
                <w:bCs/>
                <w:sz w:val="20"/>
                <w:szCs w:val="20"/>
              </w:rPr>
              <w:t xml:space="preserve"> </w:t>
            </w:r>
            <w:proofErr w:type="spellStart"/>
            <w:r w:rsidRPr="006C1742">
              <w:rPr>
                <w:rFonts w:cs="Arial"/>
                <w:b/>
                <w:bCs/>
                <w:sz w:val="20"/>
                <w:szCs w:val="20"/>
              </w:rPr>
              <w:t>mărcii</w:t>
            </w:r>
            <w:proofErr w:type="spellEnd"/>
            <w:r w:rsidRPr="006C1742">
              <w:rPr>
                <w:rFonts w:cs="Arial"/>
                <w:b/>
                <w:bCs/>
                <w:sz w:val="20"/>
                <w:szCs w:val="20"/>
              </w:rPr>
              <w:t xml:space="preserve"> </w:t>
            </w:r>
            <w:proofErr w:type="spellStart"/>
            <w:r w:rsidRPr="006C1742">
              <w:rPr>
                <w:rFonts w:cs="Arial"/>
                <w:b/>
                <w:bCs/>
                <w:sz w:val="20"/>
                <w:szCs w:val="20"/>
              </w:rPr>
              <w:t>înregistrate</w:t>
            </w:r>
            <w:proofErr w:type="spellEnd"/>
          </w:p>
        </w:tc>
        <w:tc>
          <w:tcPr>
            <w:tcW w:w="1440" w:type="dxa"/>
          </w:tcPr>
          <w:p w14:paraId="648AEC1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09158D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30A52C7"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E165CE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AF6139C"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D5B026A"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723AD45" w14:textId="77777777" w:rsidTr="001624CC">
        <w:tc>
          <w:tcPr>
            <w:tcW w:w="5220" w:type="dxa"/>
          </w:tcPr>
          <w:p w14:paraId="45B6EB2E" w14:textId="77777777" w:rsidR="006C1742" w:rsidRPr="006C1742" w:rsidRDefault="006C1742" w:rsidP="006C1742">
            <w:pPr>
              <w:jc w:val="both"/>
              <w:rPr>
                <w:rFonts w:cs="Arial"/>
                <w:b/>
                <w:bCs/>
                <w:sz w:val="20"/>
                <w:szCs w:val="20"/>
              </w:rPr>
            </w:pPr>
            <w:r w:rsidRPr="006C1742">
              <w:rPr>
                <w:rFonts w:cs="Arial"/>
                <w:b/>
                <w:bCs/>
                <w:sz w:val="20"/>
                <w:szCs w:val="20"/>
              </w:rPr>
              <w:t xml:space="preserve">1.4 Alte </w:t>
            </w: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ce</w:t>
            </w:r>
            <w:proofErr w:type="spellEnd"/>
            <w:r w:rsidRPr="006C1742">
              <w:rPr>
                <w:rFonts w:cs="Arial"/>
                <w:b/>
                <w:bCs/>
                <w:sz w:val="20"/>
                <w:szCs w:val="20"/>
              </w:rPr>
              <w:t xml:space="preserve"> nu pot fi </w:t>
            </w:r>
            <w:proofErr w:type="spellStart"/>
            <w:r w:rsidRPr="006C1742">
              <w:rPr>
                <w:rFonts w:cs="Arial"/>
                <w:b/>
                <w:bCs/>
                <w:sz w:val="20"/>
                <w:szCs w:val="20"/>
              </w:rPr>
              <w:t>incluse</w:t>
            </w:r>
            <w:proofErr w:type="spellEnd"/>
            <w:r w:rsidRPr="006C1742">
              <w:rPr>
                <w:rFonts w:cs="Arial"/>
                <w:b/>
                <w:bCs/>
                <w:sz w:val="20"/>
                <w:szCs w:val="20"/>
              </w:rPr>
              <w:t xml:space="preserve"> </w:t>
            </w:r>
            <w:proofErr w:type="spellStart"/>
            <w:r w:rsidRPr="006C1742">
              <w:rPr>
                <w:rFonts w:cs="Arial"/>
                <w:b/>
                <w:bCs/>
                <w:sz w:val="20"/>
                <w:szCs w:val="20"/>
              </w:rPr>
              <w:t>în</w:t>
            </w:r>
            <w:proofErr w:type="spellEnd"/>
            <w:r w:rsidRPr="006C1742">
              <w:rPr>
                <w:rFonts w:cs="Arial"/>
                <w:b/>
                <w:bCs/>
                <w:sz w:val="20"/>
                <w:szCs w:val="20"/>
              </w:rPr>
              <w:t xml:space="preserve"> </w:t>
            </w:r>
            <w:proofErr w:type="spellStart"/>
            <w:r w:rsidRPr="006C1742">
              <w:rPr>
                <w:rFonts w:cs="Arial"/>
                <w:b/>
                <w:bCs/>
                <w:sz w:val="20"/>
                <w:szCs w:val="20"/>
              </w:rPr>
              <w:t>categoriile</w:t>
            </w:r>
            <w:proofErr w:type="spellEnd"/>
            <w:r w:rsidRPr="006C1742">
              <w:rPr>
                <w:rFonts w:cs="Arial"/>
                <w:b/>
                <w:bCs/>
                <w:sz w:val="20"/>
                <w:szCs w:val="20"/>
              </w:rPr>
              <w:t xml:space="preserve"> de </w:t>
            </w:r>
            <w:proofErr w:type="spellStart"/>
            <w:r w:rsidRPr="006C1742">
              <w:rPr>
                <w:rFonts w:cs="Arial"/>
                <w:b/>
                <w:bCs/>
                <w:sz w:val="20"/>
                <w:szCs w:val="20"/>
              </w:rPr>
              <w:t>mai</w:t>
            </w:r>
            <w:proofErr w:type="spellEnd"/>
            <w:r w:rsidRPr="006C1742">
              <w:rPr>
                <w:rFonts w:cs="Arial"/>
                <w:b/>
                <w:bCs/>
                <w:sz w:val="20"/>
                <w:szCs w:val="20"/>
              </w:rPr>
              <w:t xml:space="preserve"> sus</w:t>
            </w:r>
          </w:p>
        </w:tc>
        <w:tc>
          <w:tcPr>
            <w:tcW w:w="1440" w:type="dxa"/>
          </w:tcPr>
          <w:p w14:paraId="156916E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B9FA76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6E60950"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200154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83E49F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8A899D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4E77430" w14:textId="77777777" w:rsidTr="001624CC">
        <w:tc>
          <w:tcPr>
            <w:tcW w:w="5220" w:type="dxa"/>
            <w:vAlign w:val="bottom"/>
          </w:tcPr>
          <w:p w14:paraId="4EBAFED1" w14:textId="77777777" w:rsidR="006C1742" w:rsidRPr="006C1742" w:rsidRDefault="006C1742" w:rsidP="006C1742">
            <w:pPr>
              <w:jc w:val="center"/>
              <w:rPr>
                <w:rFonts w:cs="Arial"/>
                <w:b/>
                <w:bCs/>
                <w:sz w:val="20"/>
                <w:szCs w:val="20"/>
              </w:rPr>
            </w:pPr>
            <w:r w:rsidRPr="006C1742">
              <w:rPr>
                <w:rFonts w:cs="Arial"/>
                <w:b/>
                <w:bCs/>
                <w:sz w:val="20"/>
                <w:szCs w:val="20"/>
              </w:rPr>
              <w:t>TOTAL    GENERAL</w:t>
            </w:r>
          </w:p>
        </w:tc>
        <w:tc>
          <w:tcPr>
            <w:tcW w:w="1440" w:type="dxa"/>
          </w:tcPr>
          <w:p w14:paraId="76CE6E1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862643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1AB4F33"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40A1A5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2A23C8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4F8B93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C35E5D0" w14:textId="77777777" w:rsidTr="001624CC">
        <w:tc>
          <w:tcPr>
            <w:tcW w:w="5220" w:type="dxa"/>
            <w:vAlign w:val="center"/>
          </w:tcPr>
          <w:p w14:paraId="7E612828" w14:textId="77777777" w:rsidR="006C1742" w:rsidRPr="006C1742" w:rsidRDefault="006C1742" w:rsidP="006C1742">
            <w:pPr>
              <w:rPr>
                <w:rFonts w:cs="Arial"/>
                <w:sz w:val="20"/>
                <w:szCs w:val="20"/>
              </w:rPr>
            </w:pPr>
            <w:r w:rsidRPr="006C1742">
              <w:rPr>
                <w:rFonts w:cs="Arial"/>
                <w:sz w:val="20"/>
                <w:szCs w:val="20"/>
              </w:rPr>
              <w:t> </w:t>
            </w:r>
            <w:proofErr w:type="spellStart"/>
            <w:r w:rsidRPr="006C1742">
              <w:rPr>
                <w:rFonts w:cs="Arial"/>
                <w:sz w:val="20"/>
                <w:szCs w:val="20"/>
              </w:rPr>
              <w:t>Verificare</w:t>
            </w:r>
            <w:proofErr w:type="spellEnd"/>
            <w:r w:rsidRPr="006C1742">
              <w:rPr>
                <w:rFonts w:cs="Arial"/>
                <w:sz w:val="20"/>
                <w:szCs w:val="20"/>
              </w:rPr>
              <w:t xml:space="preserve"> </w:t>
            </w:r>
            <w:proofErr w:type="spellStart"/>
            <w:r w:rsidRPr="006C1742">
              <w:rPr>
                <w:rFonts w:cs="Arial"/>
                <w:sz w:val="20"/>
                <w:szCs w:val="20"/>
              </w:rPr>
              <w:t>actualizare</w:t>
            </w:r>
            <w:proofErr w:type="spellEnd"/>
          </w:p>
        </w:tc>
        <w:tc>
          <w:tcPr>
            <w:tcW w:w="1440" w:type="dxa"/>
          </w:tcPr>
          <w:p w14:paraId="704E74C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CE1CB1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D38BCA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4AAD65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8EEC3B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AD72F13"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2280F0D" w14:textId="77777777" w:rsidTr="001624CC">
        <w:tc>
          <w:tcPr>
            <w:tcW w:w="5220" w:type="dxa"/>
            <w:vAlign w:val="bottom"/>
          </w:tcPr>
          <w:p w14:paraId="2ABE246C" w14:textId="77777777" w:rsidR="006C1742" w:rsidRPr="006C1742" w:rsidRDefault="006C1742" w:rsidP="006C1742">
            <w:pPr>
              <w:jc w:val="center"/>
              <w:rPr>
                <w:rFonts w:cs="Arial"/>
                <w:b/>
                <w:bCs/>
                <w:sz w:val="20"/>
                <w:szCs w:val="20"/>
              </w:rPr>
            </w:pPr>
            <w:r w:rsidRPr="006C1742">
              <w:rPr>
                <w:rFonts w:cs="Arial"/>
                <w:b/>
                <w:bCs/>
                <w:sz w:val="20"/>
                <w:szCs w:val="20"/>
              </w:rPr>
              <w:t xml:space="preserve"> ACTUALIZARE </w:t>
            </w: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Eligibile</w:t>
            </w:r>
            <w:proofErr w:type="spellEnd"/>
            <w:r w:rsidRPr="006C1742">
              <w:rPr>
                <w:rFonts w:cs="Arial"/>
                <w:b/>
                <w:bCs/>
                <w:sz w:val="20"/>
                <w:szCs w:val="20"/>
              </w:rPr>
              <w:t xml:space="preserve"> (max 5%) </w:t>
            </w:r>
          </w:p>
        </w:tc>
        <w:tc>
          <w:tcPr>
            <w:tcW w:w="1440" w:type="dxa"/>
          </w:tcPr>
          <w:p w14:paraId="5B87FE2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B2D08F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9BE92F2"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F18413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08B3CD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8A8E362"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53F456F" w14:textId="77777777" w:rsidTr="001624CC">
        <w:tc>
          <w:tcPr>
            <w:tcW w:w="5220" w:type="dxa"/>
            <w:vAlign w:val="bottom"/>
          </w:tcPr>
          <w:p w14:paraId="35D64781" w14:textId="77777777" w:rsidR="006C1742" w:rsidRPr="006C1742" w:rsidRDefault="006C1742" w:rsidP="006C1742">
            <w:pPr>
              <w:jc w:val="center"/>
              <w:rPr>
                <w:rFonts w:cs="Arial"/>
                <w:b/>
                <w:bCs/>
                <w:sz w:val="20"/>
                <w:szCs w:val="20"/>
              </w:rPr>
            </w:pPr>
            <w:r w:rsidRPr="006C1742">
              <w:rPr>
                <w:rFonts w:cs="Arial"/>
                <w:b/>
                <w:bCs/>
                <w:sz w:val="20"/>
                <w:szCs w:val="20"/>
              </w:rPr>
              <w:t xml:space="preserve">TOTAL GENERAL </w:t>
            </w:r>
            <w:proofErr w:type="spellStart"/>
            <w:r w:rsidRPr="006C1742">
              <w:rPr>
                <w:rFonts w:cs="Arial"/>
                <w:b/>
                <w:bCs/>
                <w:sz w:val="20"/>
                <w:szCs w:val="20"/>
              </w:rPr>
              <w:t>fără</w:t>
            </w:r>
            <w:proofErr w:type="spellEnd"/>
            <w:r w:rsidRPr="006C1742">
              <w:rPr>
                <w:rFonts w:cs="Arial"/>
                <w:b/>
                <w:bCs/>
                <w:sz w:val="20"/>
                <w:szCs w:val="20"/>
              </w:rPr>
              <w:t xml:space="preserve"> TVA </w:t>
            </w:r>
          </w:p>
        </w:tc>
        <w:tc>
          <w:tcPr>
            <w:tcW w:w="1440" w:type="dxa"/>
          </w:tcPr>
          <w:p w14:paraId="7881FB4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D919D5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64E2EF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06D303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7E0AB4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1181DE2"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136CA15" w14:textId="77777777" w:rsidTr="001624CC">
        <w:tc>
          <w:tcPr>
            <w:tcW w:w="5220" w:type="dxa"/>
            <w:vAlign w:val="bottom"/>
          </w:tcPr>
          <w:p w14:paraId="7757A776" w14:textId="77777777" w:rsidR="006C1742" w:rsidRPr="006C1742" w:rsidRDefault="006C1742" w:rsidP="006C1742">
            <w:pPr>
              <w:jc w:val="center"/>
              <w:rPr>
                <w:rFonts w:cs="Arial"/>
                <w:b/>
                <w:bCs/>
                <w:sz w:val="20"/>
                <w:szCs w:val="20"/>
              </w:rPr>
            </w:pPr>
          </w:p>
        </w:tc>
        <w:tc>
          <w:tcPr>
            <w:tcW w:w="1440" w:type="dxa"/>
          </w:tcPr>
          <w:p w14:paraId="78C0488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3AB948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86EA489"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7AB084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768F323"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0448F36"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D90815F" w14:textId="77777777" w:rsidTr="001624CC">
        <w:tc>
          <w:tcPr>
            <w:tcW w:w="5220" w:type="dxa"/>
            <w:vAlign w:val="bottom"/>
          </w:tcPr>
          <w:p w14:paraId="1DF35BB3" w14:textId="77777777" w:rsidR="006C1742" w:rsidRPr="006C1742" w:rsidRDefault="006C1742" w:rsidP="006C1742">
            <w:pPr>
              <w:jc w:val="center"/>
              <w:rPr>
                <w:rFonts w:cs="Arial"/>
                <w:b/>
                <w:bCs/>
                <w:sz w:val="20"/>
                <w:szCs w:val="20"/>
              </w:rPr>
            </w:pPr>
            <w:r w:rsidRPr="006C1742">
              <w:rPr>
                <w:rFonts w:cs="Arial"/>
                <w:b/>
                <w:bCs/>
                <w:sz w:val="20"/>
                <w:szCs w:val="20"/>
              </w:rPr>
              <w:t xml:space="preserve"> </w:t>
            </w:r>
            <w:proofErr w:type="spellStart"/>
            <w:r w:rsidRPr="006C1742">
              <w:rPr>
                <w:rFonts w:cs="Arial"/>
                <w:b/>
                <w:bCs/>
                <w:sz w:val="20"/>
                <w:szCs w:val="20"/>
              </w:rPr>
              <w:t>Valoare</w:t>
            </w:r>
            <w:proofErr w:type="spellEnd"/>
            <w:r w:rsidRPr="006C1742">
              <w:rPr>
                <w:rFonts w:cs="Arial"/>
                <w:b/>
                <w:bCs/>
                <w:sz w:val="20"/>
                <w:szCs w:val="20"/>
              </w:rPr>
              <w:t xml:space="preserve"> TVA  </w:t>
            </w:r>
          </w:p>
        </w:tc>
        <w:tc>
          <w:tcPr>
            <w:tcW w:w="1440" w:type="dxa"/>
          </w:tcPr>
          <w:p w14:paraId="1C11B43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E3BD28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807C35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CDD625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412112C"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429AAF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89A6B06" w14:textId="77777777" w:rsidTr="001624CC">
        <w:tc>
          <w:tcPr>
            <w:tcW w:w="5220" w:type="dxa"/>
            <w:vAlign w:val="bottom"/>
          </w:tcPr>
          <w:p w14:paraId="3BC009D4" w14:textId="77777777" w:rsidR="006C1742" w:rsidRPr="006C1742" w:rsidRDefault="006C1742" w:rsidP="006C1742">
            <w:pPr>
              <w:jc w:val="center"/>
              <w:rPr>
                <w:rFonts w:cs="Arial"/>
                <w:b/>
                <w:bCs/>
                <w:sz w:val="20"/>
                <w:szCs w:val="20"/>
              </w:rPr>
            </w:pPr>
            <w:r w:rsidRPr="006C1742">
              <w:rPr>
                <w:rFonts w:cs="Arial"/>
                <w:b/>
                <w:bCs/>
                <w:sz w:val="20"/>
                <w:szCs w:val="20"/>
              </w:rPr>
              <w:t> </w:t>
            </w:r>
          </w:p>
        </w:tc>
        <w:tc>
          <w:tcPr>
            <w:tcW w:w="1440" w:type="dxa"/>
          </w:tcPr>
          <w:p w14:paraId="5145EE9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2DE27B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FA7493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FAF93D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DC8D643"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CD092B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DE44B33" w14:textId="77777777" w:rsidTr="001624CC">
        <w:tc>
          <w:tcPr>
            <w:tcW w:w="5220" w:type="dxa"/>
            <w:vAlign w:val="bottom"/>
          </w:tcPr>
          <w:p w14:paraId="6708A383" w14:textId="77777777" w:rsidR="006C1742" w:rsidRPr="006C1742" w:rsidRDefault="006C1742" w:rsidP="006C1742">
            <w:pPr>
              <w:jc w:val="center"/>
              <w:rPr>
                <w:rFonts w:cs="Arial"/>
                <w:b/>
                <w:bCs/>
                <w:sz w:val="20"/>
                <w:szCs w:val="20"/>
              </w:rPr>
            </w:pPr>
            <w:r w:rsidRPr="006C1742">
              <w:rPr>
                <w:rFonts w:cs="Arial"/>
                <w:b/>
                <w:bCs/>
                <w:sz w:val="20"/>
                <w:szCs w:val="20"/>
              </w:rPr>
              <w:t xml:space="preserve"> TOTAL GENERAL </w:t>
            </w:r>
            <w:proofErr w:type="spellStart"/>
            <w:r w:rsidRPr="006C1742">
              <w:rPr>
                <w:rFonts w:cs="Arial"/>
                <w:b/>
                <w:bCs/>
                <w:sz w:val="20"/>
                <w:szCs w:val="20"/>
              </w:rPr>
              <w:t>inclusiv</w:t>
            </w:r>
            <w:proofErr w:type="spellEnd"/>
            <w:r w:rsidRPr="006C1742">
              <w:rPr>
                <w:rFonts w:cs="Arial"/>
                <w:b/>
                <w:bCs/>
                <w:sz w:val="20"/>
                <w:szCs w:val="20"/>
              </w:rPr>
              <w:t xml:space="preserve"> TVA </w:t>
            </w:r>
          </w:p>
        </w:tc>
        <w:tc>
          <w:tcPr>
            <w:tcW w:w="1440" w:type="dxa"/>
          </w:tcPr>
          <w:p w14:paraId="5175CCB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F3BEA3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8960AD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F2B9EE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77C870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F54A901" w14:textId="77777777" w:rsidR="006C1742" w:rsidRPr="006C1742" w:rsidRDefault="006C1742" w:rsidP="006C1742">
            <w:pPr>
              <w:tabs>
                <w:tab w:val="left" w:pos="620"/>
              </w:tabs>
              <w:rPr>
                <w:rFonts w:eastAsia="Times New Roman" w:cs="Calibri"/>
                <w:sz w:val="20"/>
                <w:szCs w:val="20"/>
                <w:u w:val="single"/>
                <w:lang w:val="ro-RO" w:eastAsia="fr-FR"/>
              </w:rPr>
            </w:pPr>
          </w:p>
        </w:tc>
      </w:tr>
    </w:tbl>
    <w:p w14:paraId="1A25DA71" w14:textId="77777777" w:rsidR="006C1742" w:rsidRPr="006C1742" w:rsidRDefault="006C1742" w:rsidP="00023148">
      <w:pPr>
        <w:tabs>
          <w:tab w:val="left" w:pos="620"/>
        </w:tabs>
        <w:rPr>
          <w:rFonts w:eastAsia="Times New Roman" w:cs="Calibri"/>
          <w:sz w:val="20"/>
          <w:szCs w:val="20"/>
          <w:u w:val="single"/>
          <w:lang w:val="ro-RO" w:eastAsia="fr-FR"/>
        </w:rPr>
      </w:pPr>
    </w:p>
    <w:p w14:paraId="3939DEA5" w14:textId="1529B1BD" w:rsidR="006C1742" w:rsidRDefault="006C1742" w:rsidP="00023148">
      <w:pPr>
        <w:tabs>
          <w:tab w:val="left" w:pos="620"/>
        </w:tabs>
        <w:rPr>
          <w:rFonts w:eastAsia="Times New Roman" w:cs="Calibri"/>
          <w:sz w:val="20"/>
          <w:szCs w:val="20"/>
          <w:u w:val="single"/>
          <w:lang w:val="ro-RO" w:eastAsia="fr-FR"/>
        </w:rPr>
      </w:pPr>
    </w:p>
    <w:p w14:paraId="7B94662A" w14:textId="65C74AF8" w:rsidR="0088654A" w:rsidRDefault="0088654A" w:rsidP="00023148">
      <w:pPr>
        <w:tabs>
          <w:tab w:val="left" w:pos="620"/>
        </w:tabs>
        <w:rPr>
          <w:rFonts w:eastAsia="Times New Roman" w:cs="Calibri"/>
          <w:sz w:val="20"/>
          <w:szCs w:val="20"/>
          <w:u w:val="single"/>
          <w:lang w:val="ro-RO" w:eastAsia="fr-FR"/>
        </w:rPr>
      </w:pPr>
    </w:p>
    <w:p w14:paraId="29940A93" w14:textId="77777777" w:rsidR="00AE3D11" w:rsidRPr="006C1742" w:rsidRDefault="00AE3D11" w:rsidP="00023148">
      <w:pPr>
        <w:tabs>
          <w:tab w:val="left" w:pos="620"/>
        </w:tabs>
        <w:rPr>
          <w:rFonts w:eastAsia="Times New Roman" w:cs="Calibri"/>
          <w:sz w:val="20"/>
          <w:szCs w:val="20"/>
          <w:u w:val="single"/>
          <w:lang w:val="ro-RO" w:eastAsia="fr-FR"/>
        </w:rPr>
      </w:pPr>
    </w:p>
    <w:tbl>
      <w:tblPr>
        <w:tblStyle w:val="Tabelgril"/>
        <w:tblW w:w="14850" w:type="dxa"/>
        <w:tblInd w:w="-612" w:type="dxa"/>
        <w:tblLook w:val="04A0" w:firstRow="1" w:lastRow="0" w:firstColumn="1" w:lastColumn="0" w:noHBand="0" w:noVBand="1"/>
      </w:tblPr>
      <w:tblGrid>
        <w:gridCol w:w="5220"/>
        <w:gridCol w:w="1440"/>
        <w:gridCol w:w="1620"/>
        <w:gridCol w:w="1620"/>
        <w:gridCol w:w="1800"/>
        <w:gridCol w:w="1620"/>
        <w:gridCol w:w="1530"/>
      </w:tblGrid>
      <w:tr w:rsidR="006C1742" w:rsidRPr="006C1742" w14:paraId="38A8225B" w14:textId="77777777" w:rsidTr="001624CC">
        <w:trPr>
          <w:trHeight w:val="417"/>
        </w:trPr>
        <w:tc>
          <w:tcPr>
            <w:tcW w:w="5220" w:type="dxa"/>
            <w:vAlign w:val="center"/>
          </w:tcPr>
          <w:p w14:paraId="7C1F1F41" w14:textId="77777777" w:rsidR="006C1742" w:rsidRPr="006C1742" w:rsidRDefault="006C1742" w:rsidP="006C1742">
            <w:pPr>
              <w:jc w:val="center"/>
              <w:rPr>
                <w:rFonts w:cs="Arial"/>
                <w:b/>
                <w:bCs/>
                <w:sz w:val="20"/>
                <w:szCs w:val="20"/>
                <w:lang w:val="it-IT"/>
              </w:rPr>
            </w:pPr>
            <w:r w:rsidRPr="006C1742">
              <w:rPr>
                <w:rFonts w:cs="Arial"/>
                <w:b/>
                <w:bCs/>
                <w:sz w:val="20"/>
                <w:szCs w:val="20"/>
                <w:lang w:val="it-IT"/>
              </w:rPr>
              <w:lastRenderedPageBreak/>
              <w:t>Buget Indicativ al Proiectului (Valori fără TVA )</w:t>
            </w:r>
          </w:p>
          <w:p w14:paraId="50FEED1C" w14:textId="77777777" w:rsidR="006C1742" w:rsidRPr="006C1742" w:rsidRDefault="006C1742" w:rsidP="006C1742">
            <w:pPr>
              <w:tabs>
                <w:tab w:val="left" w:pos="620"/>
              </w:tabs>
              <w:jc w:val="center"/>
              <w:rPr>
                <w:rFonts w:eastAsia="Times New Roman" w:cs="Calibri"/>
                <w:sz w:val="20"/>
                <w:szCs w:val="20"/>
                <w:u w:val="single"/>
                <w:lang w:val="ro-RO" w:eastAsia="fr-FR"/>
              </w:rPr>
            </w:pPr>
            <w:r w:rsidRPr="006C1742">
              <w:rPr>
                <w:rFonts w:cs="Arial"/>
                <w:b/>
                <w:bCs/>
                <w:sz w:val="20"/>
                <w:szCs w:val="20"/>
                <w:lang w:val="it-IT"/>
              </w:rPr>
              <w:t>INTENSITATE 100%</w:t>
            </w:r>
          </w:p>
        </w:tc>
        <w:tc>
          <w:tcPr>
            <w:tcW w:w="3060" w:type="dxa"/>
            <w:gridSpan w:val="2"/>
            <w:vMerge w:val="restart"/>
            <w:vAlign w:val="center"/>
          </w:tcPr>
          <w:p w14:paraId="5EDB259C" w14:textId="77777777" w:rsidR="006C1742" w:rsidRPr="006C1742" w:rsidRDefault="006C1742" w:rsidP="006C1742">
            <w:pPr>
              <w:tabs>
                <w:tab w:val="left" w:pos="620"/>
              </w:tabs>
              <w:jc w:val="center"/>
              <w:rPr>
                <w:rFonts w:eastAsia="Times New Roman" w:cs="Calibri"/>
                <w:sz w:val="20"/>
                <w:szCs w:val="20"/>
                <w:u w:val="single"/>
                <w:lang w:val="ro-RO" w:eastAsia="fr-FR"/>
              </w:rPr>
            </w:pPr>
            <w:r w:rsidRPr="006C1742">
              <w:rPr>
                <w:rFonts w:cs="Arial"/>
                <w:b/>
                <w:bCs/>
                <w:sz w:val="20"/>
                <w:szCs w:val="20"/>
                <w:lang w:val="it-IT"/>
              </w:rPr>
              <w:t>Cheltuieli conform Cererii de finanţare</w:t>
            </w:r>
          </w:p>
        </w:tc>
        <w:tc>
          <w:tcPr>
            <w:tcW w:w="6570" w:type="dxa"/>
            <w:gridSpan w:val="4"/>
            <w:vAlign w:val="center"/>
          </w:tcPr>
          <w:p w14:paraId="183EB4BB" w14:textId="77777777" w:rsidR="006C1742" w:rsidRPr="006C1742" w:rsidRDefault="006C1742" w:rsidP="006C1742">
            <w:pPr>
              <w:tabs>
                <w:tab w:val="left" w:pos="620"/>
              </w:tabs>
              <w:jc w:val="center"/>
              <w:rPr>
                <w:rFonts w:eastAsia="Times New Roman" w:cs="Calibri"/>
                <w:sz w:val="20"/>
                <w:szCs w:val="20"/>
                <w:u w:val="single"/>
                <w:lang w:val="ro-RO" w:eastAsia="fr-FR"/>
              </w:rPr>
            </w:pPr>
            <w:proofErr w:type="spellStart"/>
            <w:r w:rsidRPr="006C1742">
              <w:rPr>
                <w:rFonts w:cs="Arial"/>
                <w:b/>
                <w:bCs/>
                <w:sz w:val="20"/>
                <w:szCs w:val="20"/>
              </w:rPr>
              <w:t>Verificare</w:t>
            </w:r>
            <w:proofErr w:type="spellEnd"/>
            <w:r w:rsidRPr="006C1742">
              <w:rPr>
                <w:rFonts w:cs="Arial"/>
                <w:b/>
                <w:bCs/>
                <w:sz w:val="20"/>
                <w:szCs w:val="20"/>
              </w:rPr>
              <w:t xml:space="preserve"> </w:t>
            </w:r>
            <w:r w:rsidRPr="006C1742">
              <w:rPr>
                <w:rFonts w:cs="Arial"/>
                <w:b/>
                <w:i/>
                <w:sz w:val="20"/>
                <w:szCs w:val="20"/>
                <w:lang w:val="ro-RO"/>
              </w:rPr>
              <w:t>GAL Ținutul Viei și Vinului Vrancea</w:t>
            </w:r>
          </w:p>
        </w:tc>
      </w:tr>
      <w:tr w:rsidR="006C1742" w:rsidRPr="006C1742" w14:paraId="17538B0A" w14:textId="77777777" w:rsidTr="001624CC">
        <w:trPr>
          <w:trHeight w:val="552"/>
        </w:trPr>
        <w:tc>
          <w:tcPr>
            <w:tcW w:w="5220" w:type="dxa"/>
            <w:vAlign w:val="center"/>
          </w:tcPr>
          <w:p w14:paraId="253ACE48" w14:textId="77777777" w:rsidR="006C1742" w:rsidRPr="006C1742" w:rsidRDefault="006C1742" w:rsidP="006C1742">
            <w:pPr>
              <w:jc w:val="center"/>
              <w:rPr>
                <w:rFonts w:cs="Arial"/>
                <w:b/>
                <w:bCs/>
                <w:sz w:val="20"/>
                <w:szCs w:val="20"/>
                <w:lang w:val="it-IT"/>
              </w:rPr>
            </w:pPr>
            <w:proofErr w:type="spellStart"/>
            <w:r w:rsidRPr="006C1742">
              <w:rPr>
                <w:rFonts w:cs="Arial"/>
                <w:b/>
                <w:bCs/>
                <w:sz w:val="20"/>
                <w:szCs w:val="20"/>
              </w:rPr>
              <w:t>Denumirea</w:t>
            </w:r>
            <w:proofErr w:type="spellEnd"/>
            <w:r w:rsidRPr="006C1742">
              <w:rPr>
                <w:rFonts w:cs="Arial"/>
                <w:b/>
                <w:bCs/>
                <w:sz w:val="20"/>
                <w:szCs w:val="20"/>
              </w:rPr>
              <w:t xml:space="preserve"> </w:t>
            </w:r>
            <w:proofErr w:type="spellStart"/>
            <w:r w:rsidRPr="006C1742">
              <w:rPr>
                <w:rFonts w:cs="Arial"/>
                <w:b/>
                <w:bCs/>
                <w:sz w:val="20"/>
                <w:szCs w:val="20"/>
              </w:rPr>
              <w:t>capitolelor</w:t>
            </w:r>
            <w:proofErr w:type="spellEnd"/>
            <w:r w:rsidRPr="006C1742">
              <w:rPr>
                <w:rFonts w:cs="Arial"/>
                <w:b/>
                <w:bCs/>
                <w:sz w:val="20"/>
                <w:szCs w:val="20"/>
              </w:rPr>
              <w:t xml:space="preserve"> de </w:t>
            </w:r>
            <w:proofErr w:type="spellStart"/>
            <w:r w:rsidRPr="006C1742">
              <w:rPr>
                <w:rFonts w:cs="Arial"/>
                <w:b/>
                <w:bCs/>
                <w:sz w:val="20"/>
                <w:szCs w:val="20"/>
              </w:rPr>
              <w:t>cheltuieli</w:t>
            </w:r>
            <w:proofErr w:type="spellEnd"/>
          </w:p>
        </w:tc>
        <w:tc>
          <w:tcPr>
            <w:tcW w:w="3060" w:type="dxa"/>
            <w:gridSpan w:val="2"/>
            <w:vMerge/>
            <w:vAlign w:val="center"/>
          </w:tcPr>
          <w:p w14:paraId="5C087619" w14:textId="77777777" w:rsidR="006C1742" w:rsidRPr="006C1742" w:rsidRDefault="006C1742" w:rsidP="006C1742">
            <w:pPr>
              <w:tabs>
                <w:tab w:val="left" w:pos="620"/>
              </w:tabs>
              <w:jc w:val="center"/>
              <w:rPr>
                <w:rFonts w:cs="Arial"/>
                <w:b/>
                <w:bCs/>
                <w:sz w:val="20"/>
                <w:szCs w:val="20"/>
                <w:lang w:val="it-IT"/>
              </w:rPr>
            </w:pPr>
          </w:p>
        </w:tc>
        <w:tc>
          <w:tcPr>
            <w:tcW w:w="3420" w:type="dxa"/>
            <w:gridSpan w:val="2"/>
            <w:vAlign w:val="center"/>
          </w:tcPr>
          <w:p w14:paraId="4BA78408" w14:textId="77777777" w:rsidR="006C1742" w:rsidRPr="006C1742" w:rsidRDefault="006C1742" w:rsidP="006C1742">
            <w:pPr>
              <w:jc w:val="center"/>
              <w:rPr>
                <w:rFonts w:cs="Arial"/>
                <w:b/>
                <w:bCs/>
                <w:sz w:val="20"/>
                <w:szCs w:val="20"/>
              </w:rPr>
            </w:pPr>
            <w:proofErr w:type="spellStart"/>
            <w:r w:rsidRPr="006C1742">
              <w:rPr>
                <w:rFonts w:cs="Arial"/>
                <w:b/>
                <w:bCs/>
                <w:sz w:val="20"/>
                <w:szCs w:val="20"/>
              </w:rPr>
              <w:t>Cheltuieli</w:t>
            </w:r>
            <w:proofErr w:type="spellEnd"/>
            <w:r w:rsidRPr="006C1742">
              <w:rPr>
                <w:rFonts w:cs="Arial"/>
                <w:b/>
                <w:bCs/>
                <w:sz w:val="20"/>
                <w:szCs w:val="20"/>
              </w:rPr>
              <w:t xml:space="preserve"> conform SF</w:t>
            </w:r>
          </w:p>
        </w:tc>
        <w:tc>
          <w:tcPr>
            <w:tcW w:w="3150" w:type="dxa"/>
            <w:gridSpan w:val="2"/>
            <w:vAlign w:val="center"/>
          </w:tcPr>
          <w:p w14:paraId="748116C5" w14:textId="77777777" w:rsidR="006C1742" w:rsidRPr="006C1742" w:rsidRDefault="006C1742" w:rsidP="006C1742">
            <w:pPr>
              <w:jc w:val="center"/>
              <w:rPr>
                <w:rFonts w:cs="Arial"/>
                <w:b/>
                <w:bCs/>
                <w:sz w:val="20"/>
                <w:szCs w:val="20"/>
                <w:lang w:val="pt-BR"/>
              </w:rPr>
            </w:pPr>
            <w:r w:rsidRPr="006C1742">
              <w:rPr>
                <w:rFonts w:cs="Arial"/>
                <w:b/>
                <w:bCs/>
                <w:sz w:val="20"/>
                <w:szCs w:val="20"/>
                <w:lang w:val="pt-BR"/>
              </w:rPr>
              <w:t>Diferenţe faţă de Cererea de finanţare</w:t>
            </w:r>
          </w:p>
        </w:tc>
      </w:tr>
      <w:tr w:rsidR="006C1742" w:rsidRPr="006C1742" w14:paraId="073B7386" w14:textId="77777777" w:rsidTr="001624CC">
        <w:tc>
          <w:tcPr>
            <w:tcW w:w="5220" w:type="dxa"/>
          </w:tcPr>
          <w:p w14:paraId="7B09C1B1" w14:textId="77777777" w:rsidR="006C1742" w:rsidRPr="006C1742" w:rsidRDefault="006C1742" w:rsidP="006C1742">
            <w:pPr>
              <w:tabs>
                <w:tab w:val="left" w:pos="620"/>
              </w:tabs>
              <w:rPr>
                <w:rFonts w:eastAsia="Times New Roman" w:cs="Calibri"/>
                <w:sz w:val="20"/>
                <w:szCs w:val="20"/>
                <w:u w:val="single"/>
                <w:lang w:val="ro-RO" w:eastAsia="fr-FR"/>
              </w:rPr>
            </w:pPr>
          </w:p>
        </w:tc>
        <w:tc>
          <w:tcPr>
            <w:tcW w:w="1440" w:type="dxa"/>
          </w:tcPr>
          <w:p w14:paraId="405892F2"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620" w:type="dxa"/>
          </w:tcPr>
          <w:p w14:paraId="210A1A45"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1B9E8011"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800" w:type="dxa"/>
          </w:tcPr>
          <w:p w14:paraId="2AA3CC17"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68D965DF"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530" w:type="dxa"/>
          </w:tcPr>
          <w:p w14:paraId="7725FBD8"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r>
      <w:tr w:rsidR="006C1742" w:rsidRPr="006C1742" w14:paraId="2E4E1000" w14:textId="77777777" w:rsidTr="001624CC">
        <w:tc>
          <w:tcPr>
            <w:tcW w:w="5220" w:type="dxa"/>
          </w:tcPr>
          <w:p w14:paraId="0ECB9E72"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1</w:t>
            </w:r>
          </w:p>
        </w:tc>
        <w:tc>
          <w:tcPr>
            <w:tcW w:w="1440" w:type="dxa"/>
          </w:tcPr>
          <w:p w14:paraId="348A28D2"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2</w:t>
            </w:r>
          </w:p>
        </w:tc>
        <w:tc>
          <w:tcPr>
            <w:tcW w:w="1620" w:type="dxa"/>
          </w:tcPr>
          <w:p w14:paraId="334CDCFA"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3</w:t>
            </w:r>
          </w:p>
        </w:tc>
        <w:tc>
          <w:tcPr>
            <w:tcW w:w="1620" w:type="dxa"/>
          </w:tcPr>
          <w:p w14:paraId="26C630BF"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4</w:t>
            </w:r>
          </w:p>
        </w:tc>
        <w:tc>
          <w:tcPr>
            <w:tcW w:w="1800" w:type="dxa"/>
          </w:tcPr>
          <w:p w14:paraId="1C48E5A2"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5</w:t>
            </w:r>
          </w:p>
        </w:tc>
        <w:tc>
          <w:tcPr>
            <w:tcW w:w="1620" w:type="dxa"/>
          </w:tcPr>
          <w:p w14:paraId="339E2DF3"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6</w:t>
            </w:r>
          </w:p>
        </w:tc>
        <w:tc>
          <w:tcPr>
            <w:tcW w:w="1530" w:type="dxa"/>
          </w:tcPr>
          <w:p w14:paraId="5655A2A9"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7</w:t>
            </w:r>
          </w:p>
        </w:tc>
      </w:tr>
      <w:tr w:rsidR="006C1742" w:rsidRPr="006C1742" w14:paraId="3BCF6165" w14:textId="77777777" w:rsidTr="001624CC">
        <w:tc>
          <w:tcPr>
            <w:tcW w:w="5220" w:type="dxa"/>
          </w:tcPr>
          <w:p w14:paraId="03C8AB57" w14:textId="77777777" w:rsidR="006C1742" w:rsidRPr="006C1742" w:rsidRDefault="006C1742" w:rsidP="006C1742">
            <w:pPr>
              <w:tabs>
                <w:tab w:val="left" w:pos="620"/>
              </w:tabs>
              <w:jc w:val="center"/>
              <w:rPr>
                <w:rFonts w:eastAsia="Times New Roman" w:cs="Calibri"/>
                <w:sz w:val="20"/>
                <w:szCs w:val="20"/>
                <w:lang w:val="ro-RO" w:eastAsia="fr-FR"/>
              </w:rPr>
            </w:pP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specifice</w:t>
            </w:r>
            <w:proofErr w:type="spellEnd"/>
            <w:r w:rsidRPr="006C1742">
              <w:rPr>
                <w:rFonts w:cs="Arial"/>
                <w:b/>
                <w:bCs/>
                <w:sz w:val="20"/>
                <w:szCs w:val="20"/>
              </w:rPr>
              <w:t xml:space="preserve"> cu </w:t>
            </w:r>
            <w:proofErr w:type="spellStart"/>
            <w:r w:rsidRPr="006C1742">
              <w:rPr>
                <w:rFonts w:cs="Arial"/>
                <w:b/>
                <w:bCs/>
                <w:sz w:val="20"/>
                <w:szCs w:val="20"/>
              </w:rPr>
              <w:t>intensitatea</w:t>
            </w:r>
            <w:proofErr w:type="spellEnd"/>
            <w:r w:rsidRPr="006C1742">
              <w:rPr>
                <w:rFonts w:cs="Arial"/>
                <w:b/>
                <w:bCs/>
                <w:sz w:val="20"/>
                <w:szCs w:val="20"/>
              </w:rPr>
              <w:t xml:space="preserve"> de</w:t>
            </w:r>
            <w:r w:rsidRPr="006C1742">
              <w:rPr>
                <w:rFonts w:cs="Arial"/>
                <w:b/>
                <w:bCs/>
                <w:sz w:val="20"/>
                <w:szCs w:val="20"/>
              </w:rPr>
              <w:cr/>
              <w:t xml:space="preserve"> 100%</w:t>
            </w:r>
          </w:p>
        </w:tc>
        <w:tc>
          <w:tcPr>
            <w:tcW w:w="1440" w:type="dxa"/>
          </w:tcPr>
          <w:p w14:paraId="4461EC31" w14:textId="77777777" w:rsidR="006C1742" w:rsidRPr="006C1742" w:rsidRDefault="006C1742" w:rsidP="006C1742">
            <w:pPr>
              <w:tabs>
                <w:tab w:val="left" w:pos="620"/>
              </w:tabs>
              <w:jc w:val="center"/>
              <w:rPr>
                <w:rFonts w:eastAsia="Times New Roman" w:cs="Calibri"/>
                <w:sz w:val="20"/>
                <w:szCs w:val="20"/>
                <w:lang w:val="ro-RO" w:eastAsia="fr-FR"/>
              </w:rPr>
            </w:pPr>
          </w:p>
        </w:tc>
        <w:tc>
          <w:tcPr>
            <w:tcW w:w="1620" w:type="dxa"/>
          </w:tcPr>
          <w:p w14:paraId="7BAEE77E" w14:textId="77777777" w:rsidR="006C1742" w:rsidRPr="006C1742" w:rsidRDefault="006C1742" w:rsidP="006C1742">
            <w:pPr>
              <w:tabs>
                <w:tab w:val="left" w:pos="620"/>
              </w:tabs>
              <w:jc w:val="center"/>
              <w:rPr>
                <w:rFonts w:eastAsia="Times New Roman" w:cs="Calibri"/>
                <w:sz w:val="20"/>
                <w:szCs w:val="20"/>
                <w:lang w:val="ro-RO" w:eastAsia="fr-FR"/>
              </w:rPr>
            </w:pPr>
          </w:p>
        </w:tc>
        <w:tc>
          <w:tcPr>
            <w:tcW w:w="1620" w:type="dxa"/>
          </w:tcPr>
          <w:p w14:paraId="7FF3C8DA" w14:textId="77777777" w:rsidR="006C1742" w:rsidRPr="006C1742" w:rsidRDefault="006C1742" w:rsidP="006C1742">
            <w:pPr>
              <w:tabs>
                <w:tab w:val="left" w:pos="620"/>
              </w:tabs>
              <w:jc w:val="center"/>
              <w:rPr>
                <w:rFonts w:eastAsia="Times New Roman" w:cs="Calibri"/>
                <w:sz w:val="20"/>
                <w:szCs w:val="20"/>
                <w:lang w:val="ro-RO" w:eastAsia="fr-FR"/>
              </w:rPr>
            </w:pPr>
          </w:p>
        </w:tc>
        <w:tc>
          <w:tcPr>
            <w:tcW w:w="1800" w:type="dxa"/>
          </w:tcPr>
          <w:p w14:paraId="466D4B9B" w14:textId="77777777" w:rsidR="006C1742" w:rsidRPr="006C1742" w:rsidRDefault="006C1742" w:rsidP="006C1742">
            <w:pPr>
              <w:tabs>
                <w:tab w:val="left" w:pos="620"/>
              </w:tabs>
              <w:jc w:val="center"/>
              <w:rPr>
                <w:rFonts w:eastAsia="Times New Roman" w:cs="Calibri"/>
                <w:sz w:val="20"/>
                <w:szCs w:val="20"/>
                <w:lang w:val="ro-RO" w:eastAsia="fr-FR"/>
              </w:rPr>
            </w:pPr>
          </w:p>
        </w:tc>
        <w:tc>
          <w:tcPr>
            <w:tcW w:w="1620" w:type="dxa"/>
          </w:tcPr>
          <w:p w14:paraId="69FA4F40" w14:textId="77777777" w:rsidR="006C1742" w:rsidRPr="006C1742" w:rsidRDefault="006C1742" w:rsidP="006C1742">
            <w:pPr>
              <w:tabs>
                <w:tab w:val="left" w:pos="620"/>
              </w:tabs>
              <w:jc w:val="center"/>
              <w:rPr>
                <w:rFonts w:eastAsia="Times New Roman" w:cs="Calibri"/>
                <w:sz w:val="20"/>
                <w:szCs w:val="20"/>
                <w:lang w:val="ro-RO" w:eastAsia="fr-FR"/>
              </w:rPr>
            </w:pPr>
          </w:p>
        </w:tc>
        <w:tc>
          <w:tcPr>
            <w:tcW w:w="1530" w:type="dxa"/>
          </w:tcPr>
          <w:p w14:paraId="42BF3134" w14:textId="77777777" w:rsidR="006C1742" w:rsidRPr="006C1742" w:rsidRDefault="006C1742" w:rsidP="006C1742">
            <w:pPr>
              <w:tabs>
                <w:tab w:val="left" w:pos="620"/>
              </w:tabs>
              <w:jc w:val="center"/>
              <w:rPr>
                <w:rFonts w:eastAsia="Times New Roman" w:cs="Calibri"/>
                <w:sz w:val="20"/>
                <w:szCs w:val="20"/>
                <w:lang w:val="ro-RO" w:eastAsia="fr-FR"/>
              </w:rPr>
            </w:pPr>
          </w:p>
        </w:tc>
      </w:tr>
      <w:tr w:rsidR="006C1742" w:rsidRPr="006C1742" w14:paraId="035E631B" w14:textId="77777777" w:rsidTr="001624CC">
        <w:tc>
          <w:tcPr>
            <w:tcW w:w="5220" w:type="dxa"/>
          </w:tcPr>
          <w:p w14:paraId="1DD840CD" w14:textId="77777777" w:rsidR="006C1742" w:rsidRPr="006C1742" w:rsidRDefault="006C1742" w:rsidP="006C1742">
            <w:pPr>
              <w:jc w:val="both"/>
              <w:rPr>
                <w:rFonts w:cs="Arial"/>
                <w:b/>
                <w:bCs/>
                <w:sz w:val="20"/>
                <w:szCs w:val="20"/>
              </w:rPr>
            </w:pPr>
            <w:proofErr w:type="spellStart"/>
            <w:r w:rsidRPr="006C1742">
              <w:rPr>
                <w:rFonts w:cs="Arial"/>
                <w:b/>
                <w:bCs/>
                <w:sz w:val="20"/>
                <w:szCs w:val="20"/>
              </w:rPr>
              <w:t>Capi</w:t>
            </w:r>
            <w:proofErr w:type="spellEnd"/>
            <w:r w:rsidRPr="006C1742">
              <w:rPr>
                <w:rFonts w:cs="Arial"/>
                <w:b/>
                <w:bCs/>
                <w:sz w:val="20"/>
                <w:szCs w:val="20"/>
              </w:rPr>
              <w:cr/>
            </w:r>
            <w:proofErr w:type="spellStart"/>
            <w:r w:rsidRPr="006C1742">
              <w:rPr>
                <w:rFonts w:cs="Arial"/>
                <w:b/>
                <w:bCs/>
                <w:sz w:val="20"/>
                <w:szCs w:val="20"/>
              </w:rPr>
              <w:t>tolul</w:t>
            </w:r>
            <w:proofErr w:type="spellEnd"/>
            <w:r w:rsidRPr="006C1742">
              <w:rPr>
                <w:rFonts w:cs="Arial"/>
                <w:b/>
                <w:bCs/>
                <w:sz w:val="20"/>
                <w:szCs w:val="20"/>
              </w:rPr>
              <w:cr/>
              <w:t xml:space="preserve"> 1 </w:t>
            </w:r>
            <w:proofErr w:type="spellStart"/>
            <w:r w:rsidRPr="006C1742">
              <w:rPr>
                <w:rFonts w:cs="Arial"/>
                <w:b/>
                <w:bCs/>
                <w:sz w:val="20"/>
                <w:szCs w:val="20"/>
              </w:rPr>
              <w:t>Studii</w:t>
            </w:r>
            <w:proofErr w:type="spellEnd"/>
            <w:r w:rsidRPr="006C1742">
              <w:rPr>
                <w:rFonts w:cs="Arial"/>
                <w:b/>
                <w:bCs/>
                <w:sz w:val="20"/>
                <w:szCs w:val="20"/>
              </w:rPr>
              <w:t>/</w:t>
            </w:r>
            <w:proofErr w:type="spellStart"/>
            <w:r w:rsidRPr="006C1742">
              <w:rPr>
                <w:rFonts w:cs="Arial"/>
                <w:b/>
                <w:bCs/>
                <w:sz w:val="20"/>
                <w:szCs w:val="20"/>
              </w:rPr>
              <w:t>Planuri</w:t>
            </w:r>
            <w:proofErr w:type="spellEnd"/>
          </w:p>
        </w:tc>
        <w:tc>
          <w:tcPr>
            <w:tcW w:w="1440" w:type="dxa"/>
          </w:tcPr>
          <w:p w14:paraId="0C3ABB8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439400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35AFEEC"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4F2998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9F871D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B33F583"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F0A6DF0" w14:textId="77777777" w:rsidTr="001624CC">
        <w:tc>
          <w:tcPr>
            <w:tcW w:w="5220" w:type="dxa"/>
          </w:tcPr>
          <w:p w14:paraId="570CC558" w14:textId="77777777" w:rsidR="006C1742" w:rsidRPr="006C1742" w:rsidRDefault="006C1742" w:rsidP="006C1742">
            <w:pPr>
              <w:jc w:val="both"/>
              <w:rPr>
                <w:rFonts w:cs="Arial"/>
                <w:b/>
                <w:bCs/>
                <w:sz w:val="20"/>
                <w:szCs w:val="20"/>
              </w:rPr>
            </w:pPr>
            <w:r w:rsidRPr="006C1742">
              <w:rPr>
                <w:rFonts w:cs="Arial"/>
                <w:b/>
                <w:bCs/>
                <w:sz w:val="20"/>
                <w:szCs w:val="20"/>
              </w:rPr>
              <w:t xml:space="preserve">1.1 </w:t>
            </w:r>
            <w:proofErr w:type="spellStart"/>
            <w:r w:rsidRPr="006C1742">
              <w:rPr>
                <w:rFonts w:cs="Arial"/>
                <w:b/>
                <w:bCs/>
                <w:sz w:val="20"/>
                <w:szCs w:val="20"/>
              </w:rPr>
              <w:t>Elaborarea</w:t>
            </w:r>
            <w:proofErr w:type="spellEnd"/>
            <w:r w:rsidRPr="006C1742">
              <w:rPr>
                <w:rFonts w:cs="Arial"/>
                <w:b/>
                <w:bCs/>
                <w:sz w:val="20"/>
                <w:szCs w:val="20"/>
              </w:rPr>
              <w:t xml:space="preserve"> </w:t>
            </w:r>
            <w:proofErr w:type="spellStart"/>
            <w:r w:rsidRPr="006C1742">
              <w:rPr>
                <w:rFonts w:cs="Arial"/>
                <w:b/>
                <w:bCs/>
                <w:sz w:val="20"/>
                <w:szCs w:val="20"/>
              </w:rPr>
              <w:t>studiilor</w:t>
            </w:r>
            <w:proofErr w:type="spellEnd"/>
            <w:r w:rsidRPr="006C1742">
              <w:rPr>
                <w:rFonts w:cs="Arial"/>
                <w:b/>
                <w:bCs/>
                <w:sz w:val="20"/>
                <w:szCs w:val="20"/>
              </w:rPr>
              <w:t xml:space="preserve"> </w:t>
            </w:r>
            <w:proofErr w:type="spellStart"/>
            <w:r w:rsidRPr="006C1742">
              <w:rPr>
                <w:rFonts w:cs="Arial"/>
                <w:b/>
                <w:bCs/>
                <w:sz w:val="20"/>
                <w:szCs w:val="20"/>
              </w:rPr>
              <w:t>și</w:t>
            </w:r>
            <w:proofErr w:type="spellEnd"/>
            <w:r w:rsidRPr="006C1742">
              <w:rPr>
                <w:rFonts w:cs="Arial"/>
                <w:b/>
                <w:bCs/>
                <w:sz w:val="20"/>
                <w:szCs w:val="20"/>
              </w:rPr>
              <w:t xml:space="preserve"> </w:t>
            </w:r>
            <w:proofErr w:type="spellStart"/>
            <w:r w:rsidRPr="006C1742">
              <w:rPr>
                <w:rFonts w:cs="Arial"/>
                <w:b/>
                <w:bCs/>
                <w:sz w:val="20"/>
                <w:szCs w:val="20"/>
              </w:rPr>
              <w:t>planurilor</w:t>
            </w:r>
            <w:proofErr w:type="spellEnd"/>
            <w:r w:rsidRPr="006C1742">
              <w:rPr>
                <w:rFonts w:cs="Arial"/>
                <w:b/>
                <w:bCs/>
                <w:sz w:val="20"/>
                <w:szCs w:val="20"/>
              </w:rPr>
              <w:t xml:space="preserve"> de marketing </w:t>
            </w:r>
            <w:proofErr w:type="spellStart"/>
            <w:r w:rsidRPr="006C1742">
              <w:rPr>
                <w:rFonts w:cs="Arial"/>
                <w:b/>
                <w:bCs/>
                <w:sz w:val="20"/>
                <w:szCs w:val="20"/>
              </w:rPr>
              <w:t>asociate</w:t>
            </w:r>
            <w:proofErr w:type="spellEnd"/>
            <w:r w:rsidRPr="006C1742">
              <w:rPr>
                <w:rFonts w:cs="Arial"/>
                <w:b/>
                <w:bCs/>
                <w:sz w:val="20"/>
                <w:szCs w:val="20"/>
              </w:rPr>
              <w:t xml:space="preserve"> </w:t>
            </w:r>
            <w:proofErr w:type="spellStart"/>
            <w:r w:rsidRPr="006C1742">
              <w:rPr>
                <w:rFonts w:cs="Arial"/>
                <w:b/>
                <w:bCs/>
                <w:sz w:val="20"/>
                <w:szCs w:val="20"/>
              </w:rPr>
              <w:t>proiectului</w:t>
            </w:r>
            <w:proofErr w:type="spellEnd"/>
            <w:r w:rsidRPr="006C1742">
              <w:rPr>
                <w:rFonts w:cs="Arial"/>
                <w:b/>
                <w:bCs/>
                <w:sz w:val="20"/>
                <w:szCs w:val="20"/>
              </w:rPr>
              <w:t xml:space="preserve">, </w:t>
            </w:r>
            <w:proofErr w:type="spellStart"/>
            <w:r w:rsidRPr="006C1742">
              <w:rPr>
                <w:rFonts w:cs="Arial"/>
                <w:b/>
                <w:bCs/>
                <w:sz w:val="20"/>
                <w:szCs w:val="20"/>
              </w:rPr>
              <w:t>inclusiv</w:t>
            </w:r>
            <w:proofErr w:type="spellEnd"/>
            <w:r w:rsidRPr="006C1742">
              <w:rPr>
                <w:rFonts w:cs="Arial"/>
                <w:b/>
                <w:bCs/>
                <w:sz w:val="20"/>
                <w:szCs w:val="20"/>
              </w:rPr>
              <w:t xml:space="preserve"> </w:t>
            </w:r>
            <w:proofErr w:type="spellStart"/>
            <w:r w:rsidRPr="006C1742">
              <w:rPr>
                <w:rFonts w:cs="Arial"/>
                <w:b/>
                <w:bCs/>
                <w:sz w:val="20"/>
                <w:szCs w:val="20"/>
              </w:rPr>
              <w:t>analize</w:t>
            </w:r>
            <w:proofErr w:type="spellEnd"/>
            <w:r w:rsidRPr="006C1742">
              <w:rPr>
                <w:rFonts w:cs="Arial"/>
                <w:b/>
                <w:bCs/>
                <w:sz w:val="20"/>
                <w:szCs w:val="20"/>
              </w:rPr>
              <w:t xml:space="preserve"> de </w:t>
            </w:r>
            <w:proofErr w:type="spellStart"/>
            <w:r w:rsidRPr="006C1742">
              <w:rPr>
                <w:rFonts w:cs="Arial"/>
                <w:b/>
                <w:bCs/>
                <w:sz w:val="20"/>
                <w:szCs w:val="20"/>
              </w:rPr>
              <w:t>piata</w:t>
            </w:r>
            <w:proofErr w:type="spellEnd"/>
            <w:r w:rsidRPr="006C1742">
              <w:rPr>
                <w:rFonts w:cs="Arial"/>
                <w:b/>
                <w:bCs/>
                <w:sz w:val="20"/>
                <w:szCs w:val="20"/>
              </w:rPr>
              <w:t xml:space="preserve">, </w:t>
            </w:r>
            <w:proofErr w:type="spellStart"/>
            <w:r w:rsidRPr="006C1742">
              <w:rPr>
                <w:rFonts w:cs="Arial"/>
                <w:b/>
                <w:bCs/>
                <w:sz w:val="20"/>
                <w:szCs w:val="20"/>
              </w:rPr>
              <w:t>conceptul</w:t>
            </w:r>
            <w:proofErr w:type="spellEnd"/>
            <w:r w:rsidRPr="006C1742">
              <w:rPr>
                <w:rFonts w:cs="Arial"/>
                <w:b/>
                <w:bCs/>
                <w:sz w:val="20"/>
                <w:szCs w:val="20"/>
              </w:rPr>
              <w:t xml:space="preserve"> de marketing</w:t>
            </w:r>
          </w:p>
        </w:tc>
        <w:tc>
          <w:tcPr>
            <w:tcW w:w="1440" w:type="dxa"/>
          </w:tcPr>
          <w:p w14:paraId="1FFBA63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423B53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8EBCBC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8F5987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0E6DAC9"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364046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C792236" w14:textId="77777777" w:rsidTr="001624CC">
        <w:tc>
          <w:tcPr>
            <w:tcW w:w="5220" w:type="dxa"/>
          </w:tcPr>
          <w:p w14:paraId="3E286DB3" w14:textId="77777777" w:rsidR="006C1742" w:rsidRPr="006C1742" w:rsidRDefault="006C1742" w:rsidP="006C1742">
            <w:pPr>
              <w:spacing w:line="276" w:lineRule="auto"/>
              <w:contextualSpacing/>
              <w:jc w:val="both"/>
              <w:rPr>
                <w:rFonts w:cs="Arial"/>
                <w:b/>
                <w:bCs/>
                <w:sz w:val="20"/>
                <w:szCs w:val="20"/>
              </w:rPr>
            </w:pPr>
            <w:proofErr w:type="spellStart"/>
            <w:r w:rsidRPr="006C1742">
              <w:rPr>
                <w:rFonts w:cs="Arial"/>
                <w:b/>
                <w:bCs/>
                <w:sz w:val="20"/>
                <w:szCs w:val="20"/>
              </w:rPr>
              <w:t>Capitolul</w:t>
            </w:r>
            <w:proofErr w:type="spellEnd"/>
            <w:r w:rsidRPr="006C1742">
              <w:rPr>
                <w:rFonts w:cs="Arial"/>
                <w:b/>
                <w:bCs/>
                <w:sz w:val="20"/>
                <w:szCs w:val="20"/>
              </w:rPr>
              <w:t xml:space="preserve"> 2  </w:t>
            </w:r>
            <w:proofErr w:type="spellStart"/>
            <w:r w:rsidRPr="006C1742">
              <w:rPr>
                <w:rFonts w:cs="Arial"/>
                <w:b/>
                <w:bCs/>
                <w:sz w:val="20"/>
                <w:szCs w:val="20"/>
              </w:rPr>
              <w:t>Costurile</w:t>
            </w:r>
            <w:proofErr w:type="spellEnd"/>
            <w:r w:rsidRPr="006C1742">
              <w:rPr>
                <w:rFonts w:cs="Arial"/>
                <w:b/>
                <w:bCs/>
                <w:sz w:val="20"/>
                <w:szCs w:val="20"/>
              </w:rPr>
              <w:t xml:space="preserve"> de </w:t>
            </w:r>
            <w:proofErr w:type="spellStart"/>
            <w:r w:rsidRPr="006C1742">
              <w:rPr>
                <w:rFonts w:cs="Arial"/>
                <w:b/>
                <w:bCs/>
                <w:sz w:val="20"/>
                <w:szCs w:val="20"/>
              </w:rPr>
              <w:t>funcţionare</w:t>
            </w:r>
            <w:proofErr w:type="spellEnd"/>
            <w:r w:rsidRPr="006C1742">
              <w:rPr>
                <w:rFonts w:cs="Arial"/>
                <w:b/>
                <w:bCs/>
                <w:sz w:val="20"/>
                <w:szCs w:val="20"/>
              </w:rPr>
              <w:t xml:space="preserve"> a </w:t>
            </w:r>
            <w:proofErr w:type="spellStart"/>
            <w:r w:rsidRPr="006C1742">
              <w:rPr>
                <w:rFonts w:cs="Arial"/>
                <w:b/>
                <w:bCs/>
                <w:sz w:val="20"/>
                <w:szCs w:val="20"/>
              </w:rPr>
              <w:t>cooperării</w:t>
            </w:r>
            <w:proofErr w:type="spellEnd"/>
            <w:r w:rsidRPr="006C1742">
              <w:rPr>
                <w:rFonts w:cs="Arial"/>
                <w:b/>
                <w:bCs/>
                <w:sz w:val="20"/>
                <w:szCs w:val="20"/>
              </w:rPr>
              <w:t xml:space="preserve"> </w:t>
            </w:r>
          </w:p>
        </w:tc>
        <w:tc>
          <w:tcPr>
            <w:tcW w:w="1440" w:type="dxa"/>
          </w:tcPr>
          <w:p w14:paraId="300539E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38A3C0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92D1FA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324E87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9F80FE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C86DA7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44E1525" w14:textId="77777777" w:rsidTr="001624CC">
        <w:tc>
          <w:tcPr>
            <w:tcW w:w="5220" w:type="dxa"/>
          </w:tcPr>
          <w:p w14:paraId="7E2256EB" w14:textId="77777777" w:rsidR="006C1742" w:rsidRPr="006C1742" w:rsidRDefault="006C1742" w:rsidP="006C1742">
            <w:pPr>
              <w:spacing w:line="276" w:lineRule="auto"/>
              <w:jc w:val="both"/>
              <w:rPr>
                <w:rFonts w:cs="Arial"/>
                <w:b/>
                <w:bCs/>
                <w:sz w:val="20"/>
                <w:szCs w:val="20"/>
              </w:rPr>
            </w:pPr>
            <w:r w:rsidRPr="006C1742">
              <w:rPr>
                <w:rFonts w:cs="Arial"/>
                <w:b/>
                <w:bCs/>
                <w:sz w:val="20"/>
                <w:szCs w:val="20"/>
              </w:rPr>
              <w:t xml:space="preserve">2.1 </w:t>
            </w:r>
            <w:proofErr w:type="spellStart"/>
            <w:r w:rsidRPr="006C1742">
              <w:rPr>
                <w:rFonts w:cs="Arial"/>
                <w:b/>
                <w:bCs/>
                <w:sz w:val="20"/>
                <w:szCs w:val="20"/>
              </w:rPr>
              <w:t>Cheltuieli</w:t>
            </w:r>
            <w:proofErr w:type="spellEnd"/>
            <w:r w:rsidRPr="006C1742">
              <w:rPr>
                <w:rFonts w:cs="Arial"/>
                <w:b/>
                <w:bCs/>
                <w:sz w:val="20"/>
                <w:szCs w:val="20"/>
              </w:rPr>
              <w:t xml:space="preserve"> de transport </w:t>
            </w:r>
            <w:proofErr w:type="spellStart"/>
            <w:r w:rsidRPr="006C1742">
              <w:rPr>
                <w:rFonts w:cs="Arial"/>
                <w:b/>
                <w:bCs/>
                <w:sz w:val="20"/>
                <w:szCs w:val="20"/>
              </w:rPr>
              <w:t>și</w:t>
            </w:r>
            <w:proofErr w:type="spellEnd"/>
            <w:r w:rsidRPr="006C1742">
              <w:rPr>
                <w:rFonts w:cs="Arial"/>
                <w:b/>
                <w:bCs/>
                <w:sz w:val="20"/>
                <w:szCs w:val="20"/>
              </w:rPr>
              <w:t xml:space="preserve"> de </w:t>
            </w:r>
            <w:proofErr w:type="spellStart"/>
            <w:r w:rsidRPr="006C1742">
              <w:rPr>
                <w:rFonts w:cs="Arial"/>
                <w:b/>
                <w:bCs/>
                <w:sz w:val="20"/>
                <w:szCs w:val="20"/>
              </w:rPr>
              <w:t>subzistență</w:t>
            </w:r>
            <w:proofErr w:type="spellEnd"/>
            <w:r w:rsidRPr="006C1742">
              <w:rPr>
                <w:rFonts w:cs="Arial"/>
                <w:b/>
                <w:bCs/>
                <w:sz w:val="20"/>
                <w:szCs w:val="20"/>
              </w:rPr>
              <w:t xml:space="preserve"> ale </w:t>
            </w:r>
            <w:proofErr w:type="spellStart"/>
            <w:r w:rsidRPr="006C1742">
              <w:rPr>
                <w:rFonts w:cs="Arial"/>
                <w:b/>
                <w:bCs/>
                <w:sz w:val="20"/>
                <w:szCs w:val="20"/>
              </w:rPr>
              <w:t>coordonatorului</w:t>
            </w:r>
            <w:proofErr w:type="spellEnd"/>
            <w:r w:rsidRPr="006C1742">
              <w:rPr>
                <w:rFonts w:cs="Arial"/>
                <w:b/>
                <w:bCs/>
                <w:sz w:val="20"/>
                <w:szCs w:val="20"/>
              </w:rPr>
              <w:t xml:space="preserve"> </w:t>
            </w:r>
            <w:proofErr w:type="spellStart"/>
            <w:r w:rsidRPr="006C1742">
              <w:rPr>
                <w:rFonts w:cs="Arial"/>
                <w:b/>
                <w:bCs/>
                <w:sz w:val="20"/>
                <w:szCs w:val="20"/>
              </w:rPr>
              <w:t>și</w:t>
            </w:r>
            <w:proofErr w:type="spellEnd"/>
            <w:r w:rsidRPr="006C1742">
              <w:rPr>
                <w:rFonts w:cs="Arial"/>
                <w:b/>
                <w:bCs/>
                <w:sz w:val="20"/>
                <w:szCs w:val="20"/>
              </w:rPr>
              <w:t xml:space="preserve"> </w:t>
            </w:r>
            <w:r w:rsidRPr="006C1742">
              <w:rPr>
                <w:rFonts w:cs="Arial"/>
                <w:b/>
                <w:bCs/>
                <w:sz w:val="20"/>
                <w:szCs w:val="20"/>
              </w:rPr>
              <w:cr/>
            </w:r>
            <w:proofErr w:type="spellStart"/>
            <w:r w:rsidRPr="006C1742">
              <w:rPr>
                <w:rFonts w:cs="Arial"/>
                <w:b/>
                <w:bCs/>
                <w:sz w:val="20"/>
                <w:szCs w:val="20"/>
              </w:rPr>
              <w:t>parteneri</w:t>
            </w:r>
            <w:proofErr w:type="spellEnd"/>
            <w:r w:rsidRPr="006C1742">
              <w:rPr>
                <w:rFonts w:cs="Arial"/>
                <w:b/>
                <w:bCs/>
                <w:sz w:val="20"/>
                <w:szCs w:val="20"/>
              </w:rPr>
              <w:cr/>
              <w:t>or (</w:t>
            </w:r>
            <w:proofErr w:type="spellStart"/>
            <w:r w:rsidRPr="006C1742">
              <w:rPr>
                <w:rFonts w:cs="Arial"/>
                <w:b/>
                <w:bCs/>
                <w:sz w:val="20"/>
                <w:szCs w:val="20"/>
              </w:rPr>
              <w:t>diurna</w:t>
            </w:r>
            <w:proofErr w:type="spellEnd"/>
            <w:r w:rsidRPr="006C1742">
              <w:rPr>
                <w:rFonts w:cs="Arial"/>
                <w:b/>
                <w:bCs/>
                <w:sz w:val="20"/>
                <w:szCs w:val="20"/>
              </w:rPr>
              <w:t xml:space="preserve">), legate de </w:t>
            </w:r>
            <w:proofErr w:type="spellStart"/>
            <w:r w:rsidRPr="006C1742">
              <w:rPr>
                <w:rFonts w:cs="Arial"/>
                <w:b/>
                <w:bCs/>
                <w:sz w:val="20"/>
                <w:szCs w:val="20"/>
              </w:rPr>
              <w:t>activitățile</w:t>
            </w:r>
            <w:proofErr w:type="spellEnd"/>
            <w:r w:rsidRPr="006C1742">
              <w:rPr>
                <w:rFonts w:cs="Arial"/>
                <w:b/>
                <w:bCs/>
                <w:sz w:val="20"/>
                <w:szCs w:val="20"/>
              </w:rPr>
              <w:t xml:space="preserve"> </w:t>
            </w:r>
            <w:proofErr w:type="spellStart"/>
            <w:r w:rsidRPr="006C1742">
              <w:rPr>
                <w:rFonts w:cs="Arial"/>
                <w:b/>
                <w:bCs/>
                <w:sz w:val="20"/>
                <w:szCs w:val="20"/>
              </w:rPr>
              <w:t>parteneriatului</w:t>
            </w:r>
            <w:proofErr w:type="spellEnd"/>
            <w:r w:rsidRPr="006C1742">
              <w:rPr>
                <w:rFonts w:cs="Arial"/>
                <w:b/>
                <w:bCs/>
                <w:sz w:val="20"/>
                <w:szCs w:val="20"/>
              </w:rPr>
              <w:t xml:space="preserve">, conform </w:t>
            </w:r>
            <w:proofErr w:type="spellStart"/>
            <w:r w:rsidRPr="006C1742">
              <w:rPr>
                <w:rFonts w:cs="Arial"/>
                <w:b/>
                <w:bCs/>
                <w:sz w:val="20"/>
                <w:szCs w:val="20"/>
              </w:rPr>
              <w:t>legislatiei</w:t>
            </w:r>
            <w:proofErr w:type="spellEnd"/>
            <w:r w:rsidRPr="006C1742">
              <w:rPr>
                <w:rFonts w:cs="Arial"/>
                <w:b/>
                <w:bCs/>
                <w:sz w:val="20"/>
                <w:szCs w:val="20"/>
              </w:rPr>
              <w:t xml:space="preserve"> </w:t>
            </w:r>
            <w:proofErr w:type="spellStart"/>
            <w:r w:rsidRPr="006C1742">
              <w:rPr>
                <w:rFonts w:cs="Arial"/>
                <w:b/>
                <w:bCs/>
                <w:sz w:val="20"/>
                <w:szCs w:val="20"/>
              </w:rPr>
              <w:t>nationale</w:t>
            </w:r>
            <w:proofErr w:type="spellEnd"/>
          </w:p>
        </w:tc>
        <w:tc>
          <w:tcPr>
            <w:tcW w:w="1440" w:type="dxa"/>
          </w:tcPr>
          <w:p w14:paraId="066D656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DD7761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DD9EBC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C371D9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976093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04C25A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F1E7950" w14:textId="77777777" w:rsidTr="001624CC">
        <w:tc>
          <w:tcPr>
            <w:tcW w:w="5220" w:type="dxa"/>
          </w:tcPr>
          <w:p w14:paraId="228E083B" w14:textId="77777777" w:rsidR="006C1742" w:rsidRPr="006C1742" w:rsidRDefault="006C1742" w:rsidP="006C1742">
            <w:pPr>
              <w:spacing w:line="276" w:lineRule="auto"/>
              <w:jc w:val="both"/>
              <w:rPr>
                <w:rFonts w:cs="Arial"/>
                <w:b/>
                <w:bCs/>
                <w:sz w:val="20"/>
                <w:szCs w:val="20"/>
              </w:rPr>
            </w:pPr>
            <w:r w:rsidRPr="006C1742">
              <w:rPr>
                <w:rFonts w:cs="Arial"/>
                <w:b/>
                <w:bCs/>
                <w:sz w:val="20"/>
                <w:szCs w:val="20"/>
              </w:rPr>
              <w:t xml:space="preserve">2.2 </w:t>
            </w:r>
            <w:proofErr w:type="spellStart"/>
            <w:r w:rsidRPr="006C1742">
              <w:rPr>
                <w:rFonts w:cs="Arial"/>
                <w:b/>
                <w:bCs/>
                <w:sz w:val="20"/>
                <w:szCs w:val="20"/>
              </w:rPr>
              <w:t>Onorarii</w:t>
            </w:r>
            <w:proofErr w:type="spellEnd"/>
            <w:r w:rsidRPr="006C1742">
              <w:rPr>
                <w:rFonts w:cs="Arial"/>
                <w:b/>
                <w:bCs/>
                <w:sz w:val="20"/>
                <w:szCs w:val="20"/>
              </w:rPr>
              <w:t xml:space="preserve"> ale </w:t>
            </w:r>
            <w:proofErr w:type="spellStart"/>
            <w:r w:rsidRPr="006C1742">
              <w:rPr>
                <w:rFonts w:cs="Arial"/>
                <w:b/>
                <w:bCs/>
                <w:sz w:val="20"/>
                <w:szCs w:val="20"/>
              </w:rPr>
              <w:t>personalului</w:t>
            </w:r>
            <w:proofErr w:type="spellEnd"/>
            <w:r w:rsidRPr="006C1742">
              <w:rPr>
                <w:rFonts w:cs="Arial"/>
                <w:b/>
                <w:bCs/>
                <w:sz w:val="20"/>
                <w:szCs w:val="20"/>
              </w:rPr>
              <w:t xml:space="preserve"> (de </w:t>
            </w:r>
            <w:proofErr w:type="spellStart"/>
            <w:r w:rsidRPr="006C1742">
              <w:rPr>
                <w:rFonts w:cs="Arial"/>
                <w:b/>
                <w:bCs/>
                <w:sz w:val="20"/>
                <w:szCs w:val="20"/>
              </w:rPr>
              <w:t>exemplu</w:t>
            </w:r>
            <w:proofErr w:type="spellEnd"/>
            <w:r w:rsidRPr="006C1742">
              <w:rPr>
                <w:rFonts w:cs="Arial"/>
                <w:b/>
                <w:bCs/>
                <w:sz w:val="20"/>
                <w:szCs w:val="20"/>
              </w:rPr>
              <w:t xml:space="preserve"> </w:t>
            </w:r>
            <w:proofErr w:type="spellStart"/>
            <w:r w:rsidRPr="006C1742">
              <w:rPr>
                <w:rFonts w:cs="Arial"/>
                <w:b/>
                <w:bCs/>
                <w:sz w:val="20"/>
                <w:szCs w:val="20"/>
              </w:rPr>
              <w:t>angajat</w:t>
            </w:r>
            <w:proofErr w:type="spellEnd"/>
            <w:r w:rsidRPr="006C1742">
              <w:rPr>
                <w:rFonts w:cs="Arial"/>
                <w:b/>
                <w:bCs/>
                <w:sz w:val="20"/>
                <w:szCs w:val="20"/>
              </w:rPr>
              <w:t xml:space="preserve"> salariat </w:t>
            </w:r>
            <w:proofErr w:type="spellStart"/>
            <w:r w:rsidRPr="006C1742">
              <w:rPr>
                <w:rFonts w:cs="Arial"/>
                <w:b/>
                <w:bCs/>
                <w:sz w:val="20"/>
                <w:szCs w:val="20"/>
              </w:rPr>
              <w:t>în</w:t>
            </w:r>
            <w:proofErr w:type="spellEnd"/>
            <w:r w:rsidRPr="006C1742">
              <w:rPr>
                <w:rFonts w:cs="Arial"/>
                <w:b/>
                <w:bCs/>
                <w:sz w:val="20"/>
                <w:szCs w:val="20"/>
              </w:rPr>
              <w:t xml:space="preserve"> </w:t>
            </w:r>
            <w:proofErr w:type="spellStart"/>
            <w:r w:rsidRPr="006C1742">
              <w:rPr>
                <w:rFonts w:cs="Arial"/>
                <w:b/>
                <w:bCs/>
                <w:sz w:val="20"/>
                <w:szCs w:val="20"/>
              </w:rPr>
              <w:t>vederea</w:t>
            </w:r>
            <w:proofErr w:type="spellEnd"/>
            <w:r w:rsidRPr="006C1742">
              <w:rPr>
                <w:rFonts w:cs="Arial"/>
                <w:b/>
                <w:bCs/>
                <w:sz w:val="20"/>
                <w:szCs w:val="20"/>
              </w:rPr>
              <w:t xml:space="preserve"> </w:t>
            </w:r>
            <w:proofErr w:type="spellStart"/>
            <w:r w:rsidRPr="006C1742">
              <w:rPr>
                <w:rFonts w:cs="Arial"/>
                <w:b/>
                <w:bCs/>
                <w:sz w:val="20"/>
                <w:szCs w:val="20"/>
              </w:rPr>
              <w:t>asigurării</w:t>
            </w:r>
            <w:proofErr w:type="spellEnd"/>
            <w:r w:rsidRPr="006C1742">
              <w:rPr>
                <w:rFonts w:cs="Arial"/>
                <w:b/>
                <w:bCs/>
                <w:sz w:val="20"/>
                <w:szCs w:val="20"/>
              </w:rPr>
              <w:t xml:space="preserve"> </w:t>
            </w:r>
            <w:proofErr w:type="spellStart"/>
            <w:r w:rsidRPr="006C1742">
              <w:rPr>
                <w:rFonts w:cs="Arial"/>
                <w:b/>
                <w:bCs/>
                <w:sz w:val="20"/>
                <w:szCs w:val="20"/>
              </w:rPr>
              <w:t>costurilor</w:t>
            </w:r>
            <w:proofErr w:type="spellEnd"/>
            <w:r w:rsidRPr="006C1742">
              <w:rPr>
                <w:rFonts w:cs="Arial"/>
                <w:b/>
                <w:bCs/>
                <w:sz w:val="20"/>
                <w:szCs w:val="20"/>
              </w:rPr>
              <w:t xml:space="preserve"> de secretariat, etc.)</w:t>
            </w:r>
          </w:p>
        </w:tc>
        <w:tc>
          <w:tcPr>
            <w:tcW w:w="1440" w:type="dxa"/>
          </w:tcPr>
          <w:p w14:paraId="3DDE867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CD9649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AF3C047"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424471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EC7713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44FA94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12227BE" w14:textId="77777777" w:rsidTr="001624CC">
        <w:tc>
          <w:tcPr>
            <w:tcW w:w="5220" w:type="dxa"/>
          </w:tcPr>
          <w:p w14:paraId="5F20CE73" w14:textId="77777777" w:rsidR="006C1742" w:rsidRPr="006C1742" w:rsidRDefault="006C1742" w:rsidP="006C1742">
            <w:pPr>
              <w:spacing w:line="276" w:lineRule="auto"/>
              <w:jc w:val="both"/>
              <w:rPr>
                <w:rFonts w:cs="Arial"/>
                <w:b/>
                <w:bCs/>
                <w:sz w:val="20"/>
                <w:szCs w:val="20"/>
              </w:rPr>
            </w:pPr>
            <w:r w:rsidRPr="006C1742">
              <w:rPr>
                <w:rFonts w:cs="Arial"/>
                <w:b/>
                <w:bCs/>
                <w:sz w:val="20"/>
                <w:szCs w:val="20"/>
              </w:rPr>
              <w:t xml:space="preserve">2.3 </w:t>
            </w:r>
            <w:proofErr w:type="spellStart"/>
            <w:r w:rsidRPr="006C1742">
              <w:rPr>
                <w:rFonts w:cs="Arial"/>
                <w:b/>
                <w:bCs/>
                <w:sz w:val="20"/>
                <w:szCs w:val="20"/>
              </w:rPr>
              <w:t>Cheltuieli</w:t>
            </w:r>
            <w:proofErr w:type="spellEnd"/>
            <w:r w:rsidRPr="006C1742">
              <w:rPr>
                <w:rFonts w:cs="Arial"/>
                <w:b/>
                <w:bCs/>
                <w:sz w:val="20"/>
                <w:szCs w:val="20"/>
              </w:rPr>
              <w:t xml:space="preserve"> legate de </w:t>
            </w:r>
            <w:proofErr w:type="spellStart"/>
            <w:r w:rsidRPr="006C1742">
              <w:rPr>
                <w:rFonts w:cs="Arial"/>
                <w:b/>
                <w:bCs/>
                <w:sz w:val="20"/>
                <w:szCs w:val="20"/>
              </w:rPr>
              <w:t>închirierea</w:t>
            </w:r>
            <w:proofErr w:type="spellEnd"/>
            <w:r w:rsidRPr="006C1742">
              <w:rPr>
                <w:rFonts w:cs="Arial"/>
                <w:b/>
                <w:bCs/>
                <w:sz w:val="20"/>
                <w:szCs w:val="20"/>
              </w:rPr>
              <w:t xml:space="preserve"> </w:t>
            </w:r>
            <w:proofErr w:type="spellStart"/>
            <w:r w:rsidRPr="006C1742">
              <w:rPr>
                <w:rFonts w:cs="Arial"/>
                <w:b/>
                <w:bCs/>
                <w:sz w:val="20"/>
                <w:szCs w:val="20"/>
              </w:rPr>
              <w:t>spațiilor</w:t>
            </w:r>
            <w:proofErr w:type="spellEnd"/>
            <w:r w:rsidRPr="006C1742">
              <w:rPr>
                <w:rFonts w:cs="Arial"/>
                <w:b/>
                <w:bCs/>
                <w:sz w:val="20"/>
                <w:szCs w:val="20"/>
              </w:rPr>
              <w:t xml:space="preserve"> de </w:t>
            </w:r>
            <w:proofErr w:type="spellStart"/>
            <w:r w:rsidRPr="006C1742">
              <w:rPr>
                <w:rFonts w:cs="Arial"/>
                <w:b/>
                <w:bCs/>
                <w:sz w:val="20"/>
                <w:szCs w:val="20"/>
              </w:rPr>
              <w:t>desfășurare</w:t>
            </w:r>
            <w:proofErr w:type="spellEnd"/>
            <w:r w:rsidRPr="006C1742">
              <w:rPr>
                <w:rFonts w:cs="Arial"/>
                <w:b/>
                <w:bCs/>
                <w:sz w:val="20"/>
                <w:szCs w:val="20"/>
              </w:rPr>
              <w:t xml:space="preserve"> a </w:t>
            </w:r>
            <w:proofErr w:type="spellStart"/>
            <w:r w:rsidRPr="006C1742">
              <w:rPr>
                <w:rFonts w:cs="Arial"/>
                <w:b/>
                <w:bCs/>
                <w:sz w:val="20"/>
                <w:szCs w:val="20"/>
              </w:rPr>
              <w:t>întâlnirilor</w:t>
            </w:r>
            <w:proofErr w:type="spellEnd"/>
            <w:r w:rsidRPr="006C1742">
              <w:rPr>
                <w:rFonts w:cs="Arial"/>
                <w:b/>
                <w:bCs/>
                <w:sz w:val="20"/>
                <w:szCs w:val="20"/>
              </w:rPr>
              <w:t xml:space="preserve"> </w:t>
            </w:r>
            <w:proofErr w:type="spellStart"/>
            <w:r w:rsidRPr="006C1742">
              <w:rPr>
                <w:rFonts w:cs="Arial"/>
                <w:b/>
                <w:bCs/>
                <w:sz w:val="20"/>
                <w:szCs w:val="20"/>
              </w:rPr>
              <w:t>parteneriatului</w:t>
            </w:r>
            <w:proofErr w:type="spellEnd"/>
            <w:r w:rsidRPr="006C1742">
              <w:rPr>
                <w:rFonts w:cs="Arial"/>
                <w:b/>
                <w:bCs/>
                <w:sz w:val="20"/>
                <w:szCs w:val="20"/>
              </w:rPr>
              <w:t xml:space="preserve">, </w:t>
            </w:r>
            <w:proofErr w:type="spellStart"/>
            <w:r w:rsidRPr="006C1742">
              <w:rPr>
                <w:rFonts w:cs="Arial"/>
                <w:b/>
                <w:bCs/>
                <w:sz w:val="20"/>
                <w:szCs w:val="20"/>
              </w:rPr>
              <w:t>inchiriere</w:t>
            </w:r>
            <w:proofErr w:type="spellEnd"/>
            <w:r w:rsidRPr="006C1742">
              <w:rPr>
                <w:rFonts w:cs="Arial"/>
                <w:b/>
                <w:bCs/>
                <w:sz w:val="20"/>
                <w:szCs w:val="20"/>
              </w:rPr>
              <w:t xml:space="preserve"> </w:t>
            </w:r>
            <w:proofErr w:type="spellStart"/>
            <w:r w:rsidRPr="006C1742">
              <w:rPr>
                <w:rFonts w:cs="Arial"/>
                <w:b/>
                <w:bCs/>
                <w:sz w:val="20"/>
                <w:szCs w:val="20"/>
              </w:rPr>
              <w:t>sediu</w:t>
            </w:r>
            <w:proofErr w:type="spellEnd"/>
            <w:r w:rsidRPr="006C1742">
              <w:rPr>
                <w:rFonts w:cs="Arial"/>
                <w:b/>
                <w:bCs/>
                <w:sz w:val="20"/>
                <w:szCs w:val="20"/>
              </w:rPr>
              <w:t xml:space="preserve">, </w:t>
            </w:r>
            <w:proofErr w:type="spellStart"/>
            <w:r w:rsidRPr="006C1742">
              <w:rPr>
                <w:rFonts w:cs="Arial"/>
                <w:b/>
                <w:bCs/>
                <w:sz w:val="20"/>
                <w:szCs w:val="20"/>
              </w:rPr>
              <w:t>achizitie</w:t>
            </w:r>
            <w:proofErr w:type="spellEnd"/>
            <w:r w:rsidRPr="006C1742">
              <w:rPr>
                <w:rFonts w:cs="Arial"/>
                <w:b/>
                <w:bCs/>
                <w:sz w:val="20"/>
                <w:szCs w:val="20"/>
              </w:rPr>
              <w:t xml:space="preserve"> </w:t>
            </w:r>
            <w:proofErr w:type="spellStart"/>
            <w:r w:rsidRPr="006C1742">
              <w:rPr>
                <w:rFonts w:cs="Arial"/>
                <w:b/>
                <w:bCs/>
                <w:sz w:val="20"/>
                <w:szCs w:val="20"/>
              </w:rPr>
              <w:t>echipamente</w:t>
            </w:r>
            <w:proofErr w:type="spellEnd"/>
            <w:r w:rsidRPr="006C1742">
              <w:rPr>
                <w:rFonts w:cs="Arial"/>
                <w:b/>
                <w:bCs/>
                <w:sz w:val="20"/>
                <w:szCs w:val="20"/>
              </w:rPr>
              <w:t xml:space="preserve"> IT </w:t>
            </w:r>
            <w:proofErr w:type="spellStart"/>
            <w:r w:rsidRPr="006C1742">
              <w:rPr>
                <w:rFonts w:cs="Arial"/>
                <w:b/>
                <w:bCs/>
                <w:sz w:val="20"/>
                <w:szCs w:val="20"/>
              </w:rPr>
              <w:t>si</w:t>
            </w:r>
            <w:proofErr w:type="spellEnd"/>
            <w:r w:rsidRPr="006C1742">
              <w:rPr>
                <w:rFonts w:cs="Arial"/>
                <w:b/>
                <w:bCs/>
                <w:sz w:val="20"/>
                <w:szCs w:val="20"/>
              </w:rPr>
              <w:t xml:space="preserve"> </w:t>
            </w:r>
            <w:proofErr w:type="spellStart"/>
            <w:r w:rsidRPr="006C1742">
              <w:rPr>
                <w:rFonts w:cs="Arial"/>
                <w:b/>
                <w:bCs/>
                <w:sz w:val="20"/>
                <w:szCs w:val="20"/>
              </w:rPr>
              <w:t>alte</w:t>
            </w:r>
            <w:proofErr w:type="spellEnd"/>
            <w:r w:rsidRPr="006C1742">
              <w:rPr>
                <w:rFonts w:cs="Arial"/>
                <w:b/>
                <w:bCs/>
                <w:sz w:val="20"/>
                <w:szCs w:val="20"/>
              </w:rPr>
              <w:t xml:space="preserve"> </w:t>
            </w:r>
            <w:r w:rsidRPr="006C1742">
              <w:rPr>
                <w:rFonts w:cs="Arial"/>
                <w:b/>
                <w:bCs/>
                <w:sz w:val="20"/>
                <w:szCs w:val="20"/>
              </w:rPr>
              <w:cr/>
            </w:r>
            <w:proofErr w:type="spellStart"/>
            <w:r w:rsidRPr="006C1742">
              <w:rPr>
                <w:rFonts w:cs="Arial"/>
                <w:b/>
                <w:bCs/>
                <w:sz w:val="20"/>
                <w:szCs w:val="20"/>
              </w:rPr>
              <w:t>dotari</w:t>
            </w:r>
            <w:proofErr w:type="spellEnd"/>
            <w:r w:rsidRPr="006C1742">
              <w:rPr>
                <w:rFonts w:cs="Arial"/>
                <w:b/>
                <w:bCs/>
                <w:sz w:val="20"/>
                <w:szCs w:val="20"/>
              </w:rPr>
              <w:cr/>
              <w:t xml:space="preserve"> </w:t>
            </w:r>
            <w:proofErr w:type="spellStart"/>
            <w:r w:rsidRPr="006C1742">
              <w:rPr>
                <w:rFonts w:cs="Arial"/>
                <w:b/>
                <w:bCs/>
                <w:sz w:val="20"/>
                <w:szCs w:val="20"/>
              </w:rPr>
              <w:t>necesare</w:t>
            </w:r>
            <w:proofErr w:type="spellEnd"/>
            <w:r w:rsidRPr="006C1742">
              <w:rPr>
                <w:rFonts w:cs="Arial"/>
                <w:b/>
                <w:bCs/>
                <w:sz w:val="20"/>
                <w:szCs w:val="20"/>
              </w:rPr>
              <w:t xml:space="preserve"> </w:t>
            </w:r>
            <w:proofErr w:type="spellStart"/>
            <w:r w:rsidRPr="006C1742">
              <w:rPr>
                <w:rFonts w:cs="Arial"/>
                <w:b/>
                <w:bCs/>
                <w:sz w:val="20"/>
                <w:szCs w:val="20"/>
              </w:rPr>
              <w:t>desfasurarii</w:t>
            </w:r>
            <w:proofErr w:type="spellEnd"/>
            <w:r w:rsidRPr="006C1742">
              <w:rPr>
                <w:rFonts w:cs="Arial"/>
                <w:b/>
                <w:bCs/>
                <w:sz w:val="20"/>
                <w:szCs w:val="20"/>
              </w:rPr>
              <w:t xml:space="preserve"> </w:t>
            </w:r>
            <w:proofErr w:type="spellStart"/>
            <w:r w:rsidRPr="006C1742">
              <w:rPr>
                <w:rFonts w:cs="Arial"/>
                <w:b/>
                <w:bCs/>
                <w:sz w:val="20"/>
                <w:szCs w:val="20"/>
              </w:rPr>
              <w:t>cooperarii</w:t>
            </w:r>
            <w:proofErr w:type="spellEnd"/>
          </w:p>
        </w:tc>
        <w:tc>
          <w:tcPr>
            <w:tcW w:w="1440" w:type="dxa"/>
          </w:tcPr>
          <w:p w14:paraId="089CEA3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6D1408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4A55602"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5E151D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00D40AD"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777270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C6E5735" w14:textId="77777777" w:rsidTr="001624CC">
        <w:tc>
          <w:tcPr>
            <w:tcW w:w="5220" w:type="dxa"/>
          </w:tcPr>
          <w:p w14:paraId="065B6DFB" w14:textId="77777777" w:rsidR="006C1742" w:rsidRPr="006C1742" w:rsidRDefault="006C1742" w:rsidP="006C1742">
            <w:pPr>
              <w:spacing w:line="276" w:lineRule="auto"/>
              <w:jc w:val="both"/>
              <w:rPr>
                <w:rFonts w:cs="Arial"/>
                <w:b/>
                <w:bCs/>
                <w:sz w:val="20"/>
                <w:szCs w:val="20"/>
              </w:rPr>
            </w:pPr>
            <w:proofErr w:type="spellStart"/>
            <w:r w:rsidRPr="006C1742">
              <w:rPr>
                <w:rFonts w:cs="Arial"/>
                <w:b/>
                <w:bCs/>
                <w:sz w:val="20"/>
                <w:szCs w:val="20"/>
              </w:rPr>
              <w:t>Capitolul</w:t>
            </w:r>
            <w:proofErr w:type="spellEnd"/>
            <w:r w:rsidRPr="006C1742">
              <w:rPr>
                <w:rFonts w:cs="Arial"/>
                <w:b/>
                <w:bCs/>
                <w:sz w:val="20"/>
                <w:szCs w:val="20"/>
              </w:rPr>
              <w:t xml:space="preserve"> 3 </w:t>
            </w:r>
            <w:proofErr w:type="spellStart"/>
            <w:r w:rsidRPr="006C1742">
              <w:rPr>
                <w:rFonts w:cs="Arial"/>
                <w:b/>
                <w:bCs/>
                <w:sz w:val="20"/>
                <w:szCs w:val="20"/>
              </w:rPr>
              <w:t>Costuri</w:t>
            </w:r>
            <w:proofErr w:type="spellEnd"/>
            <w:r w:rsidRPr="006C1742">
              <w:rPr>
                <w:rFonts w:cs="Arial"/>
                <w:b/>
                <w:bCs/>
                <w:sz w:val="20"/>
                <w:szCs w:val="20"/>
              </w:rPr>
              <w:t xml:space="preserve"> </w:t>
            </w:r>
            <w:proofErr w:type="spellStart"/>
            <w:r w:rsidRPr="006C1742">
              <w:rPr>
                <w:rFonts w:cs="Arial"/>
                <w:b/>
                <w:bCs/>
                <w:sz w:val="20"/>
                <w:szCs w:val="20"/>
              </w:rPr>
              <w:t>directe</w:t>
            </w:r>
            <w:proofErr w:type="spellEnd"/>
            <w:r w:rsidRPr="006C1742">
              <w:rPr>
                <w:rFonts w:cs="Arial"/>
                <w:b/>
                <w:bCs/>
                <w:sz w:val="20"/>
                <w:szCs w:val="20"/>
              </w:rPr>
              <w:t xml:space="preserve"> ale  </w:t>
            </w:r>
            <w:proofErr w:type="spellStart"/>
            <w:r w:rsidRPr="006C1742">
              <w:rPr>
                <w:rFonts w:cs="Arial"/>
                <w:b/>
                <w:bCs/>
                <w:sz w:val="20"/>
                <w:szCs w:val="20"/>
              </w:rPr>
              <w:t>proiectelor</w:t>
            </w:r>
            <w:proofErr w:type="spellEnd"/>
            <w:r w:rsidRPr="006C1742">
              <w:rPr>
                <w:rFonts w:cs="Arial"/>
                <w:b/>
                <w:bCs/>
                <w:sz w:val="20"/>
                <w:szCs w:val="20"/>
              </w:rPr>
              <w:t xml:space="preserve"> </w:t>
            </w:r>
            <w:proofErr w:type="spellStart"/>
            <w:r w:rsidRPr="006C1742">
              <w:rPr>
                <w:rFonts w:cs="Arial"/>
                <w:b/>
                <w:bCs/>
                <w:sz w:val="20"/>
                <w:szCs w:val="20"/>
              </w:rPr>
              <w:t>specifice</w:t>
            </w:r>
            <w:proofErr w:type="spellEnd"/>
            <w:r w:rsidRPr="006C1742">
              <w:rPr>
                <w:rFonts w:cs="Arial"/>
                <w:b/>
                <w:bCs/>
                <w:sz w:val="20"/>
                <w:szCs w:val="20"/>
              </w:rPr>
              <w:t xml:space="preserve"> corelate  cu </w:t>
            </w:r>
            <w:proofErr w:type="spellStart"/>
            <w:r w:rsidRPr="006C1742">
              <w:rPr>
                <w:rFonts w:cs="Arial"/>
                <w:b/>
                <w:bCs/>
                <w:sz w:val="20"/>
                <w:szCs w:val="20"/>
              </w:rPr>
              <w:t>planul</w:t>
            </w:r>
            <w:proofErr w:type="spellEnd"/>
            <w:r w:rsidRPr="006C1742">
              <w:rPr>
                <w:rFonts w:cs="Arial"/>
                <w:b/>
                <w:bCs/>
                <w:sz w:val="20"/>
                <w:szCs w:val="20"/>
              </w:rPr>
              <w:t xml:space="preserve">  </w:t>
            </w:r>
            <w:proofErr w:type="spellStart"/>
            <w:r w:rsidRPr="006C1742">
              <w:rPr>
                <w:rFonts w:cs="Arial"/>
                <w:b/>
                <w:bCs/>
                <w:sz w:val="20"/>
                <w:szCs w:val="20"/>
              </w:rPr>
              <w:t>proiectului</w:t>
            </w:r>
            <w:proofErr w:type="spellEnd"/>
            <w:r w:rsidRPr="006C1742">
              <w:rPr>
                <w:rFonts w:cs="Arial"/>
                <w:b/>
                <w:bCs/>
                <w:sz w:val="20"/>
                <w:szCs w:val="20"/>
              </w:rPr>
              <w:cr/>
              <w:t xml:space="preserve"> in</w:t>
            </w:r>
            <w:r w:rsidRPr="006C1742">
              <w:rPr>
                <w:rFonts w:cs="Arial"/>
                <w:b/>
                <w:bCs/>
                <w:sz w:val="20"/>
                <w:szCs w:val="20"/>
              </w:rPr>
              <w:cr/>
            </w:r>
            <w:proofErr w:type="spellStart"/>
            <w:r w:rsidRPr="006C1742">
              <w:rPr>
                <w:rFonts w:cs="Arial"/>
                <w:b/>
                <w:bCs/>
                <w:sz w:val="20"/>
                <w:szCs w:val="20"/>
              </w:rPr>
              <w:t>lusiv</w:t>
            </w:r>
            <w:proofErr w:type="spellEnd"/>
            <w:r w:rsidRPr="006C1742">
              <w:rPr>
                <w:rFonts w:cs="Arial"/>
                <w:b/>
                <w:bCs/>
                <w:sz w:val="20"/>
                <w:szCs w:val="20"/>
              </w:rPr>
              <w:t xml:space="preserve"> </w:t>
            </w:r>
            <w:proofErr w:type="spellStart"/>
            <w:r w:rsidRPr="006C1742">
              <w:rPr>
                <w:rFonts w:cs="Arial"/>
                <w:b/>
                <w:bCs/>
                <w:sz w:val="20"/>
                <w:szCs w:val="20"/>
              </w:rPr>
              <w:t>costuri</w:t>
            </w:r>
            <w:proofErr w:type="spellEnd"/>
            <w:r w:rsidRPr="006C1742">
              <w:rPr>
                <w:rFonts w:cs="Arial"/>
                <w:b/>
                <w:bCs/>
                <w:sz w:val="20"/>
                <w:szCs w:val="20"/>
              </w:rPr>
              <w:t xml:space="preserve"> de </w:t>
            </w:r>
            <w:proofErr w:type="spellStart"/>
            <w:r w:rsidRPr="006C1742">
              <w:rPr>
                <w:rFonts w:cs="Arial"/>
                <w:b/>
                <w:bCs/>
                <w:sz w:val="20"/>
                <w:szCs w:val="20"/>
              </w:rPr>
              <w:t>promovare</w:t>
            </w:r>
            <w:proofErr w:type="spellEnd"/>
          </w:p>
        </w:tc>
        <w:tc>
          <w:tcPr>
            <w:tcW w:w="1440" w:type="dxa"/>
          </w:tcPr>
          <w:p w14:paraId="7C96F45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629D79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E3FEE0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59A80C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34AC85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6F41249"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C618E9A" w14:textId="77777777" w:rsidTr="001624CC">
        <w:tc>
          <w:tcPr>
            <w:tcW w:w="5220" w:type="dxa"/>
          </w:tcPr>
          <w:p w14:paraId="40145A2E" w14:textId="77777777" w:rsidR="006C1742" w:rsidRPr="006C1742" w:rsidRDefault="006C1742" w:rsidP="006C1742">
            <w:pPr>
              <w:spacing w:line="276" w:lineRule="auto"/>
              <w:jc w:val="both"/>
              <w:rPr>
                <w:rFonts w:cs="Arial"/>
                <w:b/>
                <w:bCs/>
                <w:sz w:val="20"/>
                <w:szCs w:val="20"/>
              </w:rPr>
            </w:pPr>
            <w:r w:rsidRPr="006C1742">
              <w:rPr>
                <w:rFonts w:cs="Arial"/>
                <w:b/>
                <w:bCs/>
                <w:sz w:val="20"/>
                <w:szCs w:val="20"/>
              </w:rPr>
              <w:t xml:space="preserve">3.1 </w:t>
            </w:r>
            <w:proofErr w:type="spellStart"/>
            <w:r w:rsidRPr="006C1742">
              <w:rPr>
                <w:rFonts w:cs="Arial"/>
                <w:b/>
                <w:bCs/>
                <w:sz w:val="20"/>
                <w:szCs w:val="20"/>
              </w:rPr>
              <w:t>Cheltuieli</w:t>
            </w:r>
            <w:proofErr w:type="spellEnd"/>
            <w:r w:rsidRPr="006C1742">
              <w:rPr>
                <w:rFonts w:cs="Arial"/>
                <w:b/>
                <w:bCs/>
                <w:sz w:val="20"/>
                <w:szCs w:val="20"/>
              </w:rPr>
              <w:t xml:space="preserve"> de </w:t>
            </w:r>
            <w:proofErr w:type="spellStart"/>
            <w:r w:rsidRPr="006C1742">
              <w:rPr>
                <w:rFonts w:cs="Arial"/>
                <w:b/>
                <w:bCs/>
                <w:sz w:val="20"/>
                <w:szCs w:val="20"/>
              </w:rPr>
              <w:t>promovare</w:t>
            </w:r>
            <w:proofErr w:type="spellEnd"/>
            <w:r w:rsidRPr="006C1742">
              <w:rPr>
                <w:rFonts w:cs="Arial"/>
                <w:b/>
                <w:bCs/>
                <w:sz w:val="20"/>
                <w:szCs w:val="20"/>
              </w:rPr>
              <w:t xml:space="preserve"> </w:t>
            </w:r>
            <w:proofErr w:type="spellStart"/>
            <w:r w:rsidRPr="006C1742">
              <w:rPr>
                <w:rFonts w:cs="Arial"/>
                <w:b/>
                <w:bCs/>
                <w:sz w:val="20"/>
                <w:szCs w:val="20"/>
              </w:rPr>
              <w:t>inclusiv</w:t>
            </w:r>
            <w:proofErr w:type="spellEnd"/>
            <w:r w:rsidRPr="006C1742">
              <w:rPr>
                <w:rFonts w:cs="Arial"/>
                <w:b/>
                <w:bCs/>
                <w:sz w:val="20"/>
                <w:szCs w:val="20"/>
              </w:rPr>
              <w:t xml:space="preserve"> </w:t>
            </w:r>
            <w:proofErr w:type="spellStart"/>
            <w:r w:rsidRPr="006C1742">
              <w:rPr>
                <w:rFonts w:cs="Arial"/>
                <w:b/>
                <w:bCs/>
                <w:sz w:val="20"/>
                <w:szCs w:val="20"/>
              </w:rPr>
              <w:t>pagina</w:t>
            </w:r>
            <w:proofErr w:type="spellEnd"/>
            <w:r w:rsidRPr="006C1742">
              <w:rPr>
                <w:rFonts w:cs="Arial"/>
                <w:b/>
                <w:bCs/>
                <w:sz w:val="20"/>
                <w:szCs w:val="20"/>
              </w:rPr>
              <w:t xml:space="preserve"> web, </w:t>
            </w:r>
            <w:proofErr w:type="spellStart"/>
            <w:r w:rsidRPr="006C1742">
              <w:rPr>
                <w:rFonts w:cs="Arial"/>
                <w:b/>
                <w:bCs/>
                <w:sz w:val="20"/>
                <w:szCs w:val="20"/>
              </w:rPr>
              <w:t>broșuri</w:t>
            </w:r>
            <w:proofErr w:type="spellEnd"/>
            <w:r w:rsidRPr="006C1742">
              <w:rPr>
                <w:rFonts w:cs="Arial"/>
                <w:b/>
                <w:bCs/>
                <w:sz w:val="20"/>
                <w:szCs w:val="20"/>
              </w:rPr>
              <w:t xml:space="preserve">, </w:t>
            </w:r>
            <w:proofErr w:type="spellStart"/>
            <w:r w:rsidRPr="006C1742">
              <w:rPr>
                <w:rFonts w:cs="Arial"/>
                <w:b/>
                <w:bCs/>
                <w:sz w:val="20"/>
                <w:szCs w:val="20"/>
              </w:rPr>
              <w:t>pliante</w:t>
            </w:r>
            <w:proofErr w:type="spellEnd"/>
            <w:r w:rsidRPr="006C1742">
              <w:rPr>
                <w:rFonts w:cs="Arial"/>
                <w:b/>
                <w:bCs/>
                <w:sz w:val="20"/>
                <w:szCs w:val="20"/>
              </w:rPr>
              <w:t xml:space="preserve">, </w:t>
            </w:r>
            <w:proofErr w:type="spellStart"/>
            <w:r w:rsidRPr="006C1742">
              <w:rPr>
                <w:rFonts w:cs="Arial"/>
                <w:b/>
                <w:bCs/>
                <w:sz w:val="20"/>
                <w:szCs w:val="20"/>
              </w:rPr>
              <w:t>bannere</w:t>
            </w:r>
            <w:proofErr w:type="spellEnd"/>
            <w:r w:rsidRPr="006C1742">
              <w:rPr>
                <w:rFonts w:cs="Arial"/>
                <w:b/>
                <w:bCs/>
                <w:sz w:val="20"/>
                <w:szCs w:val="20"/>
              </w:rPr>
              <w:t xml:space="preserve">, </w:t>
            </w:r>
            <w:proofErr w:type="spellStart"/>
            <w:r w:rsidRPr="006C1742">
              <w:rPr>
                <w:rFonts w:cs="Arial"/>
                <w:b/>
                <w:bCs/>
                <w:sz w:val="20"/>
                <w:szCs w:val="20"/>
              </w:rPr>
              <w:t>promovare</w:t>
            </w:r>
            <w:proofErr w:type="spellEnd"/>
            <w:r w:rsidRPr="006C1742">
              <w:rPr>
                <w:rFonts w:cs="Arial"/>
                <w:b/>
                <w:bCs/>
                <w:sz w:val="20"/>
                <w:szCs w:val="20"/>
              </w:rPr>
              <w:t xml:space="preserve"> </w:t>
            </w:r>
            <w:proofErr w:type="spellStart"/>
            <w:r w:rsidRPr="006C1742">
              <w:rPr>
                <w:rFonts w:cs="Arial"/>
                <w:b/>
                <w:bCs/>
                <w:sz w:val="20"/>
                <w:szCs w:val="20"/>
              </w:rPr>
              <w:t>platita</w:t>
            </w:r>
            <w:proofErr w:type="spellEnd"/>
            <w:r w:rsidRPr="006C1742">
              <w:rPr>
                <w:rFonts w:cs="Arial"/>
                <w:b/>
                <w:bCs/>
                <w:sz w:val="20"/>
                <w:szCs w:val="20"/>
              </w:rPr>
              <w:t xml:space="preserve"> </w:t>
            </w:r>
            <w:proofErr w:type="spellStart"/>
            <w:r w:rsidRPr="006C1742">
              <w:rPr>
                <w:rFonts w:cs="Arial"/>
                <w:b/>
                <w:bCs/>
                <w:sz w:val="20"/>
                <w:szCs w:val="20"/>
              </w:rPr>
              <w:t>prin</w:t>
            </w:r>
            <w:proofErr w:type="spellEnd"/>
            <w:r w:rsidRPr="006C1742">
              <w:rPr>
                <w:rFonts w:cs="Arial"/>
                <w:b/>
                <w:bCs/>
                <w:sz w:val="20"/>
                <w:szCs w:val="20"/>
              </w:rPr>
              <w:t xml:space="preserve"> social media </w:t>
            </w:r>
            <w:proofErr w:type="spellStart"/>
            <w:r w:rsidRPr="006C1742">
              <w:rPr>
                <w:rFonts w:cs="Arial"/>
                <w:b/>
                <w:bCs/>
                <w:sz w:val="20"/>
                <w:szCs w:val="20"/>
              </w:rPr>
              <w:t>si</w:t>
            </w:r>
            <w:proofErr w:type="spellEnd"/>
            <w:r w:rsidRPr="006C1742">
              <w:rPr>
                <w:rFonts w:cs="Arial"/>
                <w:b/>
                <w:bCs/>
                <w:sz w:val="20"/>
                <w:szCs w:val="20"/>
              </w:rPr>
              <w:t xml:space="preserve"> </w:t>
            </w:r>
            <w:proofErr w:type="spellStart"/>
            <w:r w:rsidRPr="006C1742">
              <w:rPr>
                <w:rFonts w:cs="Arial"/>
                <w:b/>
                <w:bCs/>
                <w:sz w:val="20"/>
                <w:szCs w:val="20"/>
              </w:rPr>
              <w:t>alte</w:t>
            </w:r>
            <w:proofErr w:type="spellEnd"/>
            <w:r w:rsidRPr="006C1742">
              <w:rPr>
                <w:rFonts w:cs="Arial"/>
                <w:b/>
                <w:bCs/>
                <w:sz w:val="20"/>
                <w:szCs w:val="20"/>
              </w:rPr>
              <w:t xml:space="preserve"> </w:t>
            </w:r>
            <w:proofErr w:type="spellStart"/>
            <w:r w:rsidRPr="006C1742">
              <w:rPr>
                <w:rFonts w:cs="Arial"/>
                <w:b/>
                <w:bCs/>
                <w:sz w:val="20"/>
                <w:szCs w:val="20"/>
              </w:rPr>
              <w:t>retele</w:t>
            </w:r>
            <w:proofErr w:type="spellEnd"/>
            <w:r w:rsidRPr="006C1742">
              <w:rPr>
                <w:rFonts w:cs="Arial"/>
                <w:b/>
                <w:bCs/>
                <w:sz w:val="20"/>
                <w:szCs w:val="20"/>
              </w:rPr>
              <w:t xml:space="preserve"> de </w:t>
            </w:r>
            <w:proofErr w:type="spellStart"/>
            <w:r w:rsidRPr="006C1742">
              <w:rPr>
                <w:rFonts w:cs="Arial"/>
                <w:b/>
                <w:bCs/>
                <w:sz w:val="20"/>
                <w:szCs w:val="20"/>
              </w:rPr>
              <w:t>publicitate</w:t>
            </w:r>
            <w:proofErr w:type="spellEnd"/>
            <w:r w:rsidRPr="006C1742">
              <w:rPr>
                <w:rFonts w:cs="Arial"/>
                <w:b/>
                <w:bCs/>
                <w:sz w:val="20"/>
                <w:szCs w:val="20"/>
              </w:rPr>
              <w:t xml:space="preserve">, radio </w:t>
            </w:r>
            <w:proofErr w:type="spellStart"/>
            <w:r w:rsidRPr="006C1742">
              <w:rPr>
                <w:rFonts w:cs="Arial"/>
                <w:b/>
                <w:bCs/>
                <w:sz w:val="20"/>
                <w:szCs w:val="20"/>
              </w:rPr>
              <w:t>si</w:t>
            </w:r>
            <w:proofErr w:type="spellEnd"/>
            <w:r w:rsidRPr="006C1742">
              <w:rPr>
                <w:rFonts w:cs="Arial"/>
                <w:b/>
                <w:bCs/>
                <w:sz w:val="20"/>
                <w:szCs w:val="20"/>
              </w:rPr>
              <w:t xml:space="preserve"> </w:t>
            </w:r>
            <w:proofErr w:type="spellStart"/>
            <w:r w:rsidRPr="006C1742">
              <w:rPr>
                <w:rFonts w:cs="Arial"/>
                <w:b/>
                <w:bCs/>
                <w:sz w:val="20"/>
                <w:szCs w:val="20"/>
              </w:rPr>
              <w:t>televiziune</w:t>
            </w:r>
            <w:proofErr w:type="spellEnd"/>
            <w:r w:rsidRPr="006C1742">
              <w:rPr>
                <w:rFonts w:cs="Arial"/>
                <w:b/>
                <w:bCs/>
                <w:sz w:val="20"/>
                <w:szCs w:val="20"/>
              </w:rPr>
              <w:t xml:space="preserve">, </w:t>
            </w:r>
            <w:proofErr w:type="spellStart"/>
            <w:r w:rsidRPr="006C1742">
              <w:rPr>
                <w:rFonts w:cs="Arial"/>
                <w:b/>
                <w:bCs/>
                <w:sz w:val="20"/>
                <w:szCs w:val="20"/>
              </w:rPr>
              <w:t>chirii</w:t>
            </w:r>
            <w:proofErr w:type="spellEnd"/>
            <w:r w:rsidRPr="006C1742">
              <w:rPr>
                <w:rFonts w:cs="Arial"/>
                <w:b/>
                <w:bCs/>
                <w:sz w:val="20"/>
                <w:szCs w:val="20"/>
              </w:rPr>
              <w:t xml:space="preserve"> </w:t>
            </w:r>
            <w:proofErr w:type="spellStart"/>
            <w:r w:rsidRPr="006C1742">
              <w:rPr>
                <w:rFonts w:cs="Arial"/>
                <w:b/>
                <w:bCs/>
                <w:sz w:val="20"/>
                <w:szCs w:val="20"/>
              </w:rPr>
              <w:t>standuri</w:t>
            </w:r>
            <w:proofErr w:type="spellEnd"/>
            <w:r w:rsidRPr="006C1742">
              <w:rPr>
                <w:rFonts w:cs="Arial"/>
                <w:b/>
                <w:bCs/>
                <w:sz w:val="20"/>
                <w:szCs w:val="20"/>
              </w:rPr>
              <w:t xml:space="preserve"> de </w:t>
            </w:r>
            <w:proofErr w:type="spellStart"/>
            <w:r w:rsidRPr="006C1742">
              <w:rPr>
                <w:rFonts w:cs="Arial"/>
                <w:b/>
                <w:bCs/>
                <w:sz w:val="20"/>
                <w:szCs w:val="20"/>
              </w:rPr>
              <w:t>prezentare</w:t>
            </w:r>
            <w:proofErr w:type="spellEnd"/>
            <w:r w:rsidRPr="006C1742">
              <w:rPr>
                <w:rFonts w:cs="Arial"/>
                <w:b/>
                <w:bCs/>
                <w:sz w:val="20"/>
                <w:szCs w:val="20"/>
              </w:rPr>
              <w:t xml:space="preserve">, </w:t>
            </w:r>
            <w:proofErr w:type="spellStart"/>
            <w:r w:rsidRPr="006C1742">
              <w:rPr>
                <w:rFonts w:cs="Arial"/>
                <w:b/>
                <w:bCs/>
                <w:sz w:val="20"/>
                <w:szCs w:val="20"/>
              </w:rPr>
              <w:t>personalizare</w:t>
            </w:r>
            <w:proofErr w:type="spellEnd"/>
            <w:r w:rsidRPr="006C1742">
              <w:rPr>
                <w:rFonts w:cs="Arial"/>
                <w:b/>
                <w:bCs/>
                <w:sz w:val="20"/>
                <w:szCs w:val="20"/>
              </w:rPr>
              <w:t xml:space="preserve"> </w:t>
            </w:r>
            <w:proofErr w:type="spellStart"/>
            <w:r w:rsidRPr="006C1742">
              <w:rPr>
                <w:rFonts w:cs="Arial"/>
                <w:b/>
                <w:bCs/>
                <w:sz w:val="20"/>
                <w:szCs w:val="20"/>
              </w:rPr>
              <w:t>echipamente</w:t>
            </w:r>
            <w:proofErr w:type="spellEnd"/>
            <w:r w:rsidRPr="006C1742">
              <w:rPr>
                <w:rFonts w:cs="Arial"/>
                <w:b/>
                <w:bCs/>
                <w:sz w:val="20"/>
                <w:szCs w:val="20"/>
              </w:rPr>
              <w:t xml:space="preserve">, </w:t>
            </w:r>
            <w:proofErr w:type="spellStart"/>
            <w:r w:rsidRPr="006C1742">
              <w:rPr>
                <w:rFonts w:cs="Arial"/>
                <w:b/>
                <w:bCs/>
                <w:sz w:val="20"/>
                <w:szCs w:val="20"/>
              </w:rPr>
              <w:t>personalizare</w:t>
            </w:r>
            <w:proofErr w:type="spellEnd"/>
            <w:r w:rsidRPr="006C1742">
              <w:rPr>
                <w:rFonts w:cs="Arial"/>
                <w:b/>
                <w:bCs/>
                <w:sz w:val="20"/>
                <w:szCs w:val="20"/>
              </w:rPr>
              <w:t xml:space="preserve"> auto</w:t>
            </w:r>
          </w:p>
        </w:tc>
        <w:tc>
          <w:tcPr>
            <w:tcW w:w="1440" w:type="dxa"/>
          </w:tcPr>
          <w:p w14:paraId="67D46CF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B64A91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FB829D4"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7298CA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0048B1A"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959280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9DC2D54" w14:textId="77777777" w:rsidTr="001624CC">
        <w:tc>
          <w:tcPr>
            <w:tcW w:w="5220" w:type="dxa"/>
          </w:tcPr>
          <w:p w14:paraId="35A87FAA" w14:textId="77777777" w:rsidR="006C1742" w:rsidRPr="006C1742" w:rsidRDefault="006C1742" w:rsidP="006C1742">
            <w:pPr>
              <w:spacing w:line="276" w:lineRule="auto"/>
              <w:jc w:val="both"/>
              <w:rPr>
                <w:rFonts w:cs="Arial"/>
                <w:b/>
                <w:bCs/>
                <w:sz w:val="20"/>
                <w:szCs w:val="20"/>
              </w:rPr>
            </w:pPr>
            <w:r w:rsidRPr="006C1742">
              <w:rPr>
                <w:rFonts w:cs="Arial"/>
                <w:b/>
                <w:bCs/>
                <w:sz w:val="20"/>
                <w:szCs w:val="20"/>
              </w:rPr>
              <w:t xml:space="preserve">3.2 </w:t>
            </w:r>
            <w:r w:rsidRPr="006C1742">
              <w:rPr>
                <w:rFonts w:cs="Arial"/>
                <w:b/>
                <w:bCs/>
                <w:sz w:val="20"/>
                <w:szCs w:val="20"/>
              </w:rPr>
              <w:tab/>
            </w:r>
            <w:proofErr w:type="spellStart"/>
            <w:r w:rsidRPr="006C1742">
              <w:rPr>
                <w:rFonts w:cs="Arial"/>
                <w:b/>
                <w:bCs/>
                <w:sz w:val="20"/>
                <w:szCs w:val="20"/>
              </w:rPr>
              <w:t>Cheltuieli</w:t>
            </w:r>
            <w:proofErr w:type="spellEnd"/>
            <w:r w:rsidRPr="006C1742">
              <w:rPr>
                <w:rFonts w:cs="Arial"/>
                <w:b/>
                <w:bCs/>
                <w:sz w:val="20"/>
                <w:szCs w:val="20"/>
              </w:rPr>
              <w:t xml:space="preserve"> legate de </w:t>
            </w:r>
            <w:proofErr w:type="spellStart"/>
            <w:r w:rsidRPr="006C1742">
              <w:rPr>
                <w:rFonts w:cs="Arial"/>
                <w:b/>
                <w:bCs/>
                <w:sz w:val="20"/>
                <w:szCs w:val="20"/>
              </w:rPr>
              <w:t>chirii</w:t>
            </w:r>
            <w:proofErr w:type="spellEnd"/>
            <w:r w:rsidRPr="006C1742">
              <w:rPr>
                <w:rFonts w:cs="Arial"/>
                <w:b/>
                <w:bCs/>
                <w:sz w:val="20"/>
                <w:szCs w:val="20"/>
              </w:rPr>
              <w:t xml:space="preserve"> </w:t>
            </w:r>
            <w:proofErr w:type="spellStart"/>
            <w:r w:rsidRPr="006C1742">
              <w:rPr>
                <w:rFonts w:cs="Arial"/>
                <w:b/>
                <w:bCs/>
                <w:sz w:val="20"/>
                <w:szCs w:val="20"/>
              </w:rPr>
              <w:t>pentru</w:t>
            </w:r>
            <w:proofErr w:type="spellEnd"/>
            <w:r w:rsidRPr="006C1742">
              <w:rPr>
                <w:rFonts w:cs="Arial"/>
                <w:b/>
                <w:bCs/>
                <w:sz w:val="20"/>
                <w:szCs w:val="20"/>
              </w:rPr>
              <w:t xml:space="preserve">: </w:t>
            </w:r>
            <w:proofErr w:type="spellStart"/>
            <w:r w:rsidRPr="006C1742">
              <w:rPr>
                <w:rFonts w:cs="Arial"/>
                <w:b/>
                <w:bCs/>
                <w:sz w:val="20"/>
                <w:szCs w:val="20"/>
              </w:rPr>
              <w:t>echipamente</w:t>
            </w:r>
            <w:proofErr w:type="spellEnd"/>
            <w:r w:rsidRPr="006C1742">
              <w:rPr>
                <w:rFonts w:cs="Arial"/>
                <w:b/>
                <w:bCs/>
                <w:sz w:val="20"/>
                <w:szCs w:val="20"/>
              </w:rPr>
              <w:t xml:space="preserve">, </w:t>
            </w:r>
            <w:proofErr w:type="spellStart"/>
            <w:r w:rsidRPr="006C1742">
              <w:rPr>
                <w:rFonts w:cs="Arial"/>
                <w:b/>
                <w:bCs/>
                <w:sz w:val="20"/>
                <w:szCs w:val="20"/>
              </w:rPr>
              <w:t>utilaje</w:t>
            </w:r>
            <w:proofErr w:type="spellEnd"/>
            <w:r w:rsidRPr="006C1742">
              <w:rPr>
                <w:rFonts w:cs="Arial"/>
                <w:b/>
                <w:bCs/>
                <w:sz w:val="20"/>
                <w:szCs w:val="20"/>
              </w:rPr>
              <w:t xml:space="preserve">, </w:t>
            </w:r>
            <w:proofErr w:type="spellStart"/>
            <w:r w:rsidRPr="006C1742">
              <w:rPr>
                <w:rFonts w:cs="Arial"/>
                <w:b/>
                <w:bCs/>
                <w:sz w:val="20"/>
                <w:szCs w:val="20"/>
              </w:rPr>
              <w:t>mijloace</w:t>
            </w:r>
            <w:proofErr w:type="spellEnd"/>
            <w:r w:rsidRPr="006C1742">
              <w:rPr>
                <w:rFonts w:cs="Arial"/>
                <w:b/>
                <w:bCs/>
                <w:sz w:val="20"/>
                <w:szCs w:val="20"/>
              </w:rPr>
              <w:t xml:space="preserve"> transport </w:t>
            </w:r>
            <w:proofErr w:type="spellStart"/>
            <w:r w:rsidRPr="006C1742">
              <w:rPr>
                <w:rFonts w:cs="Arial"/>
                <w:b/>
                <w:bCs/>
                <w:sz w:val="20"/>
                <w:szCs w:val="20"/>
              </w:rPr>
              <w:t>marfă</w:t>
            </w:r>
            <w:proofErr w:type="spellEnd"/>
            <w:r w:rsidRPr="006C1742">
              <w:rPr>
                <w:rFonts w:cs="Arial"/>
                <w:b/>
                <w:bCs/>
                <w:sz w:val="20"/>
                <w:szCs w:val="20"/>
              </w:rPr>
              <w:t xml:space="preserve">, </w:t>
            </w:r>
            <w:proofErr w:type="spellStart"/>
            <w:r w:rsidRPr="006C1742">
              <w:rPr>
                <w:rFonts w:cs="Arial"/>
                <w:b/>
                <w:bCs/>
                <w:sz w:val="20"/>
                <w:szCs w:val="20"/>
              </w:rPr>
              <w:t>standuri</w:t>
            </w:r>
            <w:proofErr w:type="spellEnd"/>
            <w:r w:rsidRPr="006C1742">
              <w:rPr>
                <w:rFonts w:cs="Arial"/>
                <w:b/>
                <w:bCs/>
                <w:sz w:val="20"/>
                <w:szCs w:val="20"/>
              </w:rPr>
              <w:t xml:space="preserve"> de </w:t>
            </w:r>
            <w:proofErr w:type="spellStart"/>
            <w:r w:rsidRPr="006C1742">
              <w:rPr>
                <w:rFonts w:cs="Arial"/>
                <w:b/>
                <w:bCs/>
                <w:sz w:val="20"/>
                <w:szCs w:val="20"/>
              </w:rPr>
              <w:t>comercializare</w:t>
            </w:r>
            <w:proofErr w:type="spellEnd"/>
            <w:r w:rsidRPr="006C1742">
              <w:rPr>
                <w:rFonts w:cs="Arial"/>
                <w:b/>
                <w:bCs/>
                <w:sz w:val="20"/>
                <w:szCs w:val="20"/>
              </w:rPr>
              <w:t xml:space="preserve">, </w:t>
            </w:r>
            <w:proofErr w:type="spellStart"/>
            <w:r w:rsidRPr="006C1742">
              <w:rPr>
                <w:rFonts w:cs="Arial"/>
                <w:b/>
                <w:bCs/>
                <w:sz w:val="20"/>
                <w:szCs w:val="20"/>
              </w:rPr>
              <w:t>imobile</w:t>
            </w:r>
            <w:proofErr w:type="spellEnd"/>
            <w:r w:rsidRPr="006C1742">
              <w:rPr>
                <w:rFonts w:cs="Arial"/>
                <w:b/>
                <w:bCs/>
                <w:sz w:val="20"/>
                <w:szCs w:val="20"/>
              </w:rPr>
              <w:t xml:space="preserve"> </w:t>
            </w:r>
            <w:proofErr w:type="spellStart"/>
            <w:r w:rsidRPr="006C1742">
              <w:rPr>
                <w:rFonts w:cs="Arial"/>
                <w:b/>
                <w:bCs/>
                <w:sz w:val="20"/>
                <w:szCs w:val="20"/>
              </w:rPr>
              <w:t>necesare</w:t>
            </w:r>
            <w:proofErr w:type="spellEnd"/>
            <w:r w:rsidRPr="006C1742">
              <w:rPr>
                <w:rFonts w:cs="Arial"/>
                <w:b/>
                <w:bCs/>
                <w:sz w:val="20"/>
                <w:szCs w:val="20"/>
              </w:rPr>
              <w:t xml:space="preserve"> </w:t>
            </w:r>
            <w:proofErr w:type="spellStart"/>
            <w:r w:rsidRPr="006C1742">
              <w:rPr>
                <w:rFonts w:cs="Arial"/>
                <w:b/>
                <w:bCs/>
                <w:sz w:val="20"/>
                <w:szCs w:val="20"/>
              </w:rPr>
              <w:t>desfășurării</w:t>
            </w:r>
            <w:proofErr w:type="spellEnd"/>
            <w:r w:rsidRPr="006C1742">
              <w:rPr>
                <w:rFonts w:cs="Arial"/>
                <w:b/>
                <w:bCs/>
                <w:sz w:val="20"/>
                <w:szCs w:val="20"/>
              </w:rPr>
              <w:t xml:space="preserve"> </w:t>
            </w:r>
            <w:proofErr w:type="spellStart"/>
            <w:r w:rsidRPr="006C1742">
              <w:rPr>
                <w:rFonts w:cs="Arial"/>
                <w:b/>
                <w:bCs/>
                <w:sz w:val="20"/>
                <w:szCs w:val="20"/>
              </w:rPr>
              <w:t>activității</w:t>
            </w:r>
            <w:proofErr w:type="spellEnd"/>
            <w:r w:rsidRPr="006C1742">
              <w:rPr>
                <w:rFonts w:cs="Arial"/>
                <w:b/>
                <w:bCs/>
                <w:sz w:val="20"/>
                <w:szCs w:val="20"/>
              </w:rPr>
              <w:t xml:space="preserve"> </w:t>
            </w:r>
            <w:proofErr w:type="spellStart"/>
            <w:r w:rsidRPr="006C1742">
              <w:rPr>
                <w:rFonts w:cs="Arial"/>
                <w:b/>
                <w:bCs/>
                <w:sz w:val="20"/>
                <w:szCs w:val="20"/>
              </w:rPr>
              <w:t>descrise</w:t>
            </w:r>
            <w:proofErr w:type="spellEnd"/>
            <w:r w:rsidRPr="006C1742">
              <w:rPr>
                <w:rFonts w:cs="Arial"/>
                <w:b/>
                <w:bCs/>
                <w:sz w:val="20"/>
                <w:szCs w:val="20"/>
              </w:rPr>
              <w:t xml:space="preserve"> </w:t>
            </w:r>
            <w:proofErr w:type="spellStart"/>
            <w:r w:rsidRPr="006C1742">
              <w:rPr>
                <w:rFonts w:cs="Arial"/>
                <w:b/>
                <w:bCs/>
                <w:sz w:val="20"/>
                <w:szCs w:val="20"/>
              </w:rPr>
              <w:t>în</w:t>
            </w:r>
            <w:proofErr w:type="spellEnd"/>
            <w:r w:rsidRPr="006C1742">
              <w:rPr>
                <w:rFonts w:cs="Arial"/>
                <w:b/>
                <w:bCs/>
                <w:sz w:val="20"/>
                <w:szCs w:val="20"/>
              </w:rPr>
              <w:t xml:space="preserve"> </w:t>
            </w:r>
            <w:proofErr w:type="spellStart"/>
            <w:r w:rsidRPr="006C1742">
              <w:rPr>
                <w:rFonts w:cs="Arial"/>
                <w:b/>
                <w:bCs/>
                <w:sz w:val="20"/>
                <w:szCs w:val="20"/>
              </w:rPr>
              <w:t>proiect</w:t>
            </w:r>
            <w:proofErr w:type="spellEnd"/>
            <w:r w:rsidRPr="006C1742">
              <w:rPr>
                <w:rFonts w:cs="Arial"/>
                <w:b/>
                <w:bCs/>
                <w:sz w:val="20"/>
                <w:szCs w:val="20"/>
              </w:rPr>
              <w:t xml:space="preserve"> (</w:t>
            </w:r>
            <w:proofErr w:type="spellStart"/>
            <w:r w:rsidRPr="006C1742">
              <w:rPr>
                <w:rFonts w:cs="Arial"/>
                <w:b/>
                <w:bCs/>
                <w:sz w:val="20"/>
                <w:szCs w:val="20"/>
              </w:rPr>
              <w:t>altele</w:t>
            </w:r>
            <w:proofErr w:type="spellEnd"/>
            <w:r w:rsidRPr="006C1742">
              <w:rPr>
                <w:rFonts w:cs="Arial"/>
                <w:b/>
                <w:bCs/>
                <w:sz w:val="20"/>
                <w:szCs w:val="20"/>
              </w:rPr>
              <w:t xml:space="preserve"> </w:t>
            </w:r>
            <w:proofErr w:type="spellStart"/>
            <w:r w:rsidRPr="006C1742">
              <w:rPr>
                <w:rFonts w:cs="Arial"/>
                <w:b/>
                <w:bCs/>
                <w:sz w:val="20"/>
                <w:szCs w:val="20"/>
              </w:rPr>
              <w:t>decât</w:t>
            </w:r>
            <w:proofErr w:type="spellEnd"/>
            <w:r w:rsidRPr="006C1742">
              <w:rPr>
                <w:rFonts w:cs="Arial"/>
                <w:b/>
                <w:bCs/>
                <w:sz w:val="20"/>
                <w:szCs w:val="20"/>
              </w:rPr>
              <w:t xml:space="preserve"> </w:t>
            </w:r>
            <w:proofErr w:type="spellStart"/>
            <w:r w:rsidRPr="006C1742">
              <w:rPr>
                <w:rFonts w:cs="Arial"/>
                <w:b/>
                <w:bCs/>
                <w:sz w:val="20"/>
                <w:szCs w:val="20"/>
              </w:rPr>
              <w:t>sediu</w:t>
            </w:r>
            <w:proofErr w:type="spellEnd"/>
            <w:r w:rsidRPr="006C1742">
              <w:rPr>
                <w:rFonts w:cs="Arial"/>
                <w:b/>
                <w:bCs/>
                <w:sz w:val="20"/>
                <w:szCs w:val="20"/>
              </w:rPr>
              <w:t>) etc.</w:t>
            </w:r>
          </w:p>
        </w:tc>
        <w:tc>
          <w:tcPr>
            <w:tcW w:w="1440" w:type="dxa"/>
          </w:tcPr>
          <w:p w14:paraId="1C366EC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F45AAB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EB29B5F"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4FF7F9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8CE121A"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4995844"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8348E40" w14:textId="77777777" w:rsidTr="001624CC">
        <w:tc>
          <w:tcPr>
            <w:tcW w:w="5220" w:type="dxa"/>
          </w:tcPr>
          <w:p w14:paraId="4EC3B679" w14:textId="77777777" w:rsidR="006C1742" w:rsidRPr="006C1742" w:rsidRDefault="006C1742" w:rsidP="006C1742">
            <w:pPr>
              <w:spacing w:line="276" w:lineRule="auto"/>
              <w:jc w:val="both"/>
              <w:rPr>
                <w:rFonts w:cs="Arial"/>
                <w:b/>
                <w:bCs/>
                <w:sz w:val="20"/>
                <w:szCs w:val="20"/>
              </w:rPr>
            </w:pPr>
            <w:r w:rsidRPr="006C1742">
              <w:rPr>
                <w:rFonts w:cs="Arial"/>
                <w:b/>
                <w:bCs/>
                <w:sz w:val="20"/>
                <w:szCs w:val="20"/>
              </w:rPr>
              <w:t xml:space="preserve">3.3 </w:t>
            </w:r>
            <w:proofErr w:type="spellStart"/>
            <w:r w:rsidRPr="006C1742">
              <w:rPr>
                <w:rFonts w:cs="Calibri"/>
                <w:b/>
                <w:sz w:val="20"/>
                <w:szCs w:val="20"/>
              </w:rPr>
              <w:t>Cheltuieli</w:t>
            </w:r>
            <w:proofErr w:type="spellEnd"/>
            <w:r w:rsidRPr="006C1742">
              <w:rPr>
                <w:rFonts w:cs="Calibri"/>
                <w:b/>
                <w:sz w:val="20"/>
                <w:szCs w:val="20"/>
              </w:rPr>
              <w:t xml:space="preserve"> cu </w:t>
            </w:r>
            <w:proofErr w:type="spellStart"/>
            <w:r w:rsidRPr="006C1742">
              <w:rPr>
                <w:rFonts w:cs="Arial"/>
                <w:b/>
                <w:bCs/>
                <w:sz w:val="20"/>
                <w:szCs w:val="20"/>
              </w:rPr>
              <w:t>onorarii</w:t>
            </w:r>
            <w:proofErr w:type="spellEnd"/>
            <w:r w:rsidRPr="006C1742">
              <w:rPr>
                <w:rFonts w:cs="Arial"/>
                <w:b/>
                <w:bCs/>
                <w:sz w:val="20"/>
                <w:szCs w:val="20"/>
              </w:rPr>
              <w:t xml:space="preserve"> ale </w:t>
            </w:r>
            <w:proofErr w:type="spellStart"/>
            <w:r w:rsidRPr="006C1742">
              <w:rPr>
                <w:rFonts w:cs="Arial"/>
                <w:b/>
                <w:bCs/>
                <w:sz w:val="20"/>
                <w:szCs w:val="20"/>
              </w:rPr>
              <w:t>partenerilor</w:t>
            </w:r>
            <w:proofErr w:type="spellEnd"/>
            <w:r w:rsidRPr="006C1742">
              <w:rPr>
                <w:rFonts w:cs="Arial"/>
                <w:b/>
                <w:bCs/>
                <w:sz w:val="20"/>
                <w:szCs w:val="20"/>
              </w:rPr>
              <w:t xml:space="preserve">, </w:t>
            </w:r>
            <w:proofErr w:type="spellStart"/>
            <w:r w:rsidRPr="006C1742">
              <w:rPr>
                <w:rFonts w:cs="Arial"/>
                <w:b/>
                <w:bCs/>
                <w:sz w:val="20"/>
                <w:szCs w:val="20"/>
              </w:rPr>
              <w:t>colaboratorilor</w:t>
            </w:r>
            <w:proofErr w:type="spellEnd"/>
            <w:r w:rsidRPr="006C1742">
              <w:rPr>
                <w:rFonts w:cs="Arial"/>
                <w:b/>
                <w:bCs/>
                <w:sz w:val="20"/>
                <w:szCs w:val="20"/>
              </w:rPr>
              <w:t xml:space="preserve"> </w:t>
            </w:r>
            <w:proofErr w:type="spellStart"/>
            <w:r w:rsidRPr="006C1742">
              <w:rPr>
                <w:rFonts w:cs="Arial"/>
                <w:b/>
                <w:bCs/>
                <w:sz w:val="20"/>
                <w:szCs w:val="20"/>
              </w:rPr>
              <w:t>externi</w:t>
            </w:r>
            <w:proofErr w:type="spellEnd"/>
            <w:r w:rsidRPr="006C1742">
              <w:rPr>
                <w:rFonts w:cs="Arial"/>
                <w:b/>
                <w:bCs/>
                <w:sz w:val="20"/>
                <w:szCs w:val="20"/>
              </w:rPr>
              <w:t xml:space="preserve">, </w:t>
            </w:r>
            <w:proofErr w:type="spellStart"/>
            <w:r w:rsidRPr="006C1742">
              <w:rPr>
                <w:rFonts w:cs="Arial"/>
                <w:b/>
                <w:bCs/>
                <w:sz w:val="20"/>
                <w:szCs w:val="20"/>
              </w:rPr>
              <w:t>aferente</w:t>
            </w:r>
            <w:proofErr w:type="spellEnd"/>
            <w:r w:rsidRPr="006C1742">
              <w:rPr>
                <w:rFonts w:cs="Arial"/>
                <w:b/>
                <w:bCs/>
                <w:sz w:val="20"/>
                <w:szCs w:val="20"/>
              </w:rPr>
              <w:t xml:space="preserve"> </w:t>
            </w:r>
            <w:proofErr w:type="spellStart"/>
            <w:r w:rsidRPr="006C1742">
              <w:rPr>
                <w:rFonts w:cs="Arial"/>
                <w:b/>
                <w:bCs/>
                <w:sz w:val="20"/>
                <w:szCs w:val="20"/>
              </w:rPr>
              <w:t>activităților</w:t>
            </w:r>
            <w:proofErr w:type="spellEnd"/>
            <w:r w:rsidRPr="006C1742">
              <w:rPr>
                <w:rFonts w:cs="Arial"/>
                <w:b/>
                <w:bCs/>
                <w:sz w:val="20"/>
                <w:szCs w:val="20"/>
              </w:rPr>
              <w:t xml:space="preserve"> </w:t>
            </w:r>
            <w:proofErr w:type="spellStart"/>
            <w:r w:rsidRPr="006C1742">
              <w:rPr>
                <w:rFonts w:cs="Arial"/>
                <w:b/>
                <w:bCs/>
                <w:sz w:val="20"/>
                <w:szCs w:val="20"/>
              </w:rPr>
              <w:t>descrise</w:t>
            </w:r>
            <w:proofErr w:type="spellEnd"/>
            <w:r w:rsidRPr="006C1742">
              <w:rPr>
                <w:rFonts w:cs="Arial"/>
                <w:b/>
                <w:bCs/>
                <w:sz w:val="20"/>
                <w:szCs w:val="20"/>
              </w:rPr>
              <w:t xml:space="preserve"> </w:t>
            </w:r>
            <w:proofErr w:type="spellStart"/>
            <w:r w:rsidRPr="006C1742">
              <w:rPr>
                <w:rFonts w:cs="Arial"/>
                <w:b/>
                <w:bCs/>
                <w:sz w:val="20"/>
                <w:szCs w:val="20"/>
              </w:rPr>
              <w:t>în</w:t>
            </w:r>
            <w:proofErr w:type="spellEnd"/>
            <w:r w:rsidRPr="006C1742">
              <w:rPr>
                <w:rFonts w:cs="Arial"/>
                <w:b/>
                <w:bCs/>
                <w:sz w:val="20"/>
                <w:szCs w:val="20"/>
              </w:rPr>
              <w:t xml:space="preserve"> </w:t>
            </w:r>
            <w:proofErr w:type="spellStart"/>
            <w:r w:rsidRPr="006C1742">
              <w:rPr>
                <w:rFonts w:cs="Arial"/>
                <w:b/>
                <w:bCs/>
                <w:sz w:val="20"/>
                <w:szCs w:val="20"/>
              </w:rPr>
              <w:t>proiect</w:t>
            </w:r>
            <w:proofErr w:type="spellEnd"/>
            <w:r w:rsidRPr="006C1742">
              <w:rPr>
                <w:rFonts w:cs="Arial"/>
                <w:b/>
                <w:bCs/>
                <w:sz w:val="20"/>
                <w:szCs w:val="20"/>
              </w:rPr>
              <w:t xml:space="preserve"> </w:t>
            </w:r>
            <w:proofErr w:type="spellStart"/>
            <w:r w:rsidRPr="006C1742">
              <w:rPr>
                <w:rFonts w:cs="Arial"/>
                <w:b/>
                <w:bCs/>
                <w:sz w:val="20"/>
                <w:szCs w:val="20"/>
              </w:rPr>
              <w:t>și</w:t>
            </w:r>
            <w:proofErr w:type="spellEnd"/>
            <w:r w:rsidRPr="006C1742">
              <w:rPr>
                <w:rFonts w:cs="Arial"/>
                <w:b/>
                <w:bCs/>
                <w:sz w:val="20"/>
                <w:szCs w:val="20"/>
              </w:rPr>
              <w:t xml:space="preserve"> </w:t>
            </w:r>
            <w:proofErr w:type="spellStart"/>
            <w:r w:rsidRPr="006C1742">
              <w:rPr>
                <w:rFonts w:cs="Arial"/>
                <w:b/>
                <w:bCs/>
                <w:sz w:val="20"/>
                <w:szCs w:val="20"/>
              </w:rPr>
              <w:t>prestări</w:t>
            </w:r>
            <w:proofErr w:type="spellEnd"/>
            <w:r w:rsidRPr="006C1742">
              <w:rPr>
                <w:rFonts w:cs="Arial"/>
                <w:b/>
                <w:bCs/>
                <w:sz w:val="20"/>
                <w:szCs w:val="20"/>
              </w:rPr>
              <w:t xml:space="preserve"> </w:t>
            </w:r>
            <w:proofErr w:type="spellStart"/>
            <w:r w:rsidRPr="006C1742">
              <w:rPr>
                <w:rFonts w:cs="Arial"/>
                <w:b/>
                <w:bCs/>
                <w:sz w:val="20"/>
                <w:szCs w:val="20"/>
              </w:rPr>
              <w:t>servicii</w:t>
            </w:r>
            <w:proofErr w:type="spellEnd"/>
            <w:r w:rsidRPr="006C1742">
              <w:rPr>
                <w:rFonts w:cs="Arial"/>
                <w:b/>
                <w:bCs/>
                <w:sz w:val="20"/>
                <w:szCs w:val="20"/>
              </w:rPr>
              <w:t xml:space="preserve"> de </w:t>
            </w:r>
            <w:proofErr w:type="spellStart"/>
            <w:r w:rsidRPr="006C1742">
              <w:rPr>
                <w:rFonts w:cs="Arial"/>
                <w:b/>
                <w:bCs/>
                <w:sz w:val="20"/>
                <w:szCs w:val="20"/>
              </w:rPr>
              <w:t>către</w:t>
            </w:r>
            <w:proofErr w:type="spellEnd"/>
            <w:r w:rsidRPr="006C1742">
              <w:rPr>
                <w:rFonts w:cs="Arial"/>
                <w:b/>
                <w:bCs/>
                <w:sz w:val="20"/>
                <w:szCs w:val="20"/>
              </w:rPr>
              <w:t xml:space="preserve"> </w:t>
            </w:r>
            <w:proofErr w:type="spellStart"/>
            <w:r w:rsidRPr="006C1742">
              <w:rPr>
                <w:rFonts w:cs="Arial"/>
                <w:b/>
                <w:bCs/>
                <w:sz w:val="20"/>
                <w:szCs w:val="20"/>
              </w:rPr>
              <w:t>aceștia</w:t>
            </w:r>
            <w:proofErr w:type="spellEnd"/>
            <w:r w:rsidRPr="006C1742">
              <w:rPr>
                <w:rFonts w:cs="Arial"/>
                <w:b/>
                <w:bCs/>
                <w:sz w:val="20"/>
                <w:szCs w:val="20"/>
              </w:rPr>
              <w:t xml:space="preserve"> </w:t>
            </w:r>
            <w:proofErr w:type="spellStart"/>
            <w:r w:rsidRPr="006C1742">
              <w:rPr>
                <w:rFonts w:cs="Arial"/>
                <w:b/>
                <w:bCs/>
                <w:sz w:val="20"/>
                <w:szCs w:val="20"/>
              </w:rPr>
              <w:t>sau</w:t>
            </w:r>
            <w:proofErr w:type="spellEnd"/>
            <w:r w:rsidRPr="006C1742">
              <w:rPr>
                <w:rFonts w:cs="Arial"/>
                <w:b/>
                <w:bCs/>
                <w:sz w:val="20"/>
                <w:szCs w:val="20"/>
              </w:rPr>
              <w:t xml:space="preserve"> </w:t>
            </w:r>
            <w:proofErr w:type="spellStart"/>
            <w:r w:rsidRPr="006C1742">
              <w:rPr>
                <w:rFonts w:cs="Arial"/>
                <w:b/>
                <w:bCs/>
                <w:sz w:val="20"/>
                <w:szCs w:val="20"/>
              </w:rPr>
              <w:t>alte</w:t>
            </w:r>
            <w:proofErr w:type="spellEnd"/>
            <w:r w:rsidRPr="006C1742">
              <w:rPr>
                <w:rFonts w:cs="Arial"/>
                <w:b/>
                <w:bCs/>
                <w:sz w:val="20"/>
                <w:szCs w:val="20"/>
              </w:rPr>
              <w:t xml:space="preserve"> </w:t>
            </w:r>
            <w:proofErr w:type="spellStart"/>
            <w:r w:rsidRPr="006C1742">
              <w:rPr>
                <w:rFonts w:cs="Arial"/>
                <w:b/>
                <w:bCs/>
                <w:sz w:val="20"/>
                <w:szCs w:val="20"/>
              </w:rPr>
              <w:t>persoane</w:t>
            </w:r>
            <w:proofErr w:type="spellEnd"/>
            <w:r w:rsidRPr="006C1742">
              <w:rPr>
                <w:rFonts w:cs="Arial"/>
                <w:b/>
                <w:bCs/>
                <w:sz w:val="20"/>
                <w:szCs w:val="20"/>
              </w:rPr>
              <w:t>/</w:t>
            </w:r>
            <w:proofErr w:type="spellStart"/>
            <w:r w:rsidRPr="006C1742">
              <w:rPr>
                <w:rFonts w:cs="Arial"/>
                <w:b/>
                <w:bCs/>
                <w:sz w:val="20"/>
                <w:szCs w:val="20"/>
              </w:rPr>
              <w:t>entități</w:t>
            </w:r>
            <w:proofErr w:type="spellEnd"/>
            <w:r w:rsidRPr="006C1742">
              <w:rPr>
                <w:rFonts w:cs="Arial"/>
                <w:b/>
                <w:bCs/>
                <w:sz w:val="20"/>
                <w:szCs w:val="20"/>
              </w:rPr>
              <w:t xml:space="preserve">, </w:t>
            </w:r>
            <w:proofErr w:type="spellStart"/>
            <w:r w:rsidRPr="006C1742">
              <w:rPr>
                <w:rFonts w:cs="Arial"/>
                <w:b/>
                <w:bCs/>
                <w:sz w:val="20"/>
                <w:szCs w:val="20"/>
              </w:rPr>
              <w:t>inclusiv</w:t>
            </w:r>
            <w:proofErr w:type="spellEnd"/>
            <w:r w:rsidRPr="006C1742">
              <w:rPr>
                <w:rFonts w:cs="Arial"/>
                <w:b/>
                <w:bCs/>
                <w:sz w:val="20"/>
                <w:szCs w:val="20"/>
              </w:rPr>
              <w:t xml:space="preserve"> </w:t>
            </w:r>
            <w:proofErr w:type="spellStart"/>
            <w:r w:rsidRPr="006C1742">
              <w:rPr>
                <w:rFonts w:cs="Arial"/>
                <w:b/>
                <w:bCs/>
                <w:sz w:val="20"/>
                <w:szCs w:val="20"/>
              </w:rPr>
              <w:lastRenderedPageBreak/>
              <w:t>cheltuielile</w:t>
            </w:r>
            <w:proofErr w:type="spellEnd"/>
            <w:r w:rsidRPr="006C1742">
              <w:rPr>
                <w:rFonts w:cs="Arial"/>
                <w:b/>
                <w:bCs/>
                <w:sz w:val="20"/>
                <w:szCs w:val="20"/>
              </w:rPr>
              <w:t xml:space="preserve"> </w:t>
            </w:r>
            <w:proofErr w:type="spellStart"/>
            <w:r w:rsidRPr="006C1742">
              <w:rPr>
                <w:rFonts w:cs="Arial"/>
                <w:b/>
                <w:bCs/>
                <w:sz w:val="20"/>
                <w:szCs w:val="20"/>
              </w:rPr>
              <w:t>aferente</w:t>
            </w:r>
            <w:proofErr w:type="spellEnd"/>
            <w:r w:rsidRPr="006C1742">
              <w:rPr>
                <w:rFonts w:cs="Arial"/>
                <w:b/>
                <w:bCs/>
                <w:sz w:val="20"/>
                <w:szCs w:val="20"/>
              </w:rPr>
              <w:t xml:space="preserve"> </w:t>
            </w:r>
            <w:proofErr w:type="spellStart"/>
            <w:r w:rsidRPr="006C1742">
              <w:rPr>
                <w:rFonts w:cs="Arial"/>
                <w:b/>
                <w:bCs/>
                <w:sz w:val="20"/>
                <w:szCs w:val="20"/>
              </w:rPr>
              <w:t>salariului</w:t>
            </w:r>
            <w:proofErr w:type="spellEnd"/>
            <w:r w:rsidRPr="006C1742">
              <w:rPr>
                <w:rFonts w:cs="Arial"/>
                <w:b/>
                <w:bCs/>
                <w:sz w:val="20"/>
                <w:szCs w:val="20"/>
              </w:rPr>
              <w:t>/</w:t>
            </w:r>
            <w:proofErr w:type="spellStart"/>
            <w:r w:rsidRPr="006C1742">
              <w:rPr>
                <w:rFonts w:cs="Arial"/>
                <w:b/>
                <w:bCs/>
                <w:sz w:val="20"/>
                <w:szCs w:val="20"/>
              </w:rPr>
              <w:t>onorariului</w:t>
            </w:r>
            <w:proofErr w:type="spellEnd"/>
            <w:r w:rsidRPr="006C1742">
              <w:rPr>
                <w:rFonts w:cs="Arial"/>
                <w:b/>
                <w:bCs/>
                <w:sz w:val="20"/>
                <w:szCs w:val="20"/>
              </w:rPr>
              <w:t xml:space="preserve"> </w:t>
            </w:r>
            <w:proofErr w:type="spellStart"/>
            <w:r w:rsidRPr="006C1742">
              <w:rPr>
                <w:rFonts w:cs="Arial"/>
                <w:b/>
                <w:bCs/>
                <w:sz w:val="20"/>
                <w:szCs w:val="20"/>
              </w:rPr>
              <w:t>coordonatorului</w:t>
            </w:r>
            <w:proofErr w:type="spellEnd"/>
            <w:r w:rsidRPr="006C1742">
              <w:rPr>
                <w:rFonts w:cs="Arial"/>
                <w:b/>
                <w:bCs/>
                <w:sz w:val="20"/>
                <w:szCs w:val="20"/>
              </w:rPr>
              <w:t xml:space="preserve"> de </w:t>
            </w:r>
            <w:proofErr w:type="spellStart"/>
            <w:r w:rsidRPr="006C1742">
              <w:rPr>
                <w:rFonts w:cs="Arial"/>
                <w:b/>
                <w:bCs/>
                <w:sz w:val="20"/>
                <w:szCs w:val="20"/>
              </w:rPr>
              <w:t>proiect</w:t>
            </w:r>
            <w:proofErr w:type="spellEnd"/>
            <w:r w:rsidRPr="006C1742">
              <w:rPr>
                <w:rFonts w:cs="Arial"/>
                <w:b/>
                <w:bCs/>
                <w:sz w:val="20"/>
                <w:szCs w:val="20"/>
              </w:rPr>
              <w:t>,</w:t>
            </w:r>
            <w:r w:rsidRPr="006C1742">
              <w:rPr>
                <w:sz w:val="20"/>
                <w:szCs w:val="20"/>
              </w:rPr>
              <w:t xml:space="preserve"> </w:t>
            </w:r>
            <w:proofErr w:type="spellStart"/>
            <w:r w:rsidRPr="006C1742">
              <w:rPr>
                <w:rFonts w:cs="Arial"/>
                <w:b/>
                <w:bCs/>
                <w:sz w:val="20"/>
                <w:szCs w:val="20"/>
              </w:rPr>
              <w:t>reprezentantului</w:t>
            </w:r>
            <w:proofErr w:type="spellEnd"/>
            <w:r w:rsidRPr="006C1742">
              <w:rPr>
                <w:rFonts w:cs="Arial"/>
                <w:b/>
                <w:bCs/>
                <w:sz w:val="20"/>
                <w:szCs w:val="20"/>
              </w:rPr>
              <w:t xml:space="preserve"> legal al </w:t>
            </w:r>
            <w:proofErr w:type="spellStart"/>
            <w:r w:rsidRPr="006C1742">
              <w:rPr>
                <w:rFonts w:cs="Arial"/>
                <w:b/>
                <w:bCs/>
                <w:sz w:val="20"/>
                <w:szCs w:val="20"/>
              </w:rPr>
              <w:t>liderului</w:t>
            </w:r>
            <w:proofErr w:type="spellEnd"/>
            <w:r w:rsidRPr="006C1742">
              <w:rPr>
                <w:rFonts w:cs="Arial"/>
                <w:b/>
                <w:bCs/>
                <w:sz w:val="20"/>
                <w:szCs w:val="20"/>
              </w:rPr>
              <w:t xml:space="preserve"> de </w:t>
            </w:r>
            <w:proofErr w:type="spellStart"/>
            <w:r w:rsidRPr="006C1742">
              <w:rPr>
                <w:rFonts w:cs="Arial"/>
                <w:b/>
                <w:bCs/>
                <w:sz w:val="20"/>
                <w:szCs w:val="20"/>
              </w:rPr>
              <w:t>proiect</w:t>
            </w:r>
            <w:proofErr w:type="spellEnd"/>
            <w:r w:rsidRPr="006C1742">
              <w:rPr>
                <w:rFonts w:cs="Arial"/>
                <w:b/>
                <w:bCs/>
                <w:sz w:val="20"/>
                <w:szCs w:val="20"/>
              </w:rPr>
              <w:t xml:space="preserve">, </w:t>
            </w:r>
            <w:proofErr w:type="spellStart"/>
            <w:r w:rsidRPr="006C1742">
              <w:rPr>
                <w:rFonts w:cs="Arial"/>
                <w:b/>
                <w:bCs/>
                <w:sz w:val="20"/>
                <w:szCs w:val="20"/>
              </w:rPr>
              <w:t>după</w:t>
            </w:r>
            <w:proofErr w:type="spellEnd"/>
            <w:r w:rsidRPr="006C1742">
              <w:rPr>
                <w:rFonts w:cs="Arial"/>
                <w:b/>
                <w:bCs/>
                <w:sz w:val="20"/>
                <w:szCs w:val="20"/>
              </w:rPr>
              <w:t xml:space="preserve"> </w:t>
            </w:r>
            <w:proofErr w:type="spellStart"/>
            <w:r w:rsidRPr="006C1742">
              <w:rPr>
                <w:rFonts w:cs="Arial"/>
                <w:b/>
                <w:bCs/>
                <w:sz w:val="20"/>
                <w:szCs w:val="20"/>
              </w:rPr>
              <w:t>caz</w:t>
            </w:r>
            <w:proofErr w:type="spellEnd"/>
            <w:r w:rsidRPr="006C1742">
              <w:rPr>
                <w:rFonts w:cs="Arial"/>
                <w:b/>
                <w:bCs/>
                <w:sz w:val="20"/>
                <w:szCs w:val="20"/>
              </w:rPr>
              <w:t>.</w:t>
            </w:r>
          </w:p>
        </w:tc>
        <w:tc>
          <w:tcPr>
            <w:tcW w:w="1440" w:type="dxa"/>
          </w:tcPr>
          <w:p w14:paraId="453C1A5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DCA97E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0314F4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EBB4E0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2AC55D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8657B3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20B04E0" w14:textId="77777777" w:rsidTr="001624CC">
        <w:tc>
          <w:tcPr>
            <w:tcW w:w="5220" w:type="dxa"/>
          </w:tcPr>
          <w:p w14:paraId="3341F99A" w14:textId="77777777" w:rsidR="006C1742" w:rsidRPr="006C1742" w:rsidRDefault="006C1742" w:rsidP="006C1742">
            <w:pPr>
              <w:spacing w:line="276" w:lineRule="auto"/>
              <w:jc w:val="both"/>
              <w:rPr>
                <w:rFonts w:cs="Arial"/>
                <w:b/>
                <w:bCs/>
                <w:sz w:val="20"/>
                <w:szCs w:val="20"/>
              </w:rPr>
            </w:pPr>
            <w:r w:rsidRPr="006C1742">
              <w:rPr>
                <w:rFonts w:cs="Arial"/>
                <w:b/>
                <w:bCs/>
                <w:sz w:val="20"/>
                <w:szCs w:val="20"/>
              </w:rPr>
              <w:t xml:space="preserve">3.4 Alte </w:t>
            </w: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ce</w:t>
            </w:r>
            <w:proofErr w:type="spellEnd"/>
            <w:r w:rsidRPr="006C1742">
              <w:rPr>
                <w:rFonts w:cs="Arial"/>
                <w:b/>
                <w:bCs/>
                <w:sz w:val="20"/>
                <w:szCs w:val="20"/>
              </w:rPr>
              <w:t xml:space="preserve"> nu pot fi </w:t>
            </w:r>
            <w:proofErr w:type="spellStart"/>
            <w:r w:rsidRPr="006C1742">
              <w:rPr>
                <w:rFonts w:cs="Arial"/>
                <w:b/>
                <w:bCs/>
                <w:sz w:val="20"/>
                <w:szCs w:val="20"/>
              </w:rPr>
              <w:t>incluse</w:t>
            </w:r>
            <w:proofErr w:type="spellEnd"/>
            <w:r w:rsidRPr="006C1742">
              <w:rPr>
                <w:rFonts w:cs="Arial"/>
                <w:b/>
                <w:bCs/>
                <w:sz w:val="20"/>
                <w:szCs w:val="20"/>
              </w:rPr>
              <w:t xml:space="preserve"> </w:t>
            </w:r>
            <w:proofErr w:type="spellStart"/>
            <w:r w:rsidRPr="006C1742">
              <w:rPr>
                <w:rFonts w:cs="Arial"/>
                <w:b/>
                <w:bCs/>
                <w:sz w:val="20"/>
                <w:szCs w:val="20"/>
              </w:rPr>
              <w:t>în</w:t>
            </w:r>
            <w:proofErr w:type="spellEnd"/>
            <w:r w:rsidRPr="006C1742">
              <w:rPr>
                <w:rFonts w:cs="Arial"/>
                <w:b/>
                <w:bCs/>
                <w:sz w:val="20"/>
                <w:szCs w:val="20"/>
              </w:rPr>
              <w:t xml:space="preserve"> </w:t>
            </w:r>
            <w:proofErr w:type="spellStart"/>
            <w:r w:rsidRPr="006C1742">
              <w:rPr>
                <w:rFonts w:cs="Arial"/>
                <w:b/>
                <w:bCs/>
                <w:sz w:val="20"/>
                <w:szCs w:val="20"/>
              </w:rPr>
              <w:t>categoriile</w:t>
            </w:r>
            <w:proofErr w:type="spellEnd"/>
            <w:r w:rsidRPr="006C1742">
              <w:rPr>
                <w:rFonts w:cs="Arial"/>
                <w:b/>
                <w:bCs/>
                <w:sz w:val="20"/>
                <w:szCs w:val="20"/>
              </w:rPr>
              <w:t xml:space="preserve"> de </w:t>
            </w:r>
            <w:proofErr w:type="spellStart"/>
            <w:r w:rsidRPr="006C1742">
              <w:rPr>
                <w:rFonts w:cs="Arial"/>
                <w:b/>
                <w:bCs/>
                <w:sz w:val="20"/>
                <w:szCs w:val="20"/>
              </w:rPr>
              <w:t>mai</w:t>
            </w:r>
            <w:proofErr w:type="spellEnd"/>
            <w:r w:rsidRPr="006C1742">
              <w:rPr>
                <w:rFonts w:cs="Arial"/>
                <w:b/>
                <w:bCs/>
                <w:sz w:val="20"/>
                <w:szCs w:val="20"/>
              </w:rPr>
              <w:t xml:space="preserve"> sus </w:t>
            </w:r>
          </w:p>
        </w:tc>
        <w:tc>
          <w:tcPr>
            <w:tcW w:w="1440" w:type="dxa"/>
          </w:tcPr>
          <w:p w14:paraId="0511664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78EA49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64DF28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75EEB0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F6C5E2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B644DD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596F85D" w14:textId="77777777" w:rsidTr="001624CC">
        <w:tc>
          <w:tcPr>
            <w:tcW w:w="5220" w:type="dxa"/>
            <w:vAlign w:val="bottom"/>
          </w:tcPr>
          <w:p w14:paraId="5BC6E20F" w14:textId="77777777" w:rsidR="006C1742" w:rsidRPr="006C1742" w:rsidRDefault="006C1742" w:rsidP="006C1742">
            <w:pPr>
              <w:jc w:val="center"/>
              <w:rPr>
                <w:rFonts w:cs="Arial"/>
                <w:b/>
                <w:bCs/>
                <w:sz w:val="20"/>
                <w:szCs w:val="20"/>
              </w:rPr>
            </w:pPr>
            <w:r w:rsidRPr="006C1742">
              <w:rPr>
                <w:rFonts w:cs="Arial"/>
                <w:b/>
                <w:bCs/>
                <w:sz w:val="20"/>
                <w:szCs w:val="20"/>
              </w:rPr>
              <w:t>TOTAL    GENERAL</w:t>
            </w:r>
          </w:p>
        </w:tc>
        <w:tc>
          <w:tcPr>
            <w:tcW w:w="1440" w:type="dxa"/>
          </w:tcPr>
          <w:p w14:paraId="77DB4DB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34221E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B1B7775"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7C2837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C3B5742"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B8F5AB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70AC29D" w14:textId="77777777" w:rsidTr="001624CC">
        <w:tc>
          <w:tcPr>
            <w:tcW w:w="5220" w:type="dxa"/>
            <w:vAlign w:val="center"/>
          </w:tcPr>
          <w:p w14:paraId="1BC2ED3E" w14:textId="77777777" w:rsidR="006C1742" w:rsidRPr="006C1742" w:rsidRDefault="006C1742" w:rsidP="006C1742">
            <w:pPr>
              <w:rPr>
                <w:rFonts w:cs="Arial"/>
                <w:sz w:val="20"/>
                <w:szCs w:val="20"/>
              </w:rPr>
            </w:pPr>
            <w:r w:rsidRPr="006C1742">
              <w:rPr>
                <w:rFonts w:cs="Arial"/>
                <w:sz w:val="20"/>
                <w:szCs w:val="20"/>
              </w:rPr>
              <w:t> </w:t>
            </w:r>
            <w:proofErr w:type="spellStart"/>
            <w:r w:rsidRPr="006C1742">
              <w:rPr>
                <w:rFonts w:cs="Arial"/>
                <w:sz w:val="20"/>
                <w:szCs w:val="20"/>
              </w:rPr>
              <w:t>Verificare</w:t>
            </w:r>
            <w:proofErr w:type="spellEnd"/>
            <w:r w:rsidRPr="006C1742">
              <w:rPr>
                <w:rFonts w:cs="Arial"/>
                <w:sz w:val="20"/>
                <w:szCs w:val="20"/>
              </w:rPr>
              <w:t xml:space="preserve"> </w:t>
            </w:r>
            <w:proofErr w:type="spellStart"/>
            <w:r w:rsidRPr="006C1742">
              <w:rPr>
                <w:rFonts w:cs="Arial"/>
                <w:sz w:val="20"/>
                <w:szCs w:val="20"/>
              </w:rPr>
              <w:t>actualizare</w:t>
            </w:r>
            <w:proofErr w:type="spellEnd"/>
          </w:p>
        </w:tc>
        <w:tc>
          <w:tcPr>
            <w:tcW w:w="1440" w:type="dxa"/>
          </w:tcPr>
          <w:p w14:paraId="201414C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D6CF08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755332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A98488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F22D8A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6DD68C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1C24FBE" w14:textId="77777777" w:rsidTr="001624CC">
        <w:tc>
          <w:tcPr>
            <w:tcW w:w="5220" w:type="dxa"/>
            <w:vAlign w:val="bottom"/>
          </w:tcPr>
          <w:p w14:paraId="62D8CCC9" w14:textId="77777777" w:rsidR="006C1742" w:rsidRPr="006C1742" w:rsidRDefault="006C1742" w:rsidP="006C1742">
            <w:pPr>
              <w:jc w:val="center"/>
              <w:rPr>
                <w:rFonts w:cs="Arial"/>
                <w:b/>
                <w:bCs/>
                <w:sz w:val="20"/>
                <w:szCs w:val="20"/>
              </w:rPr>
            </w:pPr>
            <w:r w:rsidRPr="006C1742">
              <w:rPr>
                <w:rFonts w:cs="Arial"/>
                <w:b/>
                <w:bCs/>
                <w:sz w:val="20"/>
                <w:szCs w:val="20"/>
              </w:rPr>
              <w:t xml:space="preserve"> ACTUALIZARE </w:t>
            </w: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Eligibile</w:t>
            </w:r>
            <w:proofErr w:type="spellEnd"/>
            <w:r w:rsidRPr="006C1742">
              <w:rPr>
                <w:rFonts w:cs="Arial"/>
                <w:b/>
                <w:bCs/>
                <w:sz w:val="20"/>
                <w:szCs w:val="20"/>
              </w:rPr>
              <w:t xml:space="preserve"> (max 5%) </w:t>
            </w:r>
          </w:p>
        </w:tc>
        <w:tc>
          <w:tcPr>
            <w:tcW w:w="1440" w:type="dxa"/>
          </w:tcPr>
          <w:p w14:paraId="32352D5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D1A034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9FD9BD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150F63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A01F3F9"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7F94B1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7BE5FD5" w14:textId="77777777" w:rsidTr="001624CC">
        <w:tc>
          <w:tcPr>
            <w:tcW w:w="5220" w:type="dxa"/>
            <w:vAlign w:val="bottom"/>
          </w:tcPr>
          <w:p w14:paraId="6679E56B" w14:textId="77777777" w:rsidR="006C1742" w:rsidRPr="006C1742" w:rsidRDefault="006C1742" w:rsidP="006C1742">
            <w:pPr>
              <w:jc w:val="center"/>
              <w:rPr>
                <w:rFonts w:cs="Arial"/>
                <w:b/>
                <w:bCs/>
                <w:sz w:val="20"/>
                <w:szCs w:val="20"/>
              </w:rPr>
            </w:pPr>
            <w:r w:rsidRPr="006C1742">
              <w:rPr>
                <w:rFonts w:cs="Arial"/>
                <w:b/>
                <w:bCs/>
                <w:sz w:val="20"/>
                <w:szCs w:val="20"/>
              </w:rPr>
              <w:t xml:space="preserve">TOTAL GENERAL </w:t>
            </w:r>
            <w:proofErr w:type="spellStart"/>
            <w:r w:rsidRPr="006C1742">
              <w:rPr>
                <w:rFonts w:cs="Arial"/>
                <w:b/>
                <w:bCs/>
                <w:sz w:val="20"/>
                <w:szCs w:val="20"/>
              </w:rPr>
              <w:t>fără</w:t>
            </w:r>
            <w:proofErr w:type="spellEnd"/>
            <w:r w:rsidRPr="006C1742">
              <w:rPr>
                <w:rFonts w:cs="Arial"/>
                <w:b/>
                <w:bCs/>
                <w:sz w:val="20"/>
                <w:szCs w:val="20"/>
              </w:rPr>
              <w:t xml:space="preserve"> TVA </w:t>
            </w:r>
          </w:p>
        </w:tc>
        <w:tc>
          <w:tcPr>
            <w:tcW w:w="1440" w:type="dxa"/>
          </w:tcPr>
          <w:p w14:paraId="6D6318F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DC135B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837591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E62BC5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CE0841C"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C3927F2"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C5D1A84" w14:textId="77777777" w:rsidTr="001624CC">
        <w:tc>
          <w:tcPr>
            <w:tcW w:w="5220" w:type="dxa"/>
            <w:vAlign w:val="bottom"/>
          </w:tcPr>
          <w:p w14:paraId="6D6F3DF3" w14:textId="77777777" w:rsidR="006C1742" w:rsidRPr="006C1742" w:rsidRDefault="006C1742" w:rsidP="006C1742">
            <w:pPr>
              <w:jc w:val="center"/>
              <w:rPr>
                <w:rFonts w:cs="Arial"/>
                <w:b/>
                <w:bCs/>
                <w:sz w:val="20"/>
                <w:szCs w:val="20"/>
              </w:rPr>
            </w:pPr>
          </w:p>
        </w:tc>
        <w:tc>
          <w:tcPr>
            <w:tcW w:w="1440" w:type="dxa"/>
          </w:tcPr>
          <w:p w14:paraId="5FA88FB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09EEDE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C1958C9"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36FF4C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90D72DE"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3FC97E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7250BED" w14:textId="77777777" w:rsidTr="001624CC">
        <w:tc>
          <w:tcPr>
            <w:tcW w:w="5220" w:type="dxa"/>
            <w:vAlign w:val="bottom"/>
          </w:tcPr>
          <w:p w14:paraId="7ACF155D" w14:textId="77777777" w:rsidR="006C1742" w:rsidRPr="006C1742" w:rsidRDefault="006C1742" w:rsidP="006C1742">
            <w:pPr>
              <w:jc w:val="center"/>
              <w:rPr>
                <w:rFonts w:cs="Arial"/>
                <w:b/>
                <w:bCs/>
                <w:sz w:val="20"/>
                <w:szCs w:val="20"/>
              </w:rPr>
            </w:pPr>
            <w:r w:rsidRPr="006C1742">
              <w:rPr>
                <w:rFonts w:cs="Arial"/>
                <w:b/>
                <w:bCs/>
                <w:sz w:val="20"/>
                <w:szCs w:val="20"/>
              </w:rPr>
              <w:t xml:space="preserve"> </w:t>
            </w:r>
            <w:proofErr w:type="spellStart"/>
            <w:r w:rsidRPr="006C1742">
              <w:rPr>
                <w:rFonts w:cs="Arial"/>
                <w:b/>
                <w:bCs/>
                <w:sz w:val="20"/>
                <w:szCs w:val="20"/>
              </w:rPr>
              <w:t>Valoare</w:t>
            </w:r>
            <w:proofErr w:type="spellEnd"/>
            <w:r w:rsidRPr="006C1742">
              <w:rPr>
                <w:rFonts w:cs="Arial"/>
                <w:b/>
                <w:bCs/>
                <w:sz w:val="20"/>
                <w:szCs w:val="20"/>
              </w:rPr>
              <w:t xml:space="preserve"> TVA  </w:t>
            </w:r>
          </w:p>
        </w:tc>
        <w:tc>
          <w:tcPr>
            <w:tcW w:w="1440" w:type="dxa"/>
          </w:tcPr>
          <w:p w14:paraId="757381B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B43A60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D45AAC5"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4B5190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28D72F1"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77F3BC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02DC6C2" w14:textId="77777777" w:rsidTr="001624CC">
        <w:tc>
          <w:tcPr>
            <w:tcW w:w="5220" w:type="dxa"/>
            <w:vAlign w:val="bottom"/>
          </w:tcPr>
          <w:p w14:paraId="23474A46" w14:textId="77777777" w:rsidR="006C1742" w:rsidRPr="006C1742" w:rsidRDefault="006C1742" w:rsidP="006C1742">
            <w:pPr>
              <w:jc w:val="center"/>
              <w:rPr>
                <w:rFonts w:cs="Arial"/>
                <w:b/>
                <w:bCs/>
                <w:sz w:val="20"/>
                <w:szCs w:val="20"/>
              </w:rPr>
            </w:pPr>
            <w:r w:rsidRPr="006C1742">
              <w:rPr>
                <w:rFonts w:cs="Arial"/>
                <w:b/>
                <w:bCs/>
                <w:sz w:val="20"/>
                <w:szCs w:val="20"/>
              </w:rPr>
              <w:t> </w:t>
            </w:r>
          </w:p>
        </w:tc>
        <w:tc>
          <w:tcPr>
            <w:tcW w:w="1440" w:type="dxa"/>
          </w:tcPr>
          <w:p w14:paraId="00F9190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F42D55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1FF9810"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579965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48A9E6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4EB411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91F104B" w14:textId="77777777" w:rsidTr="001624CC">
        <w:tc>
          <w:tcPr>
            <w:tcW w:w="5220" w:type="dxa"/>
            <w:vAlign w:val="bottom"/>
          </w:tcPr>
          <w:p w14:paraId="672ED66B" w14:textId="77777777" w:rsidR="006C1742" w:rsidRPr="006C1742" w:rsidRDefault="006C1742" w:rsidP="006C1742">
            <w:pPr>
              <w:jc w:val="center"/>
              <w:rPr>
                <w:rFonts w:cs="Arial"/>
                <w:b/>
                <w:bCs/>
                <w:sz w:val="20"/>
                <w:szCs w:val="20"/>
              </w:rPr>
            </w:pPr>
            <w:r w:rsidRPr="006C1742">
              <w:rPr>
                <w:rFonts w:cs="Arial"/>
                <w:b/>
                <w:bCs/>
                <w:sz w:val="20"/>
                <w:szCs w:val="20"/>
              </w:rPr>
              <w:t xml:space="preserve"> TOTAL GENERAL </w:t>
            </w:r>
            <w:proofErr w:type="spellStart"/>
            <w:r w:rsidRPr="006C1742">
              <w:rPr>
                <w:rFonts w:cs="Arial"/>
                <w:b/>
                <w:bCs/>
                <w:sz w:val="20"/>
                <w:szCs w:val="20"/>
              </w:rPr>
              <w:t>inclusiv</w:t>
            </w:r>
            <w:proofErr w:type="spellEnd"/>
            <w:r w:rsidRPr="006C1742">
              <w:rPr>
                <w:rFonts w:cs="Arial"/>
                <w:b/>
                <w:bCs/>
                <w:sz w:val="20"/>
                <w:szCs w:val="20"/>
              </w:rPr>
              <w:t xml:space="preserve"> TVA </w:t>
            </w:r>
          </w:p>
        </w:tc>
        <w:tc>
          <w:tcPr>
            <w:tcW w:w="1440" w:type="dxa"/>
          </w:tcPr>
          <w:p w14:paraId="0AE4ADD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1ED412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5E97CA4"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95F62A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B580DD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C183E69" w14:textId="77777777" w:rsidR="006C1742" w:rsidRPr="006C1742" w:rsidRDefault="006C1742" w:rsidP="006C1742">
            <w:pPr>
              <w:tabs>
                <w:tab w:val="left" w:pos="620"/>
              </w:tabs>
              <w:rPr>
                <w:rFonts w:eastAsia="Times New Roman" w:cs="Calibri"/>
                <w:sz w:val="20"/>
                <w:szCs w:val="20"/>
                <w:u w:val="single"/>
                <w:lang w:val="ro-RO" w:eastAsia="fr-FR"/>
              </w:rPr>
            </w:pPr>
          </w:p>
        </w:tc>
      </w:tr>
    </w:tbl>
    <w:p w14:paraId="17C0F865" w14:textId="77777777" w:rsidR="006C1742" w:rsidRPr="006C1742" w:rsidRDefault="006C1742" w:rsidP="00023148">
      <w:pPr>
        <w:tabs>
          <w:tab w:val="left" w:pos="620"/>
        </w:tabs>
        <w:rPr>
          <w:rFonts w:eastAsia="Times New Roman" w:cs="Calibri"/>
          <w:sz w:val="20"/>
          <w:szCs w:val="20"/>
          <w:u w:val="single"/>
          <w:lang w:val="ro-RO" w:eastAsia="fr-FR"/>
        </w:rPr>
      </w:pPr>
    </w:p>
    <w:p w14:paraId="61060ACA" w14:textId="0AB9D2B0" w:rsidR="006C1742" w:rsidRDefault="006C1742" w:rsidP="00023148">
      <w:pPr>
        <w:tabs>
          <w:tab w:val="left" w:pos="620"/>
        </w:tabs>
        <w:rPr>
          <w:rFonts w:eastAsia="Times New Roman" w:cs="Calibri"/>
          <w:sz w:val="20"/>
          <w:szCs w:val="20"/>
          <w:u w:val="single"/>
          <w:lang w:val="ro-RO" w:eastAsia="fr-FR"/>
        </w:rPr>
      </w:pPr>
    </w:p>
    <w:p w14:paraId="15D4522D" w14:textId="0D615095" w:rsidR="00AF4F7C" w:rsidRDefault="00AF4F7C" w:rsidP="00023148">
      <w:pPr>
        <w:tabs>
          <w:tab w:val="left" w:pos="620"/>
        </w:tabs>
        <w:rPr>
          <w:rFonts w:eastAsia="Times New Roman" w:cs="Calibri"/>
          <w:sz w:val="20"/>
          <w:szCs w:val="20"/>
          <w:u w:val="single"/>
          <w:lang w:val="ro-RO" w:eastAsia="fr-FR"/>
        </w:rPr>
      </w:pPr>
    </w:p>
    <w:p w14:paraId="695D1B80" w14:textId="33F4E042" w:rsidR="00AF4F7C" w:rsidRDefault="00AF4F7C" w:rsidP="00023148">
      <w:pPr>
        <w:tabs>
          <w:tab w:val="left" w:pos="620"/>
        </w:tabs>
        <w:rPr>
          <w:rFonts w:eastAsia="Times New Roman" w:cs="Calibri"/>
          <w:sz w:val="20"/>
          <w:szCs w:val="20"/>
          <w:u w:val="single"/>
          <w:lang w:val="ro-RO" w:eastAsia="fr-FR"/>
        </w:rPr>
      </w:pPr>
    </w:p>
    <w:p w14:paraId="544C06E3" w14:textId="03B1142D" w:rsidR="00AF4F7C" w:rsidRDefault="00AF4F7C" w:rsidP="00023148">
      <w:pPr>
        <w:tabs>
          <w:tab w:val="left" w:pos="620"/>
        </w:tabs>
        <w:rPr>
          <w:rFonts w:eastAsia="Times New Roman" w:cs="Calibri"/>
          <w:sz w:val="20"/>
          <w:szCs w:val="20"/>
          <w:u w:val="single"/>
          <w:lang w:val="ro-RO" w:eastAsia="fr-FR"/>
        </w:rPr>
      </w:pPr>
    </w:p>
    <w:p w14:paraId="3B5FB06E" w14:textId="61003AA2" w:rsidR="00AF4F7C" w:rsidRDefault="00AF4F7C" w:rsidP="00023148">
      <w:pPr>
        <w:tabs>
          <w:tab w:val="left" w:pos="620"/>
        </w:tabs>
        <w:rPr>
          <w:rFonts w:eastAsia="Times New Roman" w:cs="Calibri"/>
          <w:sz w:val="20"/>
          <w:szCs w:val="20"/>
          <w:u w:val="single"/>
          <w:lang w:val="ro-RO" w:eastAsia="fr-FR"/>
        </w:rPr>
      </w:pPr>
    </w:p>
    <w:p w14:paraId="60D64E6A" w14:textId="188B1220" w:rsidR="00AF4F7C" w:rsidRDefault="00AF4F7C" w:rsidP="00023148">
      <w:pPr>
        <w:tabs>
          <w:tab w:val="left" w:pos="620"/>
        </w:tabs>
        <w:rPr>
          <w:rFonts w:eastAsia="Times New Roman" w:cs="Calibri"/>
          <w:sz w:val="20"/>
          <w:szCs w:val="20"/>
          <w:u w:val="single"/>
          <w:lang w:val="ro-RO" w:eastAsia="fr-FR"/>
        </w:rPr>
      </w:pPr>
    </w:p>
    <w:p w14:paraId="2A431265" w14:textId="6A256C14" w:rsidR="00AF4F7C" w:rsidRDefault="00AF4F7C" w:rsidP="00023148">
      <w:pPr>
        <w:tabs>
          <w:tab w:val="left" w:pos="620"/>
        </w:tabs>
        <w:rPr>
          <w:rFonts w:eastAsia="Times New Roman" w:cs="Calibri"/>
          <w:sz w:val="20"/>
          <w:szCs w:val="20"/>
          <w:u w:val="single"/>
          <w:lang w:val="ro-RO" w:eastAsia="fr-FR"/>
        </w:rPr>
      </w:pPr>
    </w:p>
    <w:p w14:paraId="38B02EBB" w14:textId="59FD9240" w:rsidR="00AF4F7C" w:rsidRDefault="00AF4F7C" w:rsidP="00023148">
      <w:pPr>
        <w:tabs>
          <w:tab w:val="left" w:pos="620"/>
        </w:tabs>
        <w:rPr>
          <w:rFonts w:eastAsia="Times New Roman" w:cs="Calibri"/>
          <w:sz w:val="20"/>
          <w:szCs w:val="20"/>
          <w:u w:val="single"/>
          <w:lang w:val="ro-RO" w:eastAsia="fr-FR"/>
        </w:rPr>
      </w:pPr>
    </w:p>
    <w:p w14:paraId="6FE084AD" w14:textId="5A5784B4" w:rsidR="00AF4F7C" w:rsidRDefault="00AF4F7C" w:rsidP="00023148">
      <w:pPr>
        <w:tabs>
          <w:tab w:val="left" w:pos="620"/>
        </w:tabs>
        <w:rPr>
          <w:rFonts w:eastAsia="Times New Roman" w:cs="Calibri"/>
          <w:sz w:val="20"/>
          <w:szCs w:val="20"/>
          <w:u w:val="single"/>
          <w:lang w:val="ro-RO" w:eastAsia="fr-FR"/>
        </w:rPr>
      </w:pPr>
    </w:p>
    <w:p w14:paraId="6A8ACAE6" w14:textId="77777777" w:rsidR="003A0F15" w:rsidRDefault="003A0F15" w:rsidP="00023148">
      <w:pPr>
        <w:tabs>
          <w:tab w:val="left" w:pos="620"/>
        </w:tabs>
        <w:rPr>
          <w:rFonts w:eastAsia="Times New Roman" w:cs="Calibri"/>
          <w:sz w:val="20"/>
          <w:szCs w:val="20"/>
          <w:u w:val="single"/>
          <w:lang w:val="ro-RO" w:eastAsia="fr-FR"/>
        </w:rPr>
      </w:pPr>
    </w:p>
    <w:p w14:paraId="54531F16" w14:textId="77777777" w:rsidR="00AF4F7C" w:rsidRPr="006C1742" w:rsidRDefault="00AF4F7C" w:rsidP="00023148">
      <w:pPr>
        <w:tabs>
          <w:tab w:val="left" w:pos="620"/>
        </w:tabs>
        <w:rPr>
          <w:rFonts w:eastAsia="Times New Roman" w:cs="Calibri"/>
          <w:sz w:val="20"/>
          <w:szCs w:val="20"/>
          <w:u w:val="single"/>
          <w:lang w:val="ro-RO" w:eastAsia="fr-FR"/>
        </w:rPr>
      </w:pPr>
    </w:p>
    <w:tbl>
      <w:tblPr>
        <w:tblStyle w:val="Tabelgril"/>
        <w:tblW w:w="14850" w:type="dxa"/>
        <w:tblInd w:w="-612" w:type="dxa"/>
        <w:tblLook w:val="04A0" w:firstRow="1" w:lastRow="0" w:firstColumn="1" w:lastColumn="0" w:noHBand="0" w:noVBand="1"/>
      </w:tblPr>
      <w:tblGrid>
        <w:gridCol w:w="5220"/>
        <w:gridCol w:w="1440"/>
        <w:gridCol w:w="1620"/>
        <w:gridCol w:w="1620"/>
        <w:gridCol w:w="1800"/>
        <w:gridCol w:w="1620"/>
        <w:gridCol w:w="1530"/>
      </w:tblGrid>
      <w:tr w:rsidR="006C1742" w:rsidRPr="006C1742" w14:paraId="246E64B5" w14:textId="77777777" w:rsidTr="001624CC">
        <w:tc>
          <w:tcPr>
            <w:tcW w:w="14850" w:type="dxa"/>
            <w:gridSpan w:val="7"/>
          </w:tcPr>
          <w:p w14:paraId="3FD8C7E4" w14:textId="77777777" w:rsidR="006C1742" w:rsidRPr="006C1742" w:rsidRDefault="006C1742" w:rsidP="006C1742">
            <w:pPr>
              <w:rPr>
                <w:rFonts w:cs="Arial"/>
                <w:b/>
                <w:sz w:val="20"/>
                <w:szCs w:val="20"/>
                <w:lang w:val="pt-BR"/>
              </w:rPr>
            </w:pPr>
            <w:r w:rsidRPr="006C1742">
              <w:rPr>
                <w:rFonts w:cs="Arial"/>
                <w:b/>
                <w:sz w:val="20"/>
                <w:szCs w:val="20"/>
                <w:lang w:val="ro-RO"/>
              </w:rPr>
              <w:lastRenderedPageBreak/>
              <w:t xml:space="preserve">    </w:t>
            </w:r>
            <w:r w:rsidRPr="006C1742">
              <w:rPr>
                <w:rFonts w:cs="Arial"/>
                <w:b/>
                <w:sz w:val="20"/>
                <w:szCs w:val="20"/>
                <w:lang w:val="pt-BR"/>
              </w:rPr>
              <w:t>Buget indicativ centralizator (Euro) conform HG 907/2016</w:t>
            </w:r>
          </w:p>
          <w:p w14:paraId="7A794DDE" w14:textId="77777777" w:rsidR="006C1742" w:rsidRPr="006C1742" w:rsidRDefault="006C1742" w:rsidP="006C1742">
            <w:pPr>
              <w:ind w:left="-240"/>
              <w:rPr>
                <w:rFonts w:cs="Arial"/>
                <w:b/>
                <w:sz w:val="20"/>
                <w:szCs w:val="20"/>
                <w:lang w:val="ro-RO"/>
              </w:rPr>
            </w:pPr>
          </w:p>
          <w:p w14:paraId="1AAD27E6" w14:textId="77777777" w:rsidR="006C1742" w:rsidRPr="006C1742" w:rsidRDefault="006C1742" w:rsidP="006C1742">
            <w:pPr>
              <w:rPr>
                <w:rFonts w:cs="Arial"/>
                <w:sz w:val="20"/>
                <w:szCs w:val="20"/>
                <w:lang w:val="ro-RO"/>
              </w:rPr>
            </w:pPr>
            <w:r w:rsidRPr="006C1742">
              <w:rPr>
                <w:rFonts w:cs="Arial"/>
                <w:sz w:val="20"/>
                <w:szCs w:val="20"/>
                <w:lang w:val="ro-RO"/>
              </w:rPr>
              <w:t>S-a utilizat cursul de transformare                    1 Euro = ………………….. LEI</w:t>
            </w:r>
          </w:p>
          <w:p w14:paraId="7FE06BE8" w14:textId="77777777" w:rsidR="006C1742" w:rsidRPr="006C1742" w:rsidRDefault="006C1742" w:rsidP="006C1742">
            <w:pPr>
              <w:rPr>
                <w:rFonts w:cs="Arial"/>
                <w:sz w:val="20"/>
                <w:szCs w:val="20"/>
                <w:lang w:val="ro-RO"/>
              </w:rPr>
            </w:pPr>
          </w:p>
          <w:p w14:paraId="5F989CD0" w14:textId="77777777" w:rsidR="006C1742" w:rsidRPr="006C1742" w:rsidRDefault="006C1742" w:rsidP="006C1742">
            <w:pPr>
              <w:rPr>
                <w:rFonts w:cs="Arial"/>
                <w:sz w:val="20"/>
                <w:szCs w:val="20"/>
                <w:lang w:val="ro-RO"/>
              </w:rPr>
            </w:pPr>
            <w:r w:rsidRPr="006C1742">
              <w:rPr>
                <w:rFonts w:cs="Arial"/>
                <w:sz w:val="20"/>
                <w:szCs w:val="20"/>
                <w:lang w:val="ro-RO"/>
              </w:rPr>
              <w:t>din data de:____/_____/__________</w:t>
            </w:r>
          </w:p>
          <w:p w14:paraId="7CC4C96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0E0EB78" w14:textId="77777777" w:rsidTr="001624CC">
        <w:trPr>
          <w:trHeight w:val="552"/>
        </w:trPr>
        <w:tc>
          <w:tcPr>
            <w:tcW w:w="5220" w:type="dxa"/>
            <w:vAlign w:val="center"/>
          </w:tcPr>
          <w:p w14:paraId="3A1A3EE8" w14:textId="77777777" w:rsidR="006C1742" w:rsidRPr="006C1742" w:rsidRDefault="006C1742" w:rsidP="006C1742">
            <w:pPr>
              <w:jc w:val="center"/>
              <w:rPr>
                <w:rFonts w:cs="Arial"/>
                <w:b/>
                <w:bCs/>
                <w:sz w:val="20"/>
                <w:szCs w:val="20"/>
                <w:lang w:val="it-IT"/>
              </w:rPr>
            </w:pPr>
            <w:r w:rsidRPr="006C1742">
              <w:rPr>
                <w:rFonts w:cs="Arial"/>
                <w:b/>
                <w:bCs/>
                <w:sz w:val="20"/>
                <w:szCs w:val="20"/>
                <w:lang w:val="it-IT"/>
              </w:rPr>
              <w:t>Buget Indicativ al Proiectului (Valori fără TVA )</w:t>
            </w:r>
          </w:p>
          <w:p w14:paraId="1BEC2B3E" w14:textId="77777777" w:rsidR="006C1742" w:rsidRPr="006C1742" w:rsidRDefault="006C1742" w:rsidP="006C1742">
            <w:pPr>
              <w:tabs>
                <w:tab w:val="left" w:pos="620"/>
              </w:tabs>
              <w:jc w:val="center"/>
              <w:rPr>
                <w:rFonts w:eastAsia="Times New Roman" w:cs="Calibri"/>
                <w:sz w:val="20"/>
                <w:szCs w:val="20"/>
                <w:u w:val="single"/>
                <w:lang w:val="ro-RO" w:eastAsia="fr-FR"/>
              </w:rPr>
            </w:pPr>
            <w:r w:rsidRPr="006C1742">
              <w:rPr>
                <w:rFonts w:cs="Arial"/>
                <w:b/>
                <w:bCs/>
                <w:sz w:val="20"/>
                <w:szCs w:val="20"/>
                <w:lang w:val="it-IT"/>
              </w:rPr>
              <w:t>INTENSITATE 70%</w:t>
            </w:r>
          </w:p>
        </w:tc>
        <w:tc>
          <w:tcPr>
            <w:tcW w:w="3060" w:type="dxa"/>
            <w:gridSpan w:val="2"/>
            <w:vMerge w:val="restart"/>
            <w:vAlign w:val="center"/>
          </w:tcPr>
          <w:p w14:paraId="4E439EA6" w14:textId="77777777" w:rsidR="006C1742" w:rsidRPr="006C1742" w:rsidRDefault="006C1742" w:rsidP="006C1742">
            <w:pPr>
              <w:tabs>
                <w:tab w:val="left" w:pos="620"/>
              </w:tabs>
              <w:jc w:val="center"/>
              <w:rPr>
                <w:rFonts w:eastAsia="Times New Roman" w:cs="Calibri"/>
                <w:sz w:val="20"/>
                <w:szCs w:val="20"/>
                <w:u w:val="single"/>
                <w:lang w:val="ro-RO" w:eastAsia="fr-FR"/>
              </w:rPr>
            </w:pPr>
            <w:r w:rsidRPr="006C1742">
              <w:rPr>
                <w:rFonts w:cs="Arial"/>
                <w:b/>
                <w:bCs/>
                <w:sz w:val="20"/>
                <w:szCs w:val="20"/>
                <w:lang w:val="it-IT"/>
              </w:rPr>
              <w:t>Cheltuieli conform Cererii de finanţare</w:t>
            </w:r>
          </w:p>
        </w:tc>
        <w:tc>
          <w:tcPr>
            <w:tcW w:w="6570" w:type="dxa"/>
            <w:gridSpan w:val="4"/>
            <w:vAlign w:val="center"/>
          </w:tcPr>
          <w:p w14:paraId="132A17D4" w14:textId="77777777" w:rsidR="006C1742" w:rsidRPr="006C1742" w:rsidRDefault="006C1742" w:rsidP="006C1742">
            <w:pPr>
              <w:tabs>
                <w:tab w:val="left" w:pos="620"/>
              </w:tabs>
              <w:jc w:val="center"/>
              <w:rPr>
                <w:rFonts w:eastAsia="Times New Roman" w:cs="Calibri"/>
                <w:sz w:val="20"/>
                <w:szCs w:val="20"/>
                <w:u w:val="single"/>
                <w:lang w:val="ro-RO" w:eastAsia="fr-FR"/>
              </w:rPr>
            </w:pPr>
            <w:proofErr w:type="spellStart"/>
            <w:r w:rsidRPr="006C1742">
              <w:rPr>
                <w:rFonts w:cs="Arial"/>
                <w:b/>
                <w:bCs/>
                <w:sz w:val="20"/>
                <w:szCs w:val="20"/>
              </w:rPr>
              <w:t>Verificare</w:t>
            </w:r>
            <w:proofErr w:type="spellEnd"/>
            <w:r w:rsidRPr="006C1742">
              <w:rPr>
                <w:rFonts w:cs="Arial"/>
                <w:b/>
                <w:bCs/>
                <w:sz w:val="20"/>
                <w:szCs w:val="20"/>
              </w:rPr>
              <w:t xml:space="preserve"> </w:t>
            </w:r>
            <w:r w:rsidRPr="006C1742">
              <w:rPr>
                <w:rFonts w:cs="Arial"/>
                <w:b/>
                <w:i/>
                <w:sz w:val="20"/>
                <w:szCs w:val="20"/>
                <w:lang w:val="ro-RO"/>
              </w:rPr>
              <w:t>GAL Ținutul Viei și Vinului Vrancea</w:t>
            </w:r>
          </w:p>
        </w:tc>
      </w:tr>
      <w:tr w:rsidR="006C1742" w:rsidRPr="006C1742" w14:paraId="1647EAB8" w14:textId="77777777" w:rsidTr="001624CC">
        <w:trPr>
          <w:trHeight w:val="543"/>
        </w:trPr>
        <w:tc>
          <w:tcPr>
            <w:tcW w:w="5220" w:type="dxa"/>
            <w:vAlign w:val="center"/>
          </w:tcPr>
          <w:p w14:paraId="5FB6310F" w14:textId="77777777" w:rsidR="006C1742" w:rsidRPr="006C1742" w:rsidRDefault="006C1742" w:rsidP="006C1742">
            <w:pPr>
              <w:jc w:val="center"/>
              <w:rPr>
                <w:rFonts w:cs="Arial"/>
                <w:b/>
                <w:bCs/>
                <w:sz w:val="20"/>
                <w:szCs w:val="20"/>
                <w:lang w:val="it-IT"/>
              </w:rPr>
            </w:pPr>
            <w:proofErr w:type="spellStart"/>
            <w:r w:rsidRPr="006C1742">
              <w:rPr>
                <w:rFonts w:cs="Arial"/>
                <w:b/>
                <w:bCs/>
                <w:sz w:val="20"/>
                <w:szCs w:val="20"/>
              </w:rPr>
              <w:t>Denumirea</w:t>
            </w:r>
            <w:proofErr w:type="spellEnd"/>
            <w:r w:rsidRPr="006C1742">
              <w:rPr>
                <w:rFonts w:cs="Arial"/>
                <w:b/>
                <w:bCs/>
                <w:sz w:val="20"/>
                <w:szCs w:val="20"/>
              </w:rPr>
              <w:t xml:space="preserve"> </w:t>
            </w:r>
            <w:proofErr w:type="spellStart"/>
            <w:r w:rsidRPr="006C1742">
              <w:rPr>
                <w:rFonts w:cs="Arial"/>
                <w:b/>
                <w:bCs/>
                <w:sz w:val="20"/>
                <w:szCs w:val="20"/>
              </w:rPr>
              <w:t>capitolelor</w:t>
            </w:r>
            <w:proofErr w:type="spellEnd"/>
            <w:r w:rsidRPr="006C1742">
              <w:rPr>
                <w:rFonts w:cs="Arial"/>
                <w:b/>
                <w:bCs/>
                <w:sz w:val="20"/>
                <w:szCs w:val="20"/>
              </w:rPr>
              <w:t xml:space="preserve"> de </w:t>
            </w:r>
            <w:proofErr w:type="spellStart"/>
            <w:r w:rsidRPr="006C1742">
              <w:rPr>
                <w:rFonts w:cs="Arial"/>
                <w:b/>
                <w:bCs/>
                <w:sz w:val="20"/>
                <w:szCs w:val="20"/>
              </w:rPr>
              <w:t>cheltuieli</w:t>
            </w:r>
            <w:proofErr w:type="spellEnd"/>
          </w:p>
        </w:tc>
        <w:tc>
          <w:tcPr>
            <w:tcW w:w="3060" w:type="dxa"/>
            <w:gridSpan w:val="2"/>
            <w:vMerge/>
            <w:vAlign w:val="center"/>
          </w:tcPr>
          <w:p w14:paraId="6B84FDD0" w14:textId="77777777" w:rsidR="006C1742" w:rsidRPr="006C1742" w:rsidRDefault="006C1742" w:rsidP="006C1742">
            <w:pPr>
              <w:tabs>
                <w:tab w:val="left" w:pos="620"/>
              </w:tabs>
              <w:jc w:val="center"/>
              <w:rPr>
                <w:rFonts w:cs="Arial"/>
                <w:b/>
                <w:bCs/>
                <w:sz w:val="20"/>
                <w:szCs w:val="20"/>
                <w:lang w:val="it-IT"/>
              </w:rPr>
            </w:pPr>
          </w:p>
        </w:tc>
        <w:tc>
          <w:tcPr>
            <w:tcW w:w="3420" w:type="dxa"/>
            <w:gridSpan w:val="2"/>
            <w:vAlign w:val="center"/>
          </w:tcPr>
          <w:p w14:paraId="680A0DF2" w14:textId="77777777" w:rsidR="006C1742" w:rsidRPr="006C1742" w:rsidRDefault="006C1742" w:rsidP="006C1742">
            <w:pPr>
              <w:jc w:val="center"/>
              <w:rPr>
                <w:rFonts w:cs="Arial"/>
                <w:b/>
                <w:bCs/>
                <w:sz w:val="20"/>
                <w:szCs w:val="20"/>
              </w:rPr>
            </w:pPr>
            <w:proofErr w:type="spellStart"/>
            <w:r w:rsidRPr="006C1742">
              <w:rPr>
                <w:rFonts w:cs="Arial"/>
                <w:b/>
                <w:bCs/>
                <w:sz w:val="20"/>
                <w:szCs w:val="20"/>
              </w:rPr>
              <w:t>Cheltuieli</w:t>
            </w:r>
            <w:proofErr w:type="spellEnd"/>
            <w:r w:rsidRPr="006C1742">
              <w:rPr>
                <w:rFonts w:cs="Arial"/>
                <w:b/>
                <w:bCs/>
                <w:sz w:val="20"/>
                <w:szCs w:val="20"/>
              </w:rPr>
              <w:t xml:space="preserve"> conform SF</w:t>
            </w:r>
          </w:p>
        </w:tc>
        <w:tc>
          <w:tcPr>
            <w:tcW w:w="3150" w:type="dxa"/>
            <w:gridSpan w:val="2"/>
            <w:vAlign w:val="center"/>
          </w:tcPr>
          <w:p w14:paraId="64C5E0A4" w14:textId="77777777" w:rsidR="006C1742" w:rsidRPr="006C1742" w:rsidRDefault="006C1742" w:rsidP="006C1742">
            <w:pPr>
              <w:jc w:val="center"/>
              <w:rPr>
                <w:rFonts w:cs="Arial"/>
                <w:b/>
                <w:bCs/>
                <w:sz w:val="20"/>
                <w:szCs w:val="20"/>
                <w:lang w:val="pt-BR"/>
              </w:rPr>
            </w:pPr>
            <w:r w:rsidRPr="006C1742">
              <w:rPr>
                <w:rFonts w:cs="Arial"/>
                <w:b/>
                <w:bCs/>
                <w:sz w:val="20"/>
                <w:szCs w:val="20"/>
                <w:lang w:val="pt-BR"/>
              </w:rPr>
              <w:t>Diferenţe faţă de Cererea de finanţare</w:t>
            </w:r>
          </w:p>
        </w:tc>
      </w:tr>
      <w:tr w:rsidR="006C1742" w:rsidRPr="006C1742" w14:paraId="1B9B37AC" w14:textId="77777777" w:rsidTr="001624CC">
        <w:tc>
          <w:tcPr>
            <w:tcW w:w="5220" w:type="dxa"/>
          </w:tcPr>
          <w:p w14:paraId="600440FA" w14:textId="77777777" w:rsidR="006C1742" w:rsidRPr="006C1742" w:rsidRDefault="006C1742" w:rsidP="006C1742">
            <w:pPr>
              <w:tabs>
                <w:tab w:val="left" w:pos="620"/>
              </w:tabs>
              <w:rPr>
                <w:rFonts w:eastAsia="Times New Roman" w:cs="Calibri"/>
                <w:sz w:val="20"/>
                <w:szCs w:val="20"/>
                <w:u w:val="single"/>
                <w:lang w:val="ro-RO" w:eastAsia="fr-FR"/>
              </w:rPr>
            </w:pPr>
          </w:p>
        </w:tc>
        <w:tc>
          <w:tcPr>
            <w:tcW w:w="1440" w:type="dxa"/>
          </w:tcPr>
          <w:p w14:paraId="1E3D9023"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620" w:type="dxa"/>
          </w:tcPr>
          <w:p w14:paraId="3ACF55F9"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3F220155"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800" w:type="dxa"/>
          </w:tcPr>
          <w:p w14:paraId="1699E57C"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c>
          <w:tcPr>
            <w:tcW w:w="1620" w:type="dxa"/>
          </w:tcPr>
          <w:p w14:paraId="29058417"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Eligibil</w:t>
            </w:r>
          </w:p>
        </w:tc>
        <w:tc>
          <w:tcPr>
            <w:tcW w:w="1530" w:type="dxa"/>
          </w:tcPr>
          <w:p w14:paraId="53A9291E"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Neeligibil</w:t>
            </w:r>
          </w:p>
        </w:tc>
      </w:tr>
      <w:tr w:rsidR="006C1742" w:rsidRPr="006C1742" w14:paraId="71B811E7" w14:textId="77777777" w:rsidTr="001624CC">
        <w:tc>
          <w:tcPr>
            <w:tcW w:w="5220" w:type="dxa"/>
          </w:tcPr>
          <w:p w14:paraId="2CB377CF"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1</w:t>
            </w:r>
          </w:p>
        </w:tc>
        <w:tc>
          <w:tcPr>
            <w:tcW w:w="1440" w:type="dxa"/>
          </w:tcPr>
          <w:p w14:paraId="7C080E1F"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2</w:t>
            </w:r>
          </w:p>
        </w:tc>
        <w:tc>
          <w:tcPr>
            <w:tcW w:w="1620" w:type="dxa"/>
          </w:tcPr>
          <w:p w14:paraId="5C12B7DE"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3</w:t>
            </w:r>
          </w:p>
        </w:tc>
        <w:tc>
          <w:tcPr>
            <w:tcW w:w="1620" w:type="dxa"/>
          </w:tcPr>
          <w:p w14:paraId="55249C2F"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4</w:t>
            </w:r>
          </w:p>
        </w:tc>
        <w:tc>
          <w:tcPr>
            <w:tcW w:w="1800" w:type="dxa"/>
          </w:tcPr>
          <w:p w14:paraId="78889D6C"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5</w:t>
            </w:r>
          </w:p>
        </w:tc>
        <w:tc>
          <w:tcPr>
            <w:tcW w:w="1620" w:type="dxa"/>
          </w:tcPr>
          <w:p w14:paraId="2C0C3D15"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6</w:t>
            </w:r>
          </w:p>
        </w:tc>
        <w:tc>
          <w:tcPr>
            <w:tcW w:w="1530" w:type="dxa"/>
          </w:tcPr>
          <w:p w14:paraId="6C902A6A" w14:textId="77777777" w:rsidR="006C1742" w:rsidRPr="006C1742" w:rsidRDefault="006C1742" w:rsidP="006C1742">
            <w:pPr>
              <w:tabs>
                <w:tab w:val="left" w:pos="620"/>
              </w:tabs>
              <w:jc w:val="center"/>
              <w:rPr>
                <w:rFonts w:eastAsia="Times New Roman" w:cs="Calibri"/>
                <w:sz w:val="20"/>
                <w:szCs w:val="20"/>
                <w:lang w:val="ro-RO" w:eastAsia="fr-FR"/>
              </w:rPr>
            </w:pPr>
            <w:r w:rsidRPr="006C1742">
              <w:rPr>
                <w:rFonts w:eastAsia="Times New Roman" w:cs="Calibri"/>
                <w:sz w:val="20"/>
                <w:szCs w:val="20"/>
                <w:lang w:val="ro-RO" w:eastAsia="fr-FR"/>
              </w:rPr>
              <w:t>7</w:t>
            </w:r>
          </w:p>
        </w:tc>
      </w:tr>
      <w:tr w:rsidR="006C1742" w:rsidRPr="006C1742" w14:paraId="28AB95E1" w14:textId="77777777" w:rsidTr="001624CC">
        <w:tc>
          <w:tcPr>
            <w:tcW w:w="5220" w:type="dxa"/>
            <w:vAlign w:val="bottom"/>
          </w:tcPr>
          <w:p w14:paraId="3D93AC40"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 Capitolul 1 Cheltuieli pentru obţinerea şi amenajarea terenului - total, din care: </w:t>
            </w:r>
          </w:p>
        </w:tc>
        <w:tc>
          <w:tcPr>
            <w:tcW w:w="1440" w:type="dxa"/>
          </w:tcPr>
          <w:p w14:paraId="6543EB4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9A6602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EC2C18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088504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87BCE9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0B05B4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22DE2D3" w14:textId="77777777" w:rsidTr="001624CC">
        <w:tc>
          <w:tcPr>
            <w:tcW w:w="5220" w:type="dxa"/>
            <w:vAlign w:val="center"/>
          </w:tcPr>
          <w:p w14:paraId="59A1AAB5" w14:textId="77777777" w:rsidR="006C1742" w:rsidRPr="006C1742" w:rsidRDefault="006C1742" w:rsidP="006C1742">
            <w:pPr>
              <w:rPr>
                <w:rFonts w:cs="Arial"/>
                <w:sz w:val="20"/>
                <w:szCs w:val="20"/>
              </w:rPr>
            </w:pPr>
            <w:r w:rsidRPr="006C1742">
              <w:rPr>
                <w:rFonts w:cs="Arial"/>
                <w:sz w:val="20"/>
                <w:szCs w:val="20"/>
              </w:rPr>
              <w:t xml:space="preserve">1.1 </w:t>
            </w:r>
            <w:proofErr w:type="spellStart"/>
            <w:r w:rsidRPr="006C1742">
              <w:rPr>
                <w:rFonts w:cs="Arial"/>
                <w:sz w:val="20"/>
                <w:szCs w:val="20"/>
              </w:rPr>
              <w:t>Obţinerea</w:t>
            </w:r>
            <w:proofErr w:type="spellEnd"/>
            <w:r w:rsidRPr="006C1742">
              <w:rPr>
                <w:rFonts w:cs="Arial"/>
                <w:sz w:val="20"/>
                <w:szCs w:val="20"/>
              </w:rPr>
              <w:t xml:space="preserve">  </w:t>
            </w:r>
            <w:proofErr w:type="spellStart"/>
            <w:r w:rsidRPr="006C1742">
              <w:rPr>
                <w:rFonts w:cs="Arial"/>
                <w:sz w:val="20"/>
                <w:szCs w:val="20"/>
              </w:rPr>
              <w:t>terenului</w:t>
            </w:r>
            <w:proofErr w:type="spellEnd"/>
            <w:r w:rsidRPr="006C1742">
              <w:rPr>
                <w:rFonts w:cs="Arial"/>
                <w:sz w:val="20"/>
                <w:szCs w:val="20"/>
              </w:rPr>
              <w:t xml:space="preserve"> </w:t>
            </w:r>
            <w:r w:rsidRPr="006C1742">
              <w:rPr>
                <w:rFonts w:cs="Arial"/>
                <w:b/>
                <w:sz w:val="20"/>
                <w:szCs w:val="20"/>
              </w:rPr>
              <w:t>(N)</w:t>
            </w:r>
          </w:p>
        </w:tc>
        <w:tc>
          <w:tcPr>
            <w:tcW w:w="1440" w:type="dxa"/>
          </w:tcPr>
          <w:p w14:paraId="2A1ED70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C2B988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F887334"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0B84FD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9DC66B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75D525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B746C5A" w14:textId="77777777" w:rsidTr="001624CC">
        <w:tc>
          <w:tcPr>
            <w:tcW w:w="5220" w:type="dxa"/>
            <w:vAlign w:val="center"/>
          </w:tcPr>
          <w:p w14:paraId="45638A19" w14:textId="77777777" w:rsidR="006C1742" w:rsidRPr="006C1742" w:rsidRDefault="006C1742" w:rsidP="006C1742">
            <w:pPr>
              <w:rPr>
                <w:rFonts w:cs="Arial"/>
                <w:sz w:val="20"/>
                <w:szCs w:val="20"/>
                <w:lang w:val="it-IT"/>
              </w:rPr>
            </w:pPr>
            <w:r w:rsidRPr="006C1742">
              <w:rPr>
                <w:rFonts w:cs="Arial"/>
                <w:sz w:val="20"/>
                <w:szCs w:val="20"/>
                <w:lang w:val="it-IT"/>
              </w:rPr>
              <w:t xml:space="preserve">1.2 Amenajarea terenului </w:t>
            </w:r>
          </w:p>
        </w:tc>
        <w:tc>
          <w:tcPr>
            <w:tcW w:w="1440" w:type="dxa"/>
          </w:tcPr>
          <w:p w14:paraId="16B5CBE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75D440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008715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EF1603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D05D622"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3F4A541"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1B5D732" w14:textId="77777777" w:rsidTr="001624CC">
        <w:tc>
          <w:tcPr>
            <w:tcW w:w="5220" w:type="dxa"/>
            <w:vAlign w:val="center"/>
          </w:tcPr>
          <w:p w14:paraId="1C6DAC50" w14:textId="77777777" w:rsidR="006C1742" w:rsidRPr="006C1742" w:rsidRDefault="006C1742" w:rsidP="006C1742">
            <w:pPr>
              <w:rPr>
                <w:rFonts w:cs="Arial"/>
                <w:sz w:val="20"/>
                <w:szCs w:val="20"/>
                <w:lang w:val="it-IT"/>
              </w:rPr>
            </w:pPr>
            <w:r w:rsidRPr="006C1742">
              <w:rPr>
                <w:rFonts w:cs="Arial"/>
                <w:sz w:val="20"/>
                <w:szCs w:val="20"/>
                <w:lang w:val="it-IT"/>
              </w:rPr>
              <w:t xml:space="preserve">1.3 Amenajări pentru  protecţia mediului şi aducerea terenului la starea iniţială </w:t>
            </w:r>
          </w:p>
        </w:tc>
        <w:tc>
          <w:tcPr>
            <w:tcW w:w="1440" w:type="dxa"/>
          </w:tcPr>
          <w:p w14:paraId="367836F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CE109D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042E60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17F767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1F121A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AA4DCC2"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FE5C78F" w14:textId="77777777" w:rsidTr="001624CC">
        <w:tc>
          <w:tcPr>
            <w:tcW w:w="5220" w:type="dxa"/>
            <w:vAlign w:val="center"/>
          </w:tcPr>
          <w:p w14:paraId="080D4F0B" w14:textId="77777777" w:rsidR="006C1742" w:rsidRPr="006C1742" w:rsidRDefault="006C1742" w:rsidP="006C1742">
            <w:pPr>
              <w:rPr>
                <w:rFonts w:cs="Arial"/>
                <w:sz w:val="20"/>
                <w:szCs w:val="20"/>
                <w:lang w:val="en-GB"/>
              </w:rPr>
            </w:pPr>
            <w:r w:rsidRPr="006C1742">
              <w:rPr>
                <w:rFonts w:cs="Arial"/>
                <w:sz w:val="20"/>
                <w:szCs w:val="20"/>
                <w:lang w:val="it-IT"/>
              </w:rPr>
              <w:t>1.4 Cheltuieli pentru relocarea/protec</w:t>
            </w:r>
            <w:proofErr w:type="spellStart"/>
            <w:r w:rsidRPr="006C1742">
              <w:rPr>
                <w:rFonts w:cs="Arial"/>
                <w:sz w:val="20"/>
                <w:szCs w:val="20"/>
                <w:lang w:val="en-GB"/>
              </w:rPr>
              <w:t>ția</w:t>
            </w:r>
            <w:proofErr w:type="spellEnd"/>
            <w:r w:rsidRPr="006C1742">
              <w:rPr>
                <w:rFonts w:cs="Arial"/>
                <w:sz w:val="20"/>
                <w:szCs w:val="20"/>
                <w:lang w:val="en-GB"/>
              </w:rPr>
              <w:t xml:space="preserve"> </w:t>
            </w:r>
            <w:proofErr w:type="spellStart"/>
            <w:r w:rsidRPr="006C1742">
              <w:rPr>
                <w:rFonts w:cs="Arial"/>
                <w:sz w:val="20"/>
                <w:szCs w:val="20"/>
                <w:lang w:val="en-GB"/>
              </w:rPr>
              <w:t>utilităților</w:t>
            </w:r>
            <w:proofErr w:type="spellEnd"/>
          </w:p>
        </w:tc>
        <w:tc>
          <w:tcPr>
            <w:tcW w:w="1440" w:type="dxa"/>
          </w:tcPr>
          <w:p w14:paraId="019DFD1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5040A2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705E14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7A0D3E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FEDF1FC"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669476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B864423" w14:textId="77777777" w:rsidTr="001624CC">
        <w:tc>
          <w:tcPr>
            <w:tcW w:w="5220" w:type="dxa"/>
          </w:tcPr>
          <w:p w14:paraId="3D25A42C"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 Capitolul 2 Cheltuieli pentru asigurarea utilitaţilor necesare obiectivului de investiții - total </w:t>
            </w:r>
          </w:p>
        </w:tc>
        <w:tc>
          <w:tcPr>
            <w:tcW w:w="1440" w:type="dxa"/>
          </w:tcPr>
          <w:p w14:paraId="6818030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C39E61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43D989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A13993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CE9D44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182A1C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331271A" w14:textId="77777777" w:rsidTr="001624CC">
        <w:tc>
          <w:tcPr>
            <w:tcW w:w="5220" w:type="dxa"/>
            <w:vAlign w:val="bottom"/>
          </w:tcPr>
          <w:p w14:paraId="28F0C690"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 Capitolul 3 Cheltuieli pentru proiectare şi asistenţă tehnică - total, din care: </w:t>
            </w:r>
          </w:p>
        </w:tc>
        <w:tc>
          <w:tcPr>
            <w:tcW w:w="1440" w:type="dxa"/>
          </w:tcPr>
          <w:p w14:paraId="37FE3F9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FDAE71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BE11A2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5B5231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110B40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8D735A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6EBEA1E" w14:textId="77777777" w:rsidTr="001624CC">
        <w:tc>
          <w:tcPr>
            <w:tcW w:w="5220" w:type="dxa"/>
            <w:vAlign w:val="bottom"/>
          </w:tcPr>
          <w:p w14:paraId="0FB5BA1C" w14:textId="77777777" w:rsidR="006C1742" w:rsidRPr="006C1742" w:rsidRDefault="006C1742" w:rsidP="006C1742">
            <w:pPr>
              <w:rPr>
                <w:rFonts w:cs="Arial"/>
                <w:bCs/>
                <w:sz w:val="20"/>
                <w:szCs w:val="20"/>
              </w:rPr>
            </w:pPr>
            <w:r w:rsidRPr="006C1742">
              <w:rPr>
                <w:rFonts w:cs="Arial"/>
                <w:bCs/>
                <w:sz w:val="20"/>
                <w:szCs w:val="20"/>
              </w:rPr>
              <w:t xml:space="preserve">3.1 </w:t>
            </w:r>
            <w:proofErr w:type="spellStart"/>
            <w:r w:rsidRPr="006C1742">
              <w:rPr>
                <w:rFonts w:cs="Arial"/>
                <w:bCs/>
                <w:sz w:val="20"/>
                <w:szCs w:val="20"/>
              </w:rPr>
              <w:t>Studii</w:t>
            </w:r>
            <w:proofErr w:type="spellEnd"/>
            <w:r w:rsidRPr="006C1742">
              <w:rPr>
                <w:rFonts w:cs="Arial"/>
                <w:bCs/>
                <w:sz w:val="20"/>
                <w:szCs w:val="20"/>
              </w:rPr>
              <w:t xml:space="preserve"> </w:t>
            </w:r>
          </w:p>
        </w:tc>
        <w:tc>
          <w:tcPr>
            <w:tcW w:w="1440" w:type="dxa"/>
          </w:tcPr>
          <w:p w14:paraId="49B1775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83C847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4B3DCF3"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32FFD7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31B97FE"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4A2DC5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0840B17" w14:textId="77777777" w:rsidTr="001624CC">
        <w:tc>
          <w:tcPr>
            <w:tcW w:w="5220" w:type="dxa"/>
            <w:vAlign w:val="bottom"/>
          </w:tcPr>
          <w:p w14:paraId="03816C0D" w14:textId="77777777" w:rsidR="006C1742" w:rsidRPr="006C1742" w:rsidRDefault="006C1742" w:rsidP="006C1742">
            <w:pPr>
              <w:rPr>
                <w:rFonts w:cs="Arial"/>
                <w:bCs/>
                <w:sz w:val="20"/>
                <w:szCs w:val="20"/>
              </w:rPr>
            </w:pPr>
            <w:r w:rsidRPr="006C1742">
              <w:rPr>
                <w:rFonts w:cs="Arial"/>
                <w:bCs/>
                <w:sz w:val="20"/>
                <w:szCs w:val="20"/>
              </w:rPr>
              <w:t xml:space="preserve">3.1.1 </w:t>
            </w:r>
            <w:proofErr w:type="spellStart"/>
            <w:r w:rsidRPr="006C1742">
              <w:rPr>
                <w:rFonts w:cs="Arial"/>
                <w:bCs/>
                <w:sz w:val="20"/>
                <w:szCs w:val="20"/>
              </w:rPr>
              <w:t>Studii</w:t>
            </w:r>
            <w:proofErr w:type="spellEnd"/>
            <w:r w:rsidRPr="006C1742">
              <w:rPr>
                <w:rFonts w:cs="Arial"/>
                <w:bCs/>
                <w:sz w:val="20"/>
                <w:szCs w:val="20"/>
              </w:rPr>
              <w:t xml:space="preserve"> de </w:t>
            </w:r>
            <w:proofErr w:type="spellStart"/>
            <w:r w:rsidRPr="006C1742">
              <w:rPr>
                <w:rFonts w:cs="Arial"/>
                <w:bCs/>
                <w:sz w:val="20"/>
                <w:szCs w:val="20"/>
              </w:rPr>
              <w:t>teren</w:t>
            </w:r>
            <w:proofErr w:type="spellEnd"/>
          </w:p>
        </w:tc>
        <w:tc>
          <w:tcPr>
            <w:tcW w:w="1440" w:type="dxa"/>
          </w:tcPr>
          <w:p w14:paraId="171AD87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BEEE10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63B0822"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1B3C44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87F013D"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B5F426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1321440" w14:textId="77777777" w:rsidTr="001624CC">
        <w:tc>
          <w:tcPr>
            <w:tcW w:w="5220" w:type="dxa"/>
            <w:vAlign w:val="bottom"/>
          </w:tcPr>
          <w:p w14:paraId="14AA53BD" w14:textId="77777777" w:rsidR="006C1742" w:rsidRPr="006C1742" w:rsidRDefault="006C1742" w:rsidP="006C1742">
            <w:pPr>
              <w:rPr>
                <w:rFonts w:cs="Arial"/>
                <w:bCs/>
                <w:sz w:val="20"/>
                <w:szCs w:val="20"/>
              </w:rPr>
            </w:pPr>
            <w:r w:rsidRPr="006C1742">
              <w:rPr>
                <w:rFonts w:cs="Arial"/>
                <w:bCs/>
                <w:sz w:val="20"/>
                <w:szCs w:val="20"/>
              </w:rPr>
              <w:t xml:space="preserve">3.1.2 </w:t>
            </w:r>
            <w:proofErr w:type="spellStart"/>
            <w:r w:rsidRPr="006C1742">
              <w:rPr>
                <w:rFonts w:cs="Arial"/>
                <w:bCs/>
                <w:sz w:val="20"/>
                <w:szCs w:val="20"/>
              </w:rPr>
              <w:t>Raport</w:t>
            </w:r>
            <w:proofErr w:type="spellEnd"/>
            <w:r w:rsidRPr="006C1742">
              <w:rPr>
                <w:rFonts w:cs="Arial"/>
                <w:bCs/>
                <w:sz w:val="20"/>
                <w:szCs w:val="20"/>
              </w:rPr>
              <w:t xml:space="preserve"> </w:t>
            </w:r>
            <w:proofErr w:type="spellStart"/>
            <w:r w:rsidRPr="006C1742">
              <w:rPr>
                <w:rFonts w:cs="Arial"/>
                <w:bCs/>
                <w:sz w:val="20"/>
                <w:szCs w:val="20"/>
              </w:rPr>
              <w:t>privind</w:t>
            </w:r>
            <w:proofErr w:type="spellEnd"/>
            <w:r w:rsidRPr="006C1742">
              <w:rPr>
                <w:rFonts w:cs="Arial"/>
                <w:bCs/>
                <w:sz w:val="20"/>
                <w:szCs w:val="20"/>
              </w:rPr>
              <w:t xml:space="preserve"> </w:t>
            </w:r>
            <w:proofErr w:type="spellStart"/>
            <w:r w:rsidRPr="006C1742">
              <w:rPr>
                <w:rFonts w:cs="Arial"/>
                <w:bCs/>
                <w:sz w:val="20"/>
                <w:szCs w:val="20"/>
              </w:rPr>
              <w:t>impactul</w:t>
            </w:r>
            <w:proofErr w:type="spellEnd"/>
            <w:r w:rsidRPr="006C1742">
              <w:rPr>
                <w:rFonts w:cs="Arial"/>
                <w:bCs/>
                <w:sz w:val="20"/>
                <w:szCs w:val="20"/>
              </w:rPr>
              <w:t xml:space="preserve"> </w:t>
            </w:r>
            <w:proofErr w:type="spellStart"/>
            <w:r w:rsidRPr="006C1742">
              <w:rPr>
                <w:rFonts w:cs="Arial"/>
                <w:bCs/>
                <w:sz w:val="20"/>
                <w:szCs w:val="20"/>
              </w:rPr>
              <w:t>asupra</w:t>
            </w:r>
            <w:proofErr w:type="spellEnd"/>
            <w:r w:rsidRPr="006C1742">
              <w:rPr>
                <w:rFonts w:cs="Arial"/>
                <w:bCs/>
                <w:sz w:val="20"/>
                <w:szCs w:val="20"/>
              </w:rPr>
              <w:t xml:space="preserve"> </w:t>
            </w:r>
            <w:proofErr w:type="spellStart"/>
            <w:r w:rsidRPr="006C1742">
              <w:rPr>
                <w:rFonts w:cs="Arial"/>
                <w:bCs/>
                <w:sz w:val="20"/>
                <w:szCs w:val="20"/>
              </w:rPr>
              <w:t>mediului</w:t>
            </w:r>
            <w:proofErr w:type="spellEnd"/>
          </w:p>
        </w:tc>
        <w:tc>
          <w:tcPr>
            <w:tcW w:w="1440" w:type="dxa"/>
          </w:tcPr>
          <w:p w14:paraId="655B402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8B9888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0B7E49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9C908D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065CCD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C714A0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8712EE6" w14:textId="77777777" w:rsidTr="001624CC">
        <w:tc>
          <w:tcPr>
            <w:tcW w:w="5220" w:type="dxa"/>
            <w:vAlign w:val="bottom"/>
          </w:tcPr>
          <w:p w14:paraId="193F965F" w14:textId="77777777" w:rsidR="006C1742" w:rsidRPr="006C1742" w:rsidRDefault="006C1742" w:rsidP="006C1742">
            <w:pPr>
              <w:rPr>
                <w:rFonts w:cs="Arial"/>
                <w:bCs/>
                <w:sz w:val="20"/>
                <w:szCs w:val="20"/>
              </w:rPr>
            </w:pPr>
            <w:r w:rsidRPr="006C1742">
              <w:rPr>
                <w:rFonts w:cs="Arial"/>
                <w:bCs/>
                <w:sz w:val="20"/>
                <w:szCs w:val="20"/>
              </w:rPr>
              <w:t xml:space="preserve">3.1.3 Alte </w:t>
            </w:r>
            <w:proofErr w:type="spellStart"/>
            <w:r w:rsidRPr="006C1742">
              <w:rPr>
                <w:rFonts w:cs="Arial"/>
                <w:bCs/>
                <w:sz w:val="20"/>
                <w:szCs w:val="20"/>
              </w:rPr>
              <w:t>studii</w:t>
            </w:r>
            <w:proofErr w:type="spellEnd"/>
            <w:r w:rsidRPr="006C1742">
              <w:rPr>
                <w:rFonts w:cs="Arial"/>
                <w:bCs/>
                <w:sz w:val="20"/>
                <w:szCs w:val="20"/>
              </w:rPr>
              <w:t xml:space="preserve"> </w:t>
            </w:r>
            <w:proofErr w:type="spellStart"/>
            <w:r w:rsidRPr="006C1742">
              <w:rPr>
                <w:rFonts w:cs="Arial"/>
                <w:bCs/>
                <w:sz w:val="20"/>
                <w:szCs w:val="20"/>
              </w:rPr>
              <w:t>specifice</w:t>
            </w:r>
            <w:proofErr w:type="spellEnd"/>
          </w:p>
        </w:tc>
        <w:tc>
          <w:tcPr>
            <w:tcW w:w="1440" w:type="dxa"/>
          </w:tcPr>
          <w:p w14:paraId="37787A0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3EF1FC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7A249E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7FA7A3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F2E57A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FE5A82A"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8ABC44B" w14:textId="77777777" w:rsidTr="001624CC">
        <w:tc>
          <w:tcPr>
            <w:tcW w:w="5220" w:type="dxa"/>
            <w:vAlign w:val="bottom"/>
          </w:tcPr>
          <w:p w14:paraId="4920E6A6" w14:textId="77777777" w:rsidR="006C1742" w:rsidRPr="006C1742" w:rsidRDefault="006C1742" w:rsidP="006C1742">
            <w:pPr>
              <w:rPr>
                <w:rFonts w:cs="Arial"/>
                <w:bCs/>
                <w:sz w:val="20"/>
                <w:szCs w:val="20"/>
              </w:rPr>
            </w:pPr>
            <w:r w:rsidRPr="006C1742">
              <w:rPr>
                <w:rFonts w:cs="Arial"/>
                <w:sz w:val="20"/>
                <w:szCs w:val="20"/>
                <w:lang w:val="it-IT"/>
              </w:rPr>
              <w:t>3.2 Documentatii-suport și cheltuieli pentru obţinerea de avize, acorduri şi autorizaţii</w:t>
            </w:r>
          </w:p>
        </w:tc>
        <w:tc>
          <w:tcPr>
            <w:tcW w:w="1440" w:type="dxa"/>
          </w:tcPr>
          <w:p w14:paraId="0E3D57E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26129F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4935FF7"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4D556E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773C36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F1BCD9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3688FC4" w14:textId="77777777" w:rsidTr="001624CC">
        <w:tc>
          <w:tcPr>
            <w:tcW w:w="5220" w:type="dxa"/>
            <w:vAlign w:val="bottom"/>
          </w:tcPr>
          <w:p w14:paraId="00965D4C" w14:textId="77777777" w:rsidR="006C1742" w:rsidRPr="006C1742" w:rsidRDefault="006C1742" w:rsidP="006C1742">
            <w:pPr>
              <w:rPr>
                <w:rFonts w:cs="Arial"/>
                <w:bCs/>
                <w:sz w:val="20"/>
                <w:szCs w:val="20"/>
              </w:rPr>
            </w:pPr>
            <w:r w:rsidRPr="006C1742">
              <w:rPr>
                <w:rFonts w:cs="Arial"/>
                <w:bCs/>
                <w:sz w:val="20"/>
                <w:szCs w:val="20"/>
              </w:rPr>
              <w:t xml:space="preserve">3.3 </w:t>
            </w:r>
            <w:proofErr w:type="spellStart"/>
            <w:r w:rsidRPr="006C1742">
              <w:rPr>
                <w:rFonts w:cs="Arial"/>
                <w:bCs/>
                <w:sz w:val="20"/>
                <w:szCs w:val="20"/>
              </w:rPr>
              <w:t>Expertizare</w:t>
            </w:r>
            <w:proofErr w:type="spellEnd"/>
            <w:r w:rsidRPr="006C1742">
              <w:rPr>
                <w:rFonts w:cs="Arial"/>
                <w:bCs/>
                <w:sz w:val="20"/>
                <w:szCs w:val="20"/>
              </w:rPr>
              <w:t xml:space="preserve"> </w:t>
            </w:r>
            <w:proofErr w:type="spellStart"/>
            <w:r w:rsidRPr="006C1742">
              <w:rPr>
                <w:rFonts w:cs="Arial"/>
                <w:bCs/>
                <w:sz w:val="20"/>
                <w:szCs w:val="20"/>
              </w:rPr>
              <w:t>tehnică</w:t>
            </w:r>
            <w:proofErr w:type="spellEnd"/>
          </w:p>
        </w:tc>
        <w:tc>
          <w:tcPr>
            <w:tcW w:w="1440" w:type="dxa"/>
          </w:tcPr>
          <w:p w14:paraId="2385DD3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185429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0580FC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D63208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EE310CA"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807EF0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E544308" w14:textId="77777777" w:rsidTr="001624CC">
        <w:tc>
          <w:tcPr>
            <w:tcW w:w="5220" w:type="dxa"/>
            <w:vAlign w:val="bottom"/>
          </w:tcPr>
          <w:p w14:paraId="6D6037F4" w14:textId="77777777" w:rsidR="006C1742" w:rsidRPr="006C1742" w:rsidRDefault="006C1742" w:rsidP="006C1742">
            <w:pPr>
              <w:rPr>
                <w:rFonts w:cs="Arial"/>
                <w:bCs/>
                <w:sz w:val="20"/>
                <w:szCs w:val="20"/>
              </w:rPr>
            </w:pPr>
            <w:r w:rsidRPr="006C1742">
              <w:rPr>
                <w:rFonts w:cs="Arial"/>
                <w:bCs/>
                <w:sz w:val="20"/>
                <w:szCs w:val="20"/>
              </w:rPr>
              <w:t xml:space="preserve">3.4 </w:t>
            </w:r>
            <w:proofErr w:type="spellStart"/>
            <w:r w:rsidRPr="006C1742">
              <w:rPr>
                <w:rFonts w:cs="Arial"/>
                <w:bCs/>
                <w:sz w:val="20"/>
                <w:szCs w:val="20"/>
              </w:rPr>
              <w:t>Certificarea</w:t>
            </w:r>
            <w:proofErr w:type="spellEnd"/>
            <w:r w:rsidRPr="006C1742">
              <w:rPr>
                <w:rFonts w:cs="Arial"/>
                <w:bCs/>
                <w:sz w:val="20"/>
                <w:szCs w:val="20"/>
              </w:rPr>
              <w:t xml:space="preserve"> </w:t>
            </w:r>
            <w:proofErr w:type="spellStart"/>
            <w:r w:rsidRPr="006C1742">
              <w:rPr>
                <w:rFonts w:cs="Arial"/>
                <w:bCs/>
                <w:sz w:val="20"/>
                <w:szCs w:val="20"/>
              </w:rPr>
              <w:t>performanței</w:t>
            </w:r>
            <w:proofErr w:type="spellEnd"/>
            <w:r w:rsidRPr="006C1742">
              <w:rPr>
                <w:rFonts w:cs="Arial"/>
                <w:bCs/>
                <w:sz w:val="20"/>
                <w:szCs w:val="20"/>
              </w:rPr>
              <w:t xml:space="preserve"> </w:t>
            </w:r>
            <w:proofErr w:type="spellStart"/>
            <w:r w:rsidRPr="006C1742">
              <w:rPr>
                <w:rFonts w:cs="Arial"/>
                <w:bCs/>
                <w:sz w:val="20"/>
                <w:szCs w:val="20"/>
              </w:rPr>
              <w:t>energetice</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auditul</w:t>
            </w:r>
            <w:proofErr w:type="spellEnd"/>
            <w:r w:rsidRPr="006C1742">
              <w:rPr>
                <w:rFonts w:cs="Arial"/>
                <w:bCs/>
                <w:sz w:val="20"/>
                <w:szCs w:val="20"/>
              </w:rPr>
              <w:t xml:space="preserve"> energetic al </w:t>
            </w:r>
            <w:proofErr w:type="spellStart"/>
            <w:r w:rsidRPr="006C1742">
              <w:rPr>
                <w:rFonts w:cs="Arial"/>
                <w:bCs/>
                <w:sz w:val="20"/>
                <w:szCs w:val="20"/>
              </w:rPr>
              <w:t>clădirilor</w:t>
            </w:r>
            <w:proofErr w:type="spellEnd"/>
          </w:p>
        </w:tc>
        <w:tc>
          <w:tcPr>
            <w:tcW w:w="1440" w:type="dxa"/>
          </w:tcPr>
          <w:p w14:paraId="1F4F7F1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7CC053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8F05FEC"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89CDE3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506AD9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C3E551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46EDB38" w14:textId="77777777" w:rsidTr="001624CC">
        <w:tc>
          <w:tcPr>
            <w:tcW w:w="5220" w:type="dxa"/>
            <w:vAlign w:val="bottom"/>
          </w:tcPr>
          <w:p w14:paraId="219C494C" w14:textId="77777777" w:rsidR="006C1742" w:rsidRPr="006C1742" w:rsidRDefault="006C1742" w:rsidP="006C1742">
            <w:pPr>
              <w:rPr>
                <w:rFonts w:cs="Arial"/>
                <w:bCs/>
                <w:sz w:val="20"/>
                <w:szCs w:val="20"/>
              </w:rPr>
            </w:pPr>
            <w:r w:rsidRPr="006C1742">
              <w:rPr>
                <w:rFonts w:cs="Arial"/>
                <w:sz w:val="20"/>
                <w:szCs w:val="20"/>
              </w:rPr>
              <w:t xml:space="preserve">3.5 </w:t>
            </w:r>
            <w:proofErr w:type="spellStart"/>
            <w:r w:rsidRPr="006C1742">
              <w:rPr>
                <w:rFonts w:cs="Arial"/>
                <w:sz w:val="20"/>
                <w:szCs w:val="20"/>
              </w:rPr>
              <w:t>Proiectare</w:t>
            </w:r>
            <w:proofErr w:type="spellEnd"/>
            <w:r w:rsidRPr="006C1742">
              <w:rPr>
                <w:rFonts w:cs="Arial"/>
                <w:sz w:val="20"/>
                <w:szCs w:val="20"/>
              </w:rPr>
              <w:t xml:space="preserve"> </w:t>
            </w:r>
          </w:p>
        </w:tc>
        <w:tc>
          <w:tcPr>
            <w:tcW w:w="1440" w:type="dxa"/>
          </w:tcPr>
          <w:p w14:paraId="03B4B5B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6ABDD6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A5ACEC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8BA9D6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A344ED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3C1FF6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E6119A6" w14:textId="77777777" w:rsidTr="001624CC">
        <w:tc>
          <w:tcPr>
            <w:tcW w:w="5220" w:type="dxa"/>
            <w:vAlign w:val="bottom"/>
          </w:tcPr>
          <w:p w14:paraId="3BDCC8EA" w14:textId="77777777" w:rsidR="006C1742" w:rsidRPr="006C1742" w:rsidRDefault="006C1742" w:rsidP="006C1742">
            <w:pPr>
              <w:rPr>
                <w:rFonts w:cs="Arial"/>
                <w:bCs/>
                <w:sz w:val="20"/>
                <w:szCs w:val="20"/>
              </w:rPr>
            </w:pPr>
            <w:r w:rsidRPr="006C1742">
              <w:rPr>
                <w:rFonts w:cs="Arial"/>
                <w:bCs/>
                <w:sz w:val="20"/>
                <w:szCs w:val="20"/>
              </w:rPr>
              <w:t xml:space="preserve">3.5.1 </w:t>
            </w:r>
            <w:proofErr w:type="spellStart"/>
            <w:r w:rsidRPr="006C1742">
              <w:rPr>
                <w:rFonts w:cs="Arial"/>
                <w:bCs/>
                <w:sz w:val="20"/>
                <w:szCs w:val="20"/>
              </w:rPr>
              <w:t>Temă</w:t>
            </w:r>
            <w:proofErr w:type="spellEnd"/>
            <w:r w:rsidRPr="006C1742">
              <w:rPr>
                <w:rFonts w:cs="Arial"/>
                <w:bCs/>
                <w:sz w:val="20"/>
                <w:szCs w:val="20"/>
              </w:rPr>
              <w:t xml:space="preserve"> de </w:t>
            </w:r>
            <w:proofErr w:type="spellStart"/>
            <w:r w:rsidRPr="006C1742">
              <w:rPr>
                <w:rFonts w:cs="Arial"/>
                <w:bCs/>
                <w:sz w:val="20"/>
                <w:szCs w:val="20"/>
              </w:rPr>
              <w:t>proiectare</w:t>
            </w:r>
            <w:proofErr w:type="spellEnd"/>
          </w:p>
        </w:tc>
        <w:tc>
          <w:tcPr>
            <w:tcW w:w="1440" w:type="dxa"/>
          </w:tcPr>
          <w:p w14:paraId="20147D1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D10C60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78919F7"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1B5C70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5A187DA"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0E57909"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150366C" w14:textId="77777777" w:rsidTr="001624CC">
        <w:tc>
          <w:tcPr>
            <w:tcW w:w="5220" w:type="dxa"/>
            <w:vAlign w:val="bottom"/>
          </w:tcPr>
          <w:p w14:paraId="7E21C4CD" w14:textId="77777777" w:rsidR="006C1742" w:rsidRPr="006C1742" w:rsidRDefault="006C1742" w:rsidP="006C1742">
            <w:pPr>
              <w:rPr>
                <w:rFonts w:cs="Arial"/>
                <w:bCs/>
                <w:sz w:val="20"/>
                <w:szCs w:val="20"/>
              </w:rPr>
            </w:pPr>
            <w:r w:rsidRPr="006C1742">
              <w:rPr>
                <w:rFonts w:cs="Arial"/>
                <w:bCs/>
                <w:sz w:val="20"/>
                <w:szCs w:val="20"/>
              </w:rPr>
              <w:t xml:space="preserve">3.5.2 </w:t>
            </w:r>
            <w:proofErr w:type="spellStart"/>
            <w:r w:rsidRPr="006C1742">
              <w:rPr>
                <w:rFonts w:cs="Arial"/>
                <w:bCs/>
                <w:sz w:val="20"/>
                <w:szCs w:val="20"/>
              </w:rPr>
              <w:t>Studiu</w:t>
            </w:r>
            <w:proofErr w:type="spellEnd"/>
            <w:r w:rsidRPr="006C1742">
              <w:rPr>
                <w:rFonts w:cs="Arial"/>
                <w:bCs/>
                <w:sz w:val="20"/>
                <w:szCs w:val="20"/>
              </w:rPr>
              <w:t xml:space="preserve"> de </w:t>
            </w:r>
            <w:proofErr w:type="spellStart"/>
            <w:r w:rsidRPr="006C1742">
              <w:rPr>
                <w:rFonts w:cs="Arial"/>
                <w:bCs/>
                <w:sz w:val="20"/>
                <w:szCs w:val="20"/>
              </w:rPr>
              <w:t>prefezabilitate</w:t>
            </w:r>
            <w:proofErr w:type="spellEnd"/>
            <w:r w:rsidRPr="006C1742">
              <w:rPr>
                <w:rFonts w:cs="Arial"/>
                <w:bCs/>
                <w:sz w:val="20"/>
                <w:szCs w:val="20"/>
              </w:rPr>
              <w:t xml:space="preserve"> </w:t>
            </w:r>
          </w:p>
        </w:tc>
        <w:tc>
          <w:tcPr>
            <w:tcW w:w="1440" w:type="dxa"/>
          </w:tcPr>
          <w:p w14:paraId="7087E1F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7F46D0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706F36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0B515D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E143F1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9C40DB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B5EA9DB" w14:textId="77777777" w:rsidTr="001624CC">
        <w:tc>
          <w:tcPr>
            <w:tcW w:w="5220" w:type="dxa"/>
            <w:vAlign w:val="bottom"/>
          </w:tcPr>
          <w:p w14:paraId="6D44A57F" w14:textId="77777777" w:rsidR="006C1742" w:rsidRPr="006C1742" w:rsidRDefault="006C1742" w:rsidP="006C1742">
            <w:pPr>
              <w:rPr>
                <w:rFonts w:cs="Arial"/>
                <w:bCs/>
                <w:sz w:val="20"/>
                <w:szCs w:val="20"/>
              </w:rPr>
            </w:pPr>
            <w:r w:rsidRPr="006C1742">
              <w:rPr>
                <w:rFonts w:cs="Arial"/>
                <w:bCs/>
                <w:sz w:val="20"/>
                <w:szCs w:val="20"/>
              </w:rPr>
              <w:t xml:space="preserve">3.5.3 </w:t>
            </w:r>
            <w:proofErr w:type="spellStart"/>
            <w:r w:rsidRPr="006C1742">
              <w:rPr>
                <w:rFonts w:cs="Arial"/>
                <w:bCs/>
                <w:sz w:val="20"/>
                <w:szCs w:val="20"/>
              </w:rPr>
              <w:t>Studiu</w:t>
            </w:r>
            <w:proofErr w:type="spellEnd"/>
            <w:r w:rsidRPr="006C1742">
              <w:rPr>
                <w:rFonts w:cs="Arial"/>
                <w:bCs/>
                <w:sz w:val="20"/>
                <w:szCs w:val="20"/>
              </w:rPr>
              <w:t xml:space="preserve"> de </w:t>
            </w:r>
            <w:proofErr w:type="spellStart"/>
            <w:r w:rsidRPr="006C1742">
              <w:rPr>
                <w:rFonts w:cs="Arial"/>
                <w:bCs/>
                <w:sz w:val="20"/>
                <w:szCs w:val="20"/>
              </w:rPr>
              <w:t>fezabilitate</w:t>
            </w:r>
            <w:proofErr w:type="spellEnd"/>
            <w:r w:rsidRPr="006C1742">
              <w:rPr>
                <w:rFonts w:cs="Arial"/>
                <w:bCs/>
                <w:sz w:val="20"/>
                <w:szCs w:val="20"/>
              </w:rPr>
              <w:t>/</w:t>
            </w:r>
            <w:proofErr w:type="spellStart"/>
            <w:r w:rsidRPr="006C1742">
              <w:rPr>
                <w:rFonts w:cs="Arial"/>
                <w:bCs/>
                <w:sz w:val="20"/>
                <w:szCs w:val="20"/>
              </w:rPr>
              <w:t>documentație</w:t>
            </w:r>
            <w:proofErr w:type="spellEnd"/>
            <w:r w:rsidRPr="006C1742">
              <w:rPr>
                <w:rFonts w:cs="Arial"/>
                <w:bCs/>
                <w:sz w:val="20"/>
                <w:szCs w:val="20"/>
              </w:rPr>
              <w:t xml:space="preserve"> de </w:t>
            </w:r>
            <w:proofErr w:type="spellStart"/>
            <w:r w:rsidRPr="006C1742">
              <w:rPr>
                <w:rFonts w:cs="Arial"/>
                <w:bCs/>
                <w:sz w:val="20"/>
                <w:szCs w:val="20"/>
              </w:rPr>
              <w:t>avizare</w:t>
            </w:r>
            <w:proofErr w:type="spellEnd"/>
            <w:r w:rsidRPr="006C1742">
              <w:rPr>
                <w:rFonts w:cs="Arial"/>
                <w:bCs/>
                <w:sz w:val="20"/>
                <w:szCs w:val="20"/>
              </w:rPr>
              <w:t xml:space="preserve"> a </w:t>
            </w:r>
            <w:proofErr w:type="spellStart"/>
            <w:r w:rsidRPr="006C1742">
              <w:rPr>
                <w:rFonts w:cs="Arial"/>
                <w:bCs/>
                <w:sz w:val="20"/>
                <w:szCs w:val="20"/>
              </w:rPr>
              <w:lastRenderedPageBreak/>
              <w:t>lucrărilor</w:t>
            </w:r>
            <w:proofErr w:type="spellEnd"/>
            <w:r w:rsidRPr="006C1742">
              <w:rPr>
                <w:rFonts w:cs="Arial"/>
                <w:bCs/>
                <w:sz w:val="20"/>
                <w:szCs w:val="20"/>
              </w:rPr>
              <w:t xml:space="preserve"> de </w:t>
            </w:r>
            <w:proofErr w:type="spellStart"/>
            <w:r w:rsidRPr="006C1742">
              <w:rPr>
                <w:rFonts w:cs="Arial"/>
                <w:bCs/>
                <w:sz w:val="20"/>
                <w:szCs w:val="20"/>
              </w:rPr>
              <w:t>intervenții</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deviz</w:t>
            </w:r>
            <w:proofErr w:type="spellEnd"/>
            <w:r w:rsidRPr="006C1742">
              <w:rPr>
                <w:rFonts w:cs="Arial"/>
                <w:bCs/>
                <w:sz w:val="20"/>
                <w:szCs w:val="20"/>
              </w:rPr>
              <w:t xml:space="preserve"> general</w:t>
            </w:r>
          </w:p>
        </w:tc>
        <w:tc>
          <w:tcPr>
            <w:tcW w:w="1440" w:type="dxa"/>
          </w:tcPr>
          <w:p w14:paraId="7D8DF84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A7B122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E74A2A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B90F93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3B5D2A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15F2D6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7CC4454" w14:textId="77777777" w:rsidTr="001624CC">
        <w:tc>
          <w:tcPr>
            <w:tcW w:w="5220" w:type="dxa"/>
            <w:vAlign w:val="bottom"/>
          </w:tcPr>
          <w:p w14:paraId="39A708AF" w14:textId="77777777" w:rsidR="006C1742" w:rsidRPr="006C1742" w:rsidRDefault="006C1742" w:rsidP="006C1742">
            <w:pPr>
              <w:rPr>
                <w:rFonts w:cs="Arial"/>
                <w:bCs/>
                <w:sz w:val="20"/>
                <w:szCs w:val="20"/>
              </w:rPr>
            </w:pPr>
            <w:r w:rsidRPr="006C1742">
              <w:rPr>
                <w:rFonts w:cs="Arial"/>
                <w:bCs/>
                <w:sz w:val="20"/>
                <w:szCs w:val="20"/>
              </w:rPr>
              <w:t xml:space="preserve">3.5.4 </w:t>
            </w:r>
            <w:proofErr w:type="spellStart"/>
            <w:r w:rsidRPr="006C1742">
              <w:rPr>
                <w:rFonts w:cs="Arial"/>
                <w:bCs/>
                <w:sz w:val="20"/>
                <w:szCs w:val="20"/>
              </w:rPr>
              <w:t>Documentațiile</w:t>
            </w:r>
            <w:proofErr w:type="spellEnd"/>
            <w:r w:rsidRPr="006C1742">
              <w:rPr>
                <w:rFonts w:cs="Arial"/>
                <w:bCs/>
                <w:sz w:val="20"/>
                <w:szCs w:val="20"/>
              </w:rPr>
              <w:t xml:space="preserve"> </w:t>
            </w:r>
            <w:proofErr w:type="spellStart"/>
            <w:r w:rsidRPr="006C1742">
              <w:rPr>
                <w:rFonts w:cs="Arial"/>
                <w:bCs/>
                <w:sz w:val="20"/>
                <w:szCs w:val="20"/>
              </w:rPr>
              <w:t>tehnice</w:t>
            </w:r>
            <w:proofErr w:type="spellEnd"/>
            <w:r w:rsidRPr="006C1742">
              <w:rPr>
                <w:rFonts w:cs="Arial"/>
                <w:bCs/>
                <w:sz w:val="20"/>
                <w:szCs w:val="20"/>
              </w:rPr>
              <w:t xml:space="preserve"> </w:t>
            </w:r>
            <w:proofErr w:type="spellStart"/>
            <w:r w:rsidRPr="006C1742">
              <w:rPr>
                <w:rFonts w:cs="Arial"/>
                <w:bCs/>
                <w:sz w:val="20"/>
                <w:szCs w:val="20"/>
              </w:rPr>
              <w:t>necesare</w:t>
            </w:r>
            <w:proofErr w:type="spellEnd"/>
            <w:r w:rsidRPr="006C1742">
              <w:rPr>
                <w:rFonts w:cs="Arial"/>
                <w:bCs/>
                <w:sz w:val="20"/>
                <w:szCs w:val="20"/>
              </w:rPr>
              <w:t xml:space="preserve"> </w:t>
            </w:r>
            <w:proofErr w:type="spellStart"/>
            <w:r w:rsidRPr="006C1742">
              <w:rPr>
                <w:rFonts w:cs="Arial"/>
                <w:bCs/>
                <w:sz w:val="20"/>
                <w:szCs w:val="20"/>
              </w:rPr>
              <w:t>în</w:t>
            </w:r>
            <w:proofErr w:type="spellEnd"/>
            <w:r w:rsidRPr="006C1742">
              <w:rPr>
                <w:rFonts w:cs="Arial"/>
                <w:bCs/>
                <w:sz w:val="20"/>
                <w:szCs w:val="20"/>
              </w:rPr>
              <w:t xml:space="preserve"> </w:t>
            </w:r>
            <w:proofErr w:type="spellStart"/>
            <w:r w:rsidRPr="006C1742">
              <w:rPr>
                <w:rFonts w:cs="Arial"/>
                <w:bCs/>
                <w:sz w:val="20"/>
                <w:szCs w:val="20"/>
              </w:rPr>
              <w:t>vederea</w:t>
            </w:r>
            <w:proofErr w:type="spellEnd"/>
            <w:r w:rsidRPr="006C1742">
              <w:rPr>
                <w:rFonts w:cs="Arial"/>
                <w:bCs/>
                <w:sz w:val="20"/>
                <w:szCs w:val="20"/>
              </w:rPr>
              <w:t xml:space="preserve"> </w:t>
            </w:r>
            <w:proofErr w:type="spellStart"/>
            <w:r w:rsidRPr="006C1742">
              <w:rPr>
                <w:rFonts w:cs="Arial"/>
                <w:bCs/>
                <w:sz w:val="20"/>
                <w:szCs w:val="20"/>
              </w:rPr>
              <w:t>obținerii</w:t>
            </w:r>
            <w:proofErr w:type="spellEnd"/>
            <w:r w:rsidRPr="006C1742">
              <w:rPr>
                <w:rFonts w:cs="Arial"/>
                <w:bCs/>
                <w:sz w:val="20"/>
                <w:szCs w:val="20"/>
              </w:rPr>
              <w:t xml:space="preserve"> </w:t>
            </w:r>
            <w:proofErr w:type="spellStart"/>
            <w:r w:rsidRPr="006C1742">
              <w:rPr>
                <w:rFonts w:cs="Arial"/>
                <w:bCs/>
                <w:sz w:val="20"/>
                <w:szCs w:val="20"/>
              </w:rPr>
              <w:t>avizelor</w:t>
            </w:r>
            <w:proofErr w:type="spellEnd"/>
            <w:r w:rsidRPr="006C1742">
              <w:rPr>
                <w:rFonts w:cs="Arial"/>
                <w:bCs/>
                <w:sz w:val="20"/>
                <w:szCs w:val="20"/>
              </w:rPr>
              <w:t>/</w:t>
            </w:r>
            <w:proofErr w:type="spellStart"/>
            <w:r w:rsidRPr="006C1742">
              <w:rPr>
                <w:rFonts w:cs="Arial"/>
                <w:bCs/>
                <w:sz w:val="20"/>
                <w:szCs w:val="20"/>
              </w:rPr>
              <w:t>acordurilor</w:t>
            </w:r>
            <w:proofErr w:type="spellEnd"/>
            <w:r w:rsidRPr="006C1742">
              <w:rPr>
                <w:rFonts w:cs="Arial"/>
                <w:bCs/>
                <w:sz w:val="20"/>
                <w:szCs w:val="20"/>
              </w:rPr>
              <w:t>/</w:t>
            </w:r>
            <w:proofErr w:type="spellStart"/>
            <w:r w:rsidRPr="006C1742">
              <w:rPr>
                <w:rFonts w:cs="Arial"/>
                <w:bCs/>
                <w:sz w:val="20"/>
                <w:szCs w:val="20"/>
              </w:rPr>
              <w:t>autorizațiilor</w:t>
            </w:r>
            <w:proofErr w:type="spellEnd"/>
          </w:p>
        </w:tc>
        <w:tc>
          <w:tcPr>
            <w:tcW w:w="1440" w:type="dxa"/>
          </w:tcPr>
          <w:p w14:paraId="5804E38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E98EC6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BB341F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6F703F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D60D787"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7392EF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5615053" w14:textId="77777777" w:rsidTr="001624CC">
        <w:tc>
          <w:tcPr>
            <w:tcW w:w="5220" w:type="dxa"/>
            <w:vAlign w:val="bottom"/>
          </w:tcPr>
          <w:p w14:paraId="426608A2" w14:textId="77777777" w:rsidR="006C1742" w:rsidRPr="006C1742" w:rsidRDefault="006C1742" w:rsidP="006C1742">
            <w:pPr>
              <w:rPr>
                <w:rFonts w:cs="Arial"/>
                <w:bCs/>
                <w:sz w:val="20"/>
                <w:szCs w:val="20"/>
              </w:rPr>
            </w:pPr>
            <w:r w:rsidRPr="006C1742">
              <w:rPr>
                <w:rFonts w:cs="Arial"/>
                <w:bCs/>
                <w:sz w:val="20"/>
                <w:szCs w:val="20"/>
              </w:rPr>
              <w:t xml:space="preserve">3.5.5 </w:t>
            </w:r>
            <w:proofErr w:type="spellStart"/>
            <w:r w:rsidRPr="006C1742">
              <w:rPr>
                <w:rFonts w:cs="Arial"/>
                <w:bCs/>
                <w:sz w:val="20"/>
                <w:szCs w:val="20"/>
              </w:rPr>
              <w:t>Verificarea</w:t>
            </w:r>
            <w:proofErr w:type="spellEnd"/>
            <w:r w:rsidRPr="006C1742">
              <w:rPr>
                <w:rFonts w:cs="Arial"/>
                <w:bCs/>
                <w:sz w:val="20"/>
                <w:szCs w:val="20"/>
              </w:rPr>
              <w:t xml:space="preserve"> </w:t>
            </w:r>
            <w:proofErr w:type="spellStart"/>
            <w:r w:rsidRPr="006C1742">
              <w:rPr>
                <w:rFonts w:cs="Arial"/>
                <w:bCs/>
                <w:sz w:val="20"/>
                <w:szCs w:val="20"/>
              </w:rPr>
              <w:t>tehnică</w:t>
            </w:r>
            <w:proofErr w:type="spellEnd"/>
            <w:r w:rsidRPr="006C1742">
              <w:rPr>
                <w:rFonts w:cs="Arial"/>
                <w:bCs/>
                <w:sz w:val="20"/>
                <w:szCs w:val="20"/>
              </w:rPr>
              <w:t xml:space="preserve"> de </w:t>
            </w:r>
            <w:proofErr w:type="spellStart"/>
            <w:r w:rsidRPr="006C1742">
              <w:rPr>
                <w:rFonts w:cs="Arial"/>
                <w:bCs/>
                <w:sz w:val="20"/>
                <w:szCs w:val="20"/>
              </w:rPr>
              <w:t>calitate</w:t>
            </w:r>
            <w:proofErr w:type="spellEnd"/>
            <w:r w:rsidRPr="006C1742">
              <w:rPr>
                <w:rFonts w:cs="Arial"/>
                <w:bCs/>
                <w:sz w:val="20"/>
                <w:szCs w:val="20"/>
              </w:rPr>
              <w:t xml:space="preserve"> a </w:t>
            </w:r>
            <w:proofErr w:type="spellStart"/>
            <w:r w:rsidRPr="006C1742">
              <w:rPr>
                <w:rFonts w:cs="Arial"/>
                <w:bCs/>
                <w:sz w:val="20"/>
                <w:szCs w:val="20"/>
              </w:rPr>
              <w:t>proiectului</w:t>
            </w:r>
            <w:proofErr w:type="spellEnd"/>
            <w:r w:rsidRPr="006C1742">
              <w:rPr>
                <w:rFonts w:cs="Arial"/>
                <w:bCs/>
                <w:sz w:val="20"/>
                <w:szCs w:val="20"/>
              </w:rPr>
              <w:t xml:space="preserve"> </w:t>
            </w:r>
            <w:proofErr w:type="spellStart"/>
            <w:r w:rsidRPr="006C1742">
              <w:rPr>
                <w:rFonts w:cs="Arial"/>
                <w:bCs/>
                <w:sz w:val="20"/>
                <w:szCs w:val="20"/>
              </w:rPr>
              <w:t>tehnic</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a </w:t>
            </w:r>
            <w:proofErr w:type="spellStart"/>
            <w:r w:rsidRPr="006C1742">
              <w:rPr>
                <w:rFonts w:cs="Arial"/>
                <w:bCs/>
                <w:sz w:val="20"/>
                <w:szCs w:val="20"/>
              </w:rPr>
              <w:t>detaliilor</w:t>
            </w:r>
            <w:proofErr w:type="spellEnd"/>
            <w:r w:rsidRPr="006C1742">
              <w:rPr>
                <w:rFonts w:cs="Arial"/>
                <w:bCs/>
                <w:sz w:val="20"/>
                <w:szCs w:val="20"/>
              </w:rPr>
              <w:t xml:space="preserve">  de </w:t>
            </w:r>
            <w:proofErr w:type="spellStart"/>
            <w:r w:rsidRPr="006C1742">
              <w:rPr>
                <w:rFonts w:cs="Arial"/>
                <w:bCs/>
                <w:sz w:val="20"/>
                <w:szCs w:val="20"/>
              </w:rPr>
              <w:t>execuție</w:t>
            </w:r>
            <w:proofErr w:type="spellEnd"/>
          </w:p>
        </w:tc>
        <w:tc>
          <w:tcPr>
            <w:tcW w:w="1440" w:type="dxa"/>
          </w:tcPr>
          <w:p w14:paraId="5F65F89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5FE3BC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5481E5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AC1537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5ABBDD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89FCBFC"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11B52BD" w14:textId="77777777" w:rsidTr="001624CC">
        <w:tc>
          <w:tcPr>
            <w:tcW w:w="5220" w:type="dxa"/>
            <w:vAlign w:val="bottom"/>
          </w:tcPr>
          <w:p w14:paraId="51534875" w14:textId="77777777" w:rsidR="006C1742" w:rsidRPr="006C1742" w:rsidRDefault="006C1742" w:rsidP="006C1742">
            <w:pPr>
              <w:rPr>
                <w:rFonts w:cs="Arial"/>
                <w:bCs/>
                <w:sz w:val="20"/>
                <w:szCs w:val="20"/>
              </w:rPr>
            </w:pPr>
            <w:r w:rsidRPr="006C1742">
              <w:rPr>
                <w:rFonts w:cs="Arial"/>
                <w:bCs/>
                <w:sz w:val="20"/>
                <w:szCs w:val="20"/>
              </w:rPr>
              <w:t xml:space="preserve">3.5.6 </w:t>
            </w:r>
            <w:proofErr w:type="spellStart"/>
            <w:r w:rsidRPr="006C1742">
              <w:rPr>
                <w:rFonts w:cs="Arial"/>
                <w:bCs/>
                <w:sz w:val="20"/>
                <w:szCs w:val="20"/>
              </w:rPr>
              <w:t>Proiect</w:t>
            </w:r>
            <w:proofErr w:type="spellEnd"/>
            <w:r w:rsidRPr="006C1742">
              <w:rPr>
                <w:rFonts w:cs="Arial"/>
                <w:bCs/>
                <w:sz w:val="20"/>
                <w:szCs w:val="20"/>
              </w:rPr>
              <w:t xml:space="preserve"> </w:t>
            </w:r>
            <w:proofErr w:type="spellStart"/>
            <w:r w:rsidRPr="006C1742">
              <w:rPr>
                <w:rFonts w:cs="Arial"/>
                <w:bCs/>
                <w:sz w:val="20"/>
                <w:szCs w:val="20"/>
              </w:rPr>
              <w:t>tehnic</w:t>
            </w:r>
            <w:proofErr w:type="spellEnd"/>
            <w:r w:rsidRPr="006C1742">
              <w:rPr>
                <w:rFonts w:cs="Arial"/>
                <w:bCs/>
                <w:sz w:val="20"/>
                <w:szCs w:val="20"/>
              </w:rPr>
              <w:t xml:space="preserve"> </w:t>
            </w:r>
            <w:proofErr w:type="spellStart"/>
            <w:r w:rsidRPr="006C1742">
              <w:rPr>
                <w:rFonts w:cs="Arial"/>
                <w:bCs/>
                <w:sz w:val="20"/>
                <w:szCs w:val="20"/>
              </w:rPr>
              <w:t>și</w:t>
            </w:r>
            <w:proofErr w:type="spellEnd"/>
            <w:r w:rsidRPr="006C1742">
              <w:rPr>
                <w:rFonts w:cs="Arial"/>
                <w:bCs/>
                <w:sz w:val="20"/>
                <w:szCs w:val="20"/>
              </w:rPr>
              <w:t xml:space="preserve"> </w:t>
            </w:r>
            <w:proofErr w:type="spellStart"/>
            <w:r w:rsidRPr="006C1742">
              <w:rPr>
                <w:rFonts w:cs="Arial"/>
                <w:bCs/>
                <w:sz w:val="20"/>
                <w:szCs w:val="20"/>
              </w:rPr>
              <w:t>detalii</w:t>
            </w:r>
            <w:proofErr w:type="spellEnd"/>
            <w:r w:rsidRPr="006C1742">
              <w:rPr>
                <w:rFonts w:cs="Arial"/>
                <w:bCs/>
                <w:sz w:val="20"/>
                <w:szCs w:val="20"/>
              </w:rPr>
              <w:t xml:space="preserve"> de </w:t>
            </w:r>
            <w:proofErr w:type="spellStart"/>
            <w:r w:rsidRPr="006C1742">
              <w:rPr>
                <w:rFonts w:cs="Arial"/>
                <w:bCs/>
                <w:sz w:val="20"/>
                <w:szCs w:val="20"/>
              </w:rPr>
              <w:t>execuție</w:t>
            </w:r>
            <w:proofErr w:type="spellEnd"/>
          </w:p>
        </w:tc>
        <w:tc>
          <w:tcPr>
            <w:tcW w:w="1440" w:type="dxa"/>
          </w:tcPr>
          <w:p w14:paraId="030F953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7DBF0E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BB51E1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E5133B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C39C15E"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EBC191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F85C99B" w14:textId="77777777" w:rsidTr="001624CC">
        <w:tc>
          <w:tcPr>
            <w:tcW w:w="5220" w:type="dxa"/>
            <w:vAlign w:val="center"/>
          </w:tcPr>
          <w:p w14:paraId="1041C5CD" w14:textId="77777777" w:rsidR="006C1742" w:rsidRPr="006C1742" w:rsidRDefault="006C1742" w:rsidP="006C1742">
            <w:pPr>
              <w:rPr>
                <w:rFonts w:cs="Arial"/>
                <w:bCs/>
                <w:sz w:val="20"/>
                <w:szCs w:val="20"/>
              </w:rPr>
            </w:pPr>
            <w:r w:rsidRPr="006C1742">
              <w:rPr>
                <w:rFonts w:cs="Arial"/>
                <w:sz w:val="20"/>
                <w:szCs w:val="20"/>
                <w:lang w:val="pt-BR"/>
              </w:rPr>
              <w:t xml:space="preserve">3.6 Organizarea procedurilor de achiziţie </w:t>
            </w:r>
            <w:r w:rsidRPr="006C1742">
              <w:rPr>
                <w:rFonts w:cs="Arial"/>
                <w:b/>
                <w:bCs/>
                <w:sz w:val="20"/>
                <w:szCs w:val="20"/>
                <w:lang w:val="pt-BR"/>
              </w:rPr>
              <w:t>(N</w:t>
            </w:r>
            <w:r w:rsidRPr="006C1742">
              <w:rPr>
                <w:rFonts w:cs="Arial"/>
                <w:sz w:val="20"/>
                <w:szCs w:val="20"/>
                <w:lang w:val="pt-BR"/>
              </w:rPr>
              <w:t>)</w:t>
            </w:r>
          </w:p>
        </w:tc>
        <w:tc>
          <w:tcPr>
            <w:tcW w:w="1440" w:type="dxa"/>
          </w:tcPr>
          <w:p w14:paraId="464DF23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752C5F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D80A47C"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B33258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432947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376617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B818EED" w14:textId="77777777" w:rsidTr="001624CC">
        <w:tc>
          <w:tcPr>
            <w:tcW w:w="5220" w:type="dxa"/>
            <w:vAlign w:val="bottom"/>
          </w:tcPr>
          <w:p w14:paraId="1A93FBB4" w14:textId="77777777" w:rsidR="006C1742" w:rsidRPr="006C1742" w:rsidRDefault="006C1742" w:rsidP="006C1742">
            <w:pPr>
              <w:rPr>
                <w:rFonts w:cs="Arial"/>
                <w:bCs/>
                <w:sz w:val="20"/>
                <w:szCs w:val="20"/>
              </w:rPr>
            </w:pPr>
            <w:r w:rsidRPr="006C1742">
              <w:rPr>
                <w:rFonts w:cs="Arial"/>
                <w:bCs/>
                <w:sz w:val="20"/>
                <w:szCs w:val="20"/>
              </w:rPr>
              <w:t xml:space="preserve">3.7 </w:t>
            </w:r>
            <w:proofErr w:type="spellStart"/>
            <w:r w:rsidRPr="006C1742">
              <w:rPr>
                <w:rFonts w:cs="Arial"/>
                <w:sz w:val="20"/>
                <w:szCs w:val="20"/>
              </w:rPr>
              <w:t>Consultanţă</w:t>
            </w:r>
            <w:proofErr w:type="spellEnd"/>
          </w:p>
        </w:tc>
        <w:tc>
          <w:tcPr>
            <w:tcW w:w="1440" w:type="dxa"/>
          </w:tcPr>
          <w:p w14:paraId="3A2BEB4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1EECAA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0E249A9"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43080B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3C66EF4"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E9B6BC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16622AD" w14:textId="77777777" w:rsidTr="001624CC">
        <w:tc>
          <w:tcPr>
            <w:tcW w:w="5220" w:type="dxa"/>
            <w:vAlign w:val="bottom"/>
          </w:tcPr>
          <w:p w14:paraId="2454DC69" w14:textId="77777777" w:rsidR="006C1742" w:rsidRPr="006C1742" w:rsidRDefault="006C1742" w:rsidP="006C1742">
            <w:pPr>
              <w:rPr>
                <w:rFonts w:cs="Arial"/>
                <w:bCs/>
                <w:sz w:val="20"/>
                <w:szCs w:val="20"/>
              </w:rPr>
            </w:pPr>
            <w:r w:rsidRPr="006C1742">
              <w:rPr>
                <w:rFonts w:cs="Arial"/>
                <w:bCs/>
                <w:sz w:val="20"/>
                <w:szCs w:val="20"/>
              </w:rPr>
              <w:t xml:space="preserve">3.7.1 </w:t>
            </w:r>
            <w:proofErr w:type="spellStart"/>
            <w:r w:rsidRPr="006C1742">
              <w:rPr>
                <w:rFonts w:cs="Arial"/>
                <w:bCs/>
                <w:sz w:val="20"/>
                <w:szCs w:val="20"/>
              </w:rPr>
              <w:t>Managementul</w:t>
            </w:r>
            <w:proofErr w:type="spellEnd"/>
            <w:r w:rsidRPr="006C1742">
              <w:rPr>
                <w:rFonts w:cs="Arial"/>
                <w:bCs/>
                <w:sz w:val="20"/>
                <w:szCs w:val="20"/>
              </w:rPr>
              <w:t xml:space="preserve"> de </w:t>
            </w:r>
            <w:proofErr w:type="spellStart"/>
            <w:r w:rsidRPr="006C1742">
              <w:rPr>
                <w:rFonts w:cs="Arial"/>
                <w:bCs/>
                <w:sz w:val="20"/>
                <w:szCs w:val="20"/>
              </w:rPr>
              <w:t>proiect</w:t>
            </w:r>
            <w:proofErr w:type="spellEnd"/>
            <w:r w:rsidRPr="006C1742">
              <w:rPr>
                <w:rFonts w:cs="Arial"/>
                <w:bCs/>
                <w:sz w:val="20"/>
                <w:szCs w:val="20"/>
              </w:rPr>
              <w:t xml:space="preserve"> </w:t>
            </w:r>
            <w:proofErr w:type="spellStart"/>
            <w:r w:rsidRPr="006C1742">
              <w:rPr>
                <w:rFonts w:cs="Arial"/>
                <w:bCs/>
                <w:sz w:val="20"/>
                <w:szCs w:val="20"/>
              </w:rPr>
              <w:t>pentru</w:t>
            </w:r>
            <w:proofErr w:type="spellEnd"/>
            <w:r w:rsidRPr="006C1742">
              <w:rPr>
                <w:rFonts w:cs="Arial"/>
                <w:bCs/>
                <w:sz w:val="20"/>
                <w:szCs w:val="20"/>
              </w:rPr>
              <w:t xml:space="preserve"> </w:t>
            </w:r>
            <w:proofErr w:type="spellStart"/>
            <w:r w:rsidRPr="006C1742">
              <w:rPr>
                <w:rFonts w:cs="Arial"/>
                <w:bCs/>
                <w:sz w:val="20"/>
                <w:szCs w:val="20"/>
              </w:rPr>
              <w:t>obiectivul</w:t>
            </w:r>
            <w:proofErr w:type="spellEnd"/>
            <w:r w:rsidRPr="006C1742">
              <w:rPr>
                <w:rFonts w:cs="Arial"/>
                <w:bCs/>
                <w:sz w:val="20"/>
                <w:szCs w:val="20"/>
              </w:rPr>
              <w:t xml:space="preserve"> de </w:t>
            </w:r>
            <w:proofErr w:type="spellStart"/>
            <w:r w:rsidRPr="006C1742">
              <w:rPr>
                <w:rFonts w:cs="Arial"/>
                <w:bCs/>
                <w:sz w:val="20"/>
                <w:szCs w:val="20"/>
              </w:rPr>
              <w:t>investiții</w:t>
            </w:r>
            <w:proofErr w:type="spellEnd"/>
          </w:p>
        </w:tc>
        <w:tc>
          <w:tcPr>
            <w:tcW w:w="1440" w:type="dxa"/>
          </w:tcPr>
          <w:p w14:paraId="6698787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25262A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D9F1F9F"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C8CDBC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2D81092"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600A27B"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7B7564C" w14:textId="77777777" w:rsidTr="001624CC">
        <w:tc>
          <w:tcPr>
            <w:tcW w:w="5220" w:type="dxa"/>
            <w:vAlign w:val="center"/>
          </w:tcPr>
          <w:p w14:paraId="664D0017" w14:textId="77777777" w:rsidR="006C1742" w:rsidRPr="006C1742" w:rsidRDefault="006C1742" w:rsidP="006C1742">
            <w:pPr>
              <w:rPr>
                <w:rFonts w:cs="Arial"/>
                <w:sz w:val="20"/>
                <w:szCs w:val="20"/>
                <w:lang w:val="it-IT"/>
              </w:rPr>
            </w:pPr>
            <w:r w:rsidRPr="006C1742">
              <w:rPr>
                <w:rFonts w:cs="Arial"/>
                <w:sz w:val="20"/>
                <w:szCs w:val="20"/>
                <w:lang w:val="it-IT"/>
              </w:rPr>
              <w:t>3.7.2 Auditul financiar (N)</w:t>
            </w:r>
          </w:p>
        </w:tc>
        <w:tc>
          <w:tcPr>
            <w:tcW w:w="1440" w:type="dxa"/>
          </w:tcPr>
          <w:p w14:paraId="330969D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B2F38A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D9C16D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824D8D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8A0C7A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B17B63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9356C0F" w14:textId="77777777" w:rsidTr="001624CC">
        <w:tc>
          <w:tcPr>
            <w:tcW w:w="5220" w:type="dxa"/>
            <w:vAlign w:val="center"/>
          </w:tcPr>
          <w:p w14:paraId="1F765922" w14:textId="77777777" w:rsidR="006C1742" w:rsidRPr="006C1742" w:rsidRDefault="006C1742" w:rsidP="006C1742">
            <w:pPr>
              <w:rPr>
                <w:rFonts w:cs="Arial"/>
                <w:sz w:val="20"/>
                <w:szCs w:val="20"/>
              </w:rPr>
            </w:pPr>
            <w:r w:rsidRPr="006C1742">
              <w:rPr>
                <w:rFonts w:cs="Arial"/>
                <w:sz w:val="20"/>
                <w:szCs w:val="20"/>
              </w:rPr>
              <w:t xml:space="preserve">3.8 </w:t>
            </w:r>
            <w:proofErr w:type="spellStart"/>
            <w:r w:rsidRPr="006C1742">
              <w:rPr>
                <w:rFonts w:cs="Arial"/>
                <w:sz w:val="20"/>
                <w:szCs w:val="20"/>
              </w:rPr>
              <w:t>Asistenţă</w:t>
            </w:r>
            <w:proofErr w:type="spellEnd"/>
            <w:r w:rsidRPr="006C1742">
              <w:rPr>
                <w:rFonts w:cs="Arial"/>
                <w:sz w:val="20"/>
                <w:szCs w:val="20"/>
              </w:rPr>
              <w:t xml:space="preserve"> </w:t>
            </w:r>
            <w:proofErr w:type="spellStart"/>
            <w:r w:rsidRPr="006C1742">
              <w:rPr>
                <w:rFonts w:cs="Arial"/>
                <w:sz w:val="20"/>
                <w:szCs w:val="20"/>
              </w:rPr>
              <w:t>tehnică</w:t>
            </w:r>
            <w:proofErr w:type="spellEnd"/>
          </w:p>
        </w:tc>
        <w:tc>
          <w:tcPr>
            <w:tcW w:w="1440" w:type="dxa"/>
          </w:tcPr>
          <w:p w14:paraId="1A4637A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2D2EF3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130FFF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FD90D9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4EAFF53"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651BFB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7EFD772" w14:textId="77777777" w:rsidTr="001624CC">
        <w:tc>
          <w:tcPr>
            <w:tcW w:w="5220" w:type="dxa"/>
            <w:vAlign w:val="center"/>
          </w:tcPr>
          <w:p w14:paraId="717F5057" w14:textId="77777777" w:rsidR="006C1742" w:rsidRPr="006C1742" w:rsidRDefault="006C1742" w:rsidP="006C1742">
            <w:pPr>
              <w:rPr>
                <w:rFonts w:cs="Arial"/>
                <w:sz w:val="20"/>
                <w:szCs w:val="20"/>
                <w:lang w:val="pt-BR"/>
              </w:rPr>
            </w:pPr>
            <w:r w:rsidRPr="006C1742">
              <w:rPr>
                <w:rFonts w:cs="Arial"/>
                <w:sz w:val="20"/>
                <w:szCs w:val="20"/>
                <w:lang w:val="pt-BR"/>
              </w:rPr>
              <w:t>3.8.1 asistență tehnică din partea proiectantului</w:t>
            </w:r>
          </w:p>
        </w:tc>
        <w:tc>
          <w:tcPr>
            <w:tcW w:w="1440" w:type="dxa"/>
            <w:shd w:val="clear" w:color="auto" w:fill="76923C" w:themeFill="accent3" w:themeFillShade="BF"/>
          </w:tcPr>
          <w:p w14:paraId="3C3A121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AD4D93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729D08A9"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D622FC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0ACF02C4" w14:textId="77777777" w:rsidR="006C1742" w:rsidRPr="006C1742" w:rsidRDefault="006C1742" w:rsidP="006C1742">
            <w:pPr>
              <w:tabs>
                <w:tab w:val="left" w:pos="620"/>
              </w:tabs>
              <w:jc w:val="center"/>
              <w:rPr>
                <w:rFonts w:eastAsia="Times New Roman" w:cs="Calibri"/>
                <w:sz w:val="20"/>
                <w:szCs w:val="20"/>
                <w:u w:val="single"/>
                <w:lang w:val="ro-RO" w:eastAsia="fr-FR"/>
              </w:rPr>
            </w:pPr>
          </w:p>
        </w:tc>
        <w:tc>
          <w:tcPr>
            <w:tcW w:w="1530" w:type="dxa"/>
          </w:tcPr>
          <w:p w14:paraId="42A9D226"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582348B" w14:textId="77777777" w:rsidTr="001624CC">
        <w:tc>
          <w:tcPr>
            <w:tcW w:w="5220" w:type="dxa"/>
            <w:vAlign w:val="center"/>
          </w:tcPr>
          <w:p w14:paraId="1728E983" w14:textId="77777777" w:rsidR="006C1742" w:rsidRPr="006C1742" w:rsidRDefault="006C1742" w:rsidP="006C1742">
            <w:pPr>
              <w:rPr>
                <w:rFonts w:cs="Arial"/>
                <w:sz w:val="20"/>
                <w:szCs w:val="20"/>
              </w:rPr>
            </w:pPr>
            <w:r w:rsidRPr="006C1742">
              <w:rPr>
                <w:rFonts w:cs="Arial"/>
                <w:sz w:val="20"/>
                <w:szCs w:val="20"/>
              </w:rPr>
              <w:t xml:space="preserve">3.8.1.1 pe </w:t>
            </w:r>
            <w:proofErr w:type="spellStart"/>
            <w:r w:rsidRPr="006C1742">
              <w:rPr>
                <w:rFonts w:cs="Arial"/>
                <w:sz w:val="20"/>
                <w:szCs w:val="20"/>
              </w:rPr>
              <w:t>perioada</w:t>
            </w:r>
            <w:proofErr w:type="spellEnd"/>
            <w:r w:rsidRPr="006C1742">
              <w:rPr>
                <w:rFonts w:cs="Arial"/>
                <w:sz w:val="20"/>
                <w:szCs w:val="20"/>
              </w:rPr>
              <w:t xml:space="preserve"> de </w:t>
            </w:r>
            <w:proofErr w:type="spellStart"/>
            <w:r w:rsidRPr="006C1742">
              <w:rPr>
                <w:rFonts w:cs="Arial"/>
                <w:sz w:val="20"/>
                <w:szCs w:val="20"/>
              </w:rPr>
              <w:t>execuție</w:t>
            </w:r>
            <w:proofErr w:type="spellEnd"/>
            <w:r w:rsidRPr="006C1742">
              <w:rPr>
                <w:rFonts w:cs="Arial"/>
                <w:sz w:val="20"/>
                <w:szCs w:val="20"/>
              </w:rPr>
              <w:t xml:space="preserve"> a </w:t>
            </w:r>
            <w:proofErr w:type="spellStart"/>
            <w:r w:rsidRPr="006C1742">
              <w:rPr>
                <w:rFonts w:cs="Arial"/>
                <w:sz w:val="20"/>
                <w:szCs w:val="20"/>
              </w:rPr>
              <w:t>lucrărilor</w:t>
            </w:r>
            <w:proofErr w:type="spellEnd"/>
          </w:p>
        </w:tc>
        <w:tc>
          <w:tcPr>
            <w:tcW w:w="1440" w:type="dxa"/>
          </w:tcPr>
          <w:p w14:paraId="179309C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EEBD4B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84B4E43"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C06309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482D8F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AC93EF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FA8439C" w14:textId="77777777" w:rsidTr="001624CC">
        <w:tc>
          <w:tcPr>
            <w:tcW w:w="5220" w:type="dxa"/>
            <w:vAlign w:val="center"/>
          </w:tcPr>
          <w:p w14:paraId="7F26A104" w14:textId="77777777" w:rsidR="006C1742" w:rsidRPr="006C1742" w:rsidRDefault="006C1742" w:rsidP="006C1742">
            <w:pPr>
              <w:rPr>
                <w:rFonts w:cs="Arial"/>
                <w:sz w:val="20"/>
                <w:szCs w:val="20"/>
              </w:rPr>
            </w:pPr>
            <w:r w:rsidRPr="006C1742">
              <w:rPr>
                <w:rFonts w:cs="Arial"/>
                <w:sz w:val="20"/>
                <w:szCs w:val="20"/>
              </w:rPr>
              <w:t xml:space="preserve">3.8.1.2 </w:t>
            </w:r>
            <w:proofErr w:type="spellStart"/>
            <w:r w:rsidRPr="006C1742">
              <w:rPr>
                <w:rFonts w:cs="Arial"/>
                <w:sz w:val="20"/>
                <w:szCs w:val="20"/>
              </w:rPr>
              <w:t>pentru</w:t>
            </w:r>
            <w:proofErr w:type="spellEnd"/>
            <w:r w:rsidRPr="006C1742">
              <w:rPr>
                <w:rFonts w:cs="Arial"/>
                <w:sz w:val="20"/>
                <w:szCs w:val="20"/>
              </w:rPr>
              <w:t xml:space="preserve"> </w:t>
            </w:r>
            <w:proofErr w:type="spellStart"/>
            <w:r w:rsidRPr="006C1742">
              <w:rPr>
                <w:rFonts w:cs="Arial"/>
                <w:sz w:val="20"/>
                <w:szCs w:val="20"/>
              </w:rPr>
              <w:t>participarea</w:t>
            </w:r>
            <w:proofErr w:type="spellEnd"/>
            <w:r w:rsidRPr="006C1742">
              <w:rPr>
                <w:rFonts w:cs="Arial"/>
                <w:sz w:val="20"/>
                <w:szCs w:val="20"/>
              </w:rPr>
              <w:t xml:space="preserve"> </w:t>
            </w:r>
            <w:proofErr w:type="spellStart"/>
            <w:r w:rsidRPr="006C1742">
              <w:rPr>
                <w:rFonts w:cs="Arial"/>
                <w:sz w:val="20"/>
                <w:szCs w:val="20"/>
              </w:rPr>
              <w:t>proiectantului</w:t>
            </w:r>
            <w:proofErr w:type="spellEnd"/>
            <w:r w:rsidRPr="006C1742">
              <w:rPr>
                <w:rFonts w:cs="Arial"/>
                <w:sz w:val="20"/>
                <w:szCs w:val="20"/>
              </w:rPr>
              <w:t xml:space="preserve"> la </w:t>
            </w:r>
            <w:proofErr w:type="spellStart"/>
            <w:r w:rsidRPr="006C1742">
              <w:rPr>
                <w:rFonts w:cs="Arial"/>
                <w:sz w:val="20"/>
                <w:szCs w:val="20"/>
              </w:rPr>
              <w:t>fazele</w:t>
            </w:r>
            <w:proofErr w:type="spellEnd"/>
            <w:r w:rsidRPr="006C1742">
              <w:rPr>
                <w:rFonts w:cs="Arial"/>
                <w:sz w:val="20"/>
                <w:szCs w:val="20"/>
              </w:rPr>
              <w:t xml:space="preserve"> </w:t>
            </w:r>
            <w:proofErr w:type="spellStart"/>
            <w:r w:rsidRPr="006C1742">
              <w:rPr>
                <w:rFonts w:cs="Arial"/>
                <w:sz w:val="20"/>
                <w:szCs w:val="20"/>
              </w:rPr>
              <w:t>incluse</w:t>
            </w:r>
            <w:proofErr w:type="spellEnd"/>
            <w:r w:rsidRPr="006C1742">
              <w:rPr>
                <w:rFonts w:cs="Arial"/>
                <w:sz w:val="20"/>
                <w:szCs w:val="20"/>
              </w:rPr>
              <w:t xml:space="preserve"> </w:t>
            </w:r>
            <w:proofErr w:type="spellStart"/>
            <w:r w:rsidRPr="006C1742">
              <w:rPr>
                <w:rFonts w:cs="Arial"/>
                <w:sz w:val="20"/>
                <w:szCs w:val="20"/>
              </w:rPr>
              <w:t>în</w:t>
            </w:r>
            <w:proofErr w:type="spellEnd"/>
            <w:r w:rsidRPr="006C1742">
              <w:rPr>
                <w:rFonts w:cs="Arial"/>
                <w:sz w:val="20"/>
                <w:szCs w:val="20"/>
              </w:rPr>
              <w:t xml:space="preserve"> </w:t>
            </w:r>
            <w:proofErr w:type="spellStart"/>
            <w:r w:rsidRPr="006C1742">
              <w:rPr>
                <w:rFonts w:cs="Arial"/>
                <w:sz w:val="20"/>
                <w:szCs w:val="20"/>
              </w:rPr>
              <w:t>programul</w:t>
            </w:r>
            <w:proofErr w:type="spellEnd"/>
            <w:r w:rsidRPr="006C1742">
              <w:rPr>
                <w:rFonts w:cs="Arial"/>
                <w:sz w:val="20"/>
                <w:szCs w:val="20"/>
              </w:rPr>
              <w:t xml:space="preserve"> de control al </w:t>
            </w:r>
            <w:proofErr w:type="spellStart"/>
            <w:r w:rsidRPr="006C1742">
              <w:rPr>
                <w:rFonts w:cs="Arial"/>
                <w:sz w:val="20"/>
                <w:szCs w:val="20"/>
              </w:rPr>
              <w:t>lucrărilor</w:t>
            </w:r>
            <w:proofErr w:type="spellEnd"/>
            <w:r w:rsidRPr="006C1742">
              <w:rPr>
                <w:rFonts w:cs="Arial"/>
                <w:sz w:val="20"/>
                <w:szCs w:val="20"/>
              </w:rPr>
              <w:t xml:space="preserve"> de </w:t>
            </w:r>
            <w:proofErr w:type="spellStart"/>
            <w:r w:rsidRPr="006C1742">
              <w:rPr>
                <w:rFonts w:cs="Arial"/>
                <w:sz w:val="20"/>
                <w:szCs w:val="20"/>
              </w:rPr>
              <w:t>execuție</w:t>
            </w:r>
            <w:proofErr w:type="spellEnd"/>
            <w:r w:rsidRPr="006C1742">
              <w:rPr>
                <w:rFonts w:cs="Arial"/>
                <w:sz w:val="20"/>
                <w:szCs w:val="20"/>
              </w:rPr>
              <w:t xml:space="preserve">, </w:t>
            </w:r>
            <w:proofErr w:type="spellStart"/>
            <w:r w:rsidRPr="006C1742">
              <w:rPr>
                <w:rFonts w:cs="Arial"/>
                <w:sz w:val="20"/>
                <w:szCs w:val="20"/>
              </w:rPr>
              <w:t>avizat</w:t>
            </w:r>
            <w:proofErr w:type="spellEnd"/>
            <w:r w:rsidRPr="006C1742">
              <w:rPr>
                <w:rFonts w:cs="Arial"/>
                <w:sz w:val="20"/>
                <w:szCs w:val="20"/>
              </w:rPr>
              <w:t xml:space="preserve"> de </w:t>
            </w:r>
            <w:proofErr w:type="spellStart"/>
            <w:r w:rsidRPr="006C1742">
              <w:rPr>
                <w:rFonts w:cs="Arial"/>
                <w:sz w:val="20"/>
                <w:szCs w:val="20"/>
              </w:rPr>
              <w:t>către</w:t>
            </w:r>
            <w:proofErr w:type="spellEnd"/>
            <w:r w:rsidRPr="006C1742">
              <w:rPr>
                <w:rFonts w:cs="Arial"/>
                <w:sz w:val="20"/>
                <w:szCs w:val="20"/>
              </w:rPr>
              <w:t xml:space="preserve"> </w:t>
            </w:r>
            <w:proofErr w:type="spellStart"/>
            <w:r w:rsidRPr="006C1742">
              <w:rPr>
                <w:rFonts w:cs="Arial"/>
                <w:sz w:val="20"/>
                <w:szCs w:val="20"/>
              </w:rPr>
              <w:t>Inspectoratul</w:t>
            </w:r>
            <w:proofErr w:type="spellEnd"/>
            <w:r w:rsidRPr="006C1742">
              <w:rPr>
                <w:rFonts w:cs="Arial"/>
                <w:sz w:val="20"/>
                <w:szCs w:val="20"/>
              </w:rPr>
              <w:t xml:space="preserve"> de Stat </w:t>
            </w:r>
            <w:proofErr w:type="spellStart"/>
            <w:r w:rsidRPr="006C1742">
              <w:rPr>
                <w:rFonts w:cs="Arial"/>
                <w:sz w:val="20"/>
                <w:szCs w:val="20"/>
              </w:rPr>
              <w:t>în</w:t>
            </w:r>
            <w:proofErr w:type="spellEnd"/>
            <w:r w:rsidRPr="006C1742">
              <w:rPr>
                <w:rFonts w:cs="Arial"/>
                <w:sz w:val="20"/>
                <w:szCs w:val="20"/>
              </w:rPr>
              <w:t xml:space="preserve"> </w:t>
            </w:r>
            <w:proofErr w:type="spellStart"/>
            <w:r w:rsidRPr="006C1742">
              <w:rPr>
                <w:rFonts w:cs="Arial"/>
                <w:sz w:val="20"/>
                <w:szCs w:val="20"/>
              </w:rPr>
              <w:t>Construcții</w:t>
            </w:r>
            <w:proofErr w:type="spellEnd"/>
          </w:p>
        </w:tc>
        <w:tc>
          <w:tcPr>
            <w:tcW w:w="1440" w:type="dxa"/>
          </w:tcPr>
          <w:p w14:paraId="07FC259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F3A031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F966EC4"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924192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8E6306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1DCD37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FD2B78A" w14:textId="77777777" w:rsidTr="001624CC">
        <w:tc>
          <w:tcPr>
            <w:tcW w:w="5220" w:type="dxa"/>
            <w:vAlign w:val="center"/>
          </w:tcPr>
          <w:p w14:paraId="65367BEE" w14:textId="77777777" w:rsidR="006C1742" w:rsidRPr="006C1742" w:rsidRDefault="006C1742" w:rsidP="006C1742">
            <w:pPr>
              <w:rPr>
                <w:rFonts w:cs="Arial"/>
                <w:sz w:val="20"/>
                <w:szCs w:val="20"/>
              </w:rPr>
            </w:pPr>
            <w:r w:rsidRPr="006C1742">
              <w:rPr>
                <w:rFonts w:cs="Arial"/>
                <w:sz w:val="20"/>
                <w:szCs w:val="20"/>
              </w:rPr>
              <w:t xml:space="preserve">3.8.2 </w:t>
            </w:r>
            <w:proofErr w:type="spellStart"/>
            <w:r w:rsidRPr="006C1742">
              <w:rPr>
                <w:rFonts w:cs="Arial"/>
                <w:sz w:val="20"/>
                <w:szCs w:val="20"/>
              </w:rPr>
              <w:t>Dirigenție</w:t>
            </w:r>
            <w:proofErr w:type="spellEnd"/>
            <w:r w:rsidRPr="006C1742">
              <w:rPr>
                <w:rFonts w:cs="Arial"/>
                <w:sz w:val="20"/>
                <w:szCs w:val="20"/>
              </w:rPr>
              <w:t xml:space="preserve"> de </w:t>
            </w:r>
            <w:proofErr w:type="spellStart"/>
            <w:r w:rsidRPr="006C1742">
              <w:rPr>
                <w:rFonts w:cs="Arial"/>
                <w:sz w:val="20"/>
                <w:szCs w:val="20"/>
              </w:rPr>
              <w:t>șantier</w:t>
            </w:r>
            <w:proofErr w:type="spellEnd"/>
          </w:p>
        </w:tc>
        <w:tc>
          <w:tcPr>
            <w:tcW w:w="1440" w:type="dxa"/>
          </w:tcPr>
          <w:p w14:paraId="763D458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7A0633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F0B30D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B5D653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902041E"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D64D1D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D4CEEDF" w14:textId="77777777" w:rsidTr="001624CC">
        <w:tc>
          <w:tcPr>
            <w:tcW w:w="5220" w:type="dxa"/>
            <w:vAlign w:val="center"/>
          </w:tcPr>
          <w:p w14:paraId="61D7F6FB" w14:textId="77777777" w:rsidR="006C1742" w:rsidRPr="006C1742" w:rsidRDefault="006C1742" w:rsidP="006C1742">
            <w:pPr>
              <w:rPr>
                <w:rFonts w:cs="Arial"/>
                <w:sz w:val="20"/>
                <w:szCs w:val="20"/>
              </w:rPr>
            </w:pPr>
            <w:proofErr w:type="spellStart"/>
            <w:r w:rsidRPr="006C1742">
              <w:rPr>
                <w:rFonts w:cs="Arial"/>
                <w:sz w:val="20"/>
                <w:szCs w:val="20"/>
              </w:rPr>
              <w:t>Verificare</w:t>
            </w:r>
            <w:proofErr w:type="spellEnd"/>
            <w:r w:rsidRPr="006C1742">
              <w:rPr>
                <w:rFonts w:cs="Arial"/>
                <w:sz w:val="20"/>
                <w:szCs w:val="20"/>
              </w:rPr>
              <w:t xml:space="preserve"> </w:t>
            </w:r>
            <w:proofErr w:type="spellStart"/>
            <w:r w:rsidRPr="006C1742">
              <w:rPr>
                <w:rFonts w:cs="Arial"/>
                <w:sz w:val="20"/>
                <w:szCs w:val="20"/>
              </w:rPr>
              <w:t>încadrare</w:t>
            </w:r>
            <w:proofErr w:type="spellEnd"/>
            <w:r w:rsidRPr="006C1742">
              <w:rPr>
                <w:rFonts w:cs="Arial"/>
                <w:sz w:val="20"/>
                <w:szCs w:val="20"/>
              </w:rPr>
              <w:t xml:space="preserve"> </w:t>
            </w:r>
            <w:proofErr w:type="spellStart"/>
            <w:r w:rsidRPr="006C1742">
              <w:rPr>
                <w:rFonts w:cs="Arial"/>
                <w:sz w:val="20"/>
                <w:szCs w:val="20"/>
              </w:rPr>
              <w:t>cheltuieli</w:t>
            </w:r>
            <w:proofErr w:type="spellEnd"/>
            <w:r w:rsidRPr="006C1742">
              <w:rPr>
                <w:rFonts w:cs="Arial"/>
                <w:sz w:val="20"/>
                <w:szCs w:val="20"/>
              </w:rPr>
              <w:t xml:space="preserve"> </w:t>
            </w:r>
            <w:proofErr w:type="spellStart"/>
            <w:r w:rsidRPr="006C1742">
              <w:rPr>
                <w:rFonts w:cs="Arial"/>
                <w:sz w:val="20"/>
                <w:szCs w:val="20"/>
              </w:rPr>
              <w:t>capitolul</w:t>
            </w:r>
            <w:proofErr w:type="spellEnd"/>
            <w:r w:rsidRPr="006C1742">
              <w:rPr>
                <w:rFonts w:cs="Arial"/>
                <w:sz w:val="20"/>
                <w:szCs w:val="20"/>
              </w:rPr>
              <w:t xml:space="preserve"> 3</w:t>
            </w:r>
          </w:p>
        </w:tc>
        <w:tc>
          <w:tcPr>
            <w:tcW w:w="1440" w:type="dxa"/>
          </w:tcPr>
          <w:p w14:paraId="352AF0D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B6588D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140B20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9FA4FF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2D9C07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6BA8A0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AFF03C5" w14:textId="77777777" w:rsidTr="001624CC">
        <w:tc>
          <w:tcPr>
            <w:tcW w:w="5220" w:type="dxa"/>
            <w:vAlign w:val="bottom"/>
          </w:tcPr>
          <w:p w14:paraId="0B74EF27"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Capitolul 4 Cheltuieli pentru investiţia de bază - total, din care: </w:t>
            </w:r>
          </w:p>
        </w:tc>
        <w:tc>
          <w:tcPr>
            <w:tcW w:w="1440" w:type="dxa"/>
          </w:tcPr>
          <w:p w14:paraId="200774A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913CB9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7764947"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FE6187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9444CE3"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4C46964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E414A17" w14:textId="77777777" w:rsidTr="001624CC">
        <w:tc>
          <w:tcPr>
            <w:tcW w:w="5220" w:type="dxa"/>
            <w:vAlign w:val="bottom"/>
          </w:tcPr>
          <w:p w14:paraId="34407356" w14:textId="77777777" w:rsidR="006C1742" w:rsidRPr="006C1742" w:rsidRDefault="006C1742" w:rsidP="006C1742">
            <w:pPr>
              <w:rPr>
                <w:rFonts w:cs="Arial"/>
                <w:b/>
                <w:bCs/>
                <w:sz w:val="20"/>
                <w:szCs w:val="20"/>
                <w:lang w:val="it-IT"/>
              </w:rPr>
            </w:pPr>
            <w:r w:rsidRPr="006C1742">
              <w:rPr>
                <w:rFonts w:cs="Arial"/>
                <w:b/>
                <w:bCs/>
                <w:sz w:val="20"/>
                <w:szCs w:val="20"/>
                <w:lang w:val="it-IT"/>
              </w:rPr>
              <w:t>Construcţii şi lucrări de intervenţii – total, din care:</w:t>
            </w:r>
          </w:p>
        </w:tc>
        <w:tc>
          <w:tcPr>
            <w:tcW w:w="1440" w:type="dxa"/>
          </w:tcPr>
          <w:p w14:paraId="27956AC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A2D570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86FF352"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9D6537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E4D3C1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4085211"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139B897" w14:textId="77777777" w:rsidTr="001624CC">
        <w:tc>
          <w:tcPr>
            <w:tcW w:w="5220" w:type="dxa"/>
            <w:vAlign w:val="center"/>
          </w:tcPr>
          <w:p w14:paraId="09C42E20" w14:textId="77777777" w:rsidR="006C1742" w:rsidRPr="006C1742" w:rsidRDefault="006C1742" w:rsidP="006C1742">
            <w:pPr>
              <w:rPr>
                <w:rFonts w:cs="Arial"/>
                <w:sz w:val="20"/>
                <w:szCs w:val="20"/>
              </w:rPr>
            </w:pPr>
            <w:r w:rsidRPr="006C1742">
              <w:rPr>
                <w:rFonts w:cs="Arial"/>
                <w:sz w:val="20"/>
                <w:szCs w:val="20"/>
              </w:rPr>
              <w:t xml:space="preserve">4.1 </w:t>
            </w:r>
            <w:proofErr w:type="spellStart"/>
            <w:r w:rsidRPr="006C1742">
              <w:rPr>
                <w:rFonts w:cs="Arial"/>
                <w:sz w:val="20"/>
                <w:szCs w:val="20"/>
              </w:rPr>
              <w:t>Construcţii</w:t>
            </w:r>
            <w:proofErr w:type="spellEnd"/>
            <w:r w:rsidRPr="006C1742">
              <w:rPr>
                <w:rFonts w:cs="Arial"/>
                <w:sz w:val="20"/>
                <w:szCs w:val="20"/>
              </w:rPr>
              <w:t xml:space="preserve"> </w:t>
            </w:r>
            <w:proofErr w:type="spellStart"/>
            <w:r w:rsidRPr="006C1742">
              <w:rPr>
                <w:rFonts w:cs="Arial"/>
                <w:sz w:val="20"/>
                <w:szCs w:val="20"/>
              </w:rPr>
              <w:t>şi</w:t>
            </w:r>
            <w:proofErr w:type="spellEnd"/>
            <w:r w:rsidRPr="006C1742">
              <w:rPr>
                <w:rFonts w:cs="Arial"/>
                <w:sz w:val="20"/>
                <w:szCs w:val="20"/>
              </w:rPr>
              <w:t xml:space="preserve"> </w:t>
            </w:r>
            <w:proofErr w:type="spellStart"/>
            <w:r w:rsidRPr="006C1742">
              <w:rPr>
                <w:rFonts w:cs="Arial"/>
                <w:sz w:val="20"/>
                <w:szCs w:val="20"/>
              </w:rPr>
              <w:t>instalaţii</w:t>
            </w:r>
            <w:proofErr w:type="spellEnd"/>
          </w:p>
        </w:tc>
        <w:tc>
          <w:tcPr>
            <w:tcW w:w="1440" w:type="dxa"/>
          </w:tcPr>
          <w:p w14:paraId="462A25F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9FF523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302E260"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0B34C2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97D2E63"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2696AF9"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4CD6042" w14:textId="77777777" w:rsidTr="001624CC">
        <w:tc>
          <w:tcPr>
            <w:tcW w:w="5220" w:type="dxa"/>
            <w:vAlign w:val="center"/>
          </w:tcPr>
          <w:p w14:paraId="1E6B1C13" w14:textId="77777777" w:rsidR="006C1742" w:rsidRPr="006C1742" w:rsidRDefault="006C1742" w:rsidP="006C1742">
            <w:pPr>
              <w:rPr>
                <w:rFonts w:cs="Arial"/>
                <w:sz w:val="20"/>
                <w:szCs w:val="20"/>
              </w:rPr>
            </w:pPr>
            <w:r w:rsidRPr="006C1742">
              <w:rPr>
                <w:rFonts w:cs="Arial"/>
                <w:sz w:val="20"/>
                <w:szCs w:val="20"/>
              </w:rPr>
              <w:t xml:space="preserve">4.2 </w:t>
            </w:r>
            <w:proofErr w:type="spellStart"/>
            <w:r w:rsidRPr="006C1742">
              <w:rPr>
                <w:rFonts w:cs="Arial"/>
                <w:sz w:val="20"/>
                <w:szCs w:val="20"/>
              </w:rPr>
              <w:t>Montaj</w:t>
            </w:r>
            <w:proofErr w:type="spellEnd"/>
            <w:r w:rsidRPr="006C1742">
              <w:rPr>
                <w:rFonts w:cs="Arial"/>
                <w:sz w:val="20"/>
                <w:szCs w:val="20"/>
              </w:rPr>
              <w:t xml:space="preserve"> </w:t>
            </w:r>
            <w:proofErr w:type="spellStart"/>
            <w:r w:rsidRPr="006C1742">
              <w:rPr>
                <w:rFonts w:cs="Arial"/>
                <w:sz w:val="20"/>
                <w:szCs w:val="20"/>
              </w:rPr>
              <w:t>utilaje</w:t>
            </w:r>
            <w:proofErr w:type="spellEnd"/>
            <w:r w:rsidRPr="006C1742">
              <w:rPr>
                <w:rFonts w:cs="Arial"/>
                <w:sz w:val="20"/>
                <w:szCs w:val="20"/>
              </w:rPr>
              <w:t xml:space="preserve">, </w:t>
            </w:r>
            <w:proofErr w:type="spellStart"/>
            <w:r w:rsidRPr="006C1742">
              <w:rPr>
                <w:rFonts w:cs="Arial"/>
                <w:sz w:val="20"/>
                <w:szCs w:val="20"/>
              </w:rPr>
              <w:t>echipamente</w:t>
            </w:r>
            <w:proofErr w:type="spellEnd"/>
            <w:r w:rsidRPr="006C1742">
              <w:rPr>
                <w:rFonts w:cs="Arial"/>
                <w:sz w:val="20"/>
                <w:szCs w:val="20"/>
              </w:rPr>
              <w:t xml:space="preserve">  </w:t>
            </w:r>
            <w:proofErr w:type="spellStart"/>
            <w:r w:rsidRPr="006C1742">
              <w:rPr>
                <w:rFonts w:cs="Arial"/>
                <w:sz w:val="20"/>
                <w:szCs w:val="20"/>
              </w:rPr>
              <w:t>tehnologice</w:t>
            </w:r>
            <w:proofErr w:type="spellEnd"/>
            <w:r w:rsidRPr="006C1742">
              <w:rPr>
                <w:rFonts w:cs="Arial"/>
                <w:sz w:val="20"/>
                <w:szCs w:val="20"/>
              </w:rPr>
              <w:t xml:space="preserv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rPr>
              <w:t xml:space="preserve"> </w:t>
            </w:r>
          </w:p>
        </w:tc>
        <w:tc>
          <w:tcPr>
            <w:tcW w:w="1440" w:type="dxa"/>
          </w:tcPr>
          <w:p w14:paraId="0E20C69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A7065D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4FFC16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2ABA23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D7BCC1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1513E3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9929ADD" w14:textId="77777777" w:rsidTr="001624CC">
        <w:tc>
          <w:tcPr>
            <w:tcW w:w="5220" w:type="dxa"/>
            <w:vAlign w:val="center"/>
          </w:tcPr>
          <w:p w14:paraId="15F2A35D" w14:textId="77777777" w:rsidR="006C1742" w:rsidRPr="006C1742" w:rsidRDefault="006C1742" w:rsidP="006C1742">
            <w:pPr>
              <w:rPr>
                <w:rFonts w:cs="Arial"/>
                <w:sz w:val="20"/>
                <w:szCs w:val="20"/>
                <w:lang w:val="it-IT"/>
              </w:rPr>
            </w:pPr>
            <w:r w:rsidRPr="006C1742">
              <w:rPr>
                <w:rFonts w:cs="Arial"/>
                <w:sz w:val="20"/>
                <w:szCs w:val="20"/>
                <w:lang w:val="it-IT"/>
              </w:rPr>
              <w:t xml:space="preserve">4.3 Utilaje şi echipamente tehnologice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lang w:val="it-IT"/>
              </w:rPr>
              <w:t xml:space="preserve"> care necesită montaj</w:t>
            </w:r>
          </w:p>
        </w:tc>
        <w:tc>
          <w:tcPr>
            <w:tcW w:w="1440" w:type="dxa"/>
          </w:tcPr>
          <w:p w14:paraId="1871E30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41F5EE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287C7B0"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E047EA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D7AE292"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E52CD1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7B6A477" w14:textId="77777777" w:rsidTr="001624CC">
        <w:tc>
          <w:tcPr>
            <w:tcW w:w="5220" w:type="dxa"/>
            <w:vAlign w:val="center"/>
          </w:tcPr>
          <w:p w14:paraId="284BC9E8" w14:textId="77777777" w:rsidR="006C1742" w:rsidRPr="006C1742" w:rsidRDefault="006C1742" w:rsidP="006C1742">
            <w:pPr>
              <w:rPr>
                <w:rFonts w:cs="Arial"/>
                <w:sz w:val="20"/>
                <w:szCs w:val="20"/>
                <w:lang w:val="it-IT"/>
              </w:rPr>
            </w:pPr>
            <w:r w:rsidRPr="006C1742">
              <w:rPr>
                <w:rFonts w:cs="Arial"/>
                <w:sz w:val="20"/>
                <w:szCs w:val="20"/>
                <w:lang w:val="it-IT"/>
              </w:rPr>
              <w:t xml:space="preserve">4.4 Utilaje şi echipamente tehnologice </w:t>
            </w:r>
            <w:proofErr w:type="spellStart"/>
            <w:r w:rsidRPr="006C1742">
              <w:rPr>
                <w:rFonts w:cs="Arial"/>
                <w:sz w:val="20"/>
                <w:szCs w:val="20"/>
              </w:rPr>
              <w:t>și</w:t>
            </w:r>
            <w:proofErr w:type="spellEnd"/>
            <w:r w:rsidRPr="006C1742">
              <w:rPr>
                <w:rFonts w:cs="Arial"/>
                <w:sz w:val="20"/>
                <w:szCs w:val="20"/>
              </w:rPr>
              <w:t xml:space="preserve"> </w:t>
            </w:r>
            <w:proofErr w:type="spellStart"/>
            <w:r w:rsidRPr="006C1742">
              <w:rPr>
                <w:rFonts w:cs="Arial"/>
                <w:sz w:val="20"/>
                <w:szCs w:val="20"/>
              </w:rPr>
              <w:t>funcționale</w:t>
            </w:r>
            <w:proofErr w:type="spellEnd"/>
            <w:r w:rsidRPr="006C1742">
              <w:rPr>
                <w:rFonts w:cs="Arial"/>
                <w:sz w:val="20"/>
                <w:szCs w:val="20"/>
              </w:rPr>
              <w:t xml:space="preserve"> </w:t>
            </w:r>
            <w:r w:rsidRPr="006C1742">
              <w:rPr>
                <w:rFonts w:cs="Arial"/>
                <w:sz w:val="20"/>
                <w:szCs w:val="20"/>
                <w:lang w:val="it-IT"/>
              </w:rPr>
              <w:t xml:space="preserve">care nu necesită montaj și  echipamente de transport </w:t>
            </w:r>
          </w:p>
        </w:tc>
        <w:tc>
          <w:tcPr>
            <w:tcW w:w="1440" w:type="dxa"/>
          </w:tcPr>
          <w:p w14:paraId="7E8D96E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8E3230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CC3171C"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35A720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FD53CB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288732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F184BB3" w14:textId="77777777" w:rsidTr="001624CC">
        <w:tc>
          <w:tcPr>
            <w:tcW w:w="5220" w:type="dxa"/>
            <w:vAlign w:val="center"/>
          </w:tcPr>
          <w:p w14:paraId="74D04863" w14:textId="77777777" w:rsidR="006C1742" w:rsidRPr="006C1742" w:rsidRDefault="006C1742" w:rsidP="006C1742">
            <w:pPr>
              <w:rPr>
                <w:rFonts w:cs="Arial"/>
                <w:sz w:val="20"/>
                <w:szCs w:val="20"/>
              </w:rPr>
            </w:pPr>
            <w:r w:rsidRPr="006C1742">
              <w:rPr>
                <w:rFonts w:cs="Arial"/>
                <w:sz w:val="20"/>
                <w:szCs w:val="20"/>
              </w:rPr>
              <w:t xml:space="preserve">4.5 </w:t>
            </w:r>
            <w:proofErr w:type="spellStart"/>
            <w:r w:rsidRPr="006C1742">
              <w:rPr>
                <w:rFonts w:cs="Arial"/>
                <w:sz w:val="20"/>
                <w:szCs w:val="20"/>
              </w:rPr>
              <w:t>Dotări</w:t>
            </w:r>
            <w:proofErr w:type="spellEnd"/>
            <w:r w:rsidRPr="006C1742">
              <w:rPr>
                <w:rFonts w:cs="Arial"/>
                <w:sz w:val="20"/>
                <w:szCs w:val="20"/>
              </w:rPr>
              <w:t xml:space="preserve"> </w:t>
            </w:r>
          </w:p>
        </w:tc>
        <w:tc>
          <w:tcPr>
            <w:tcW w:w="1440" w:type="dxa"/>
          </w:tcPr>
          <w:p w14:paraId="7575F20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8D2DE5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CA7B94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97C535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1968D1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7B0A78B"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E96244E" w14:textId="77777777" w:rsidTr="001624CC">
        <w:tc>
          <w:tcPr>
            <w:tcW w:w="5220" w:type="dxa"/>
            <w:vAlign w:val="center"/>
          </w:tcPr>
          <w:p w14:paraId="221CE174" w14:textId="77777777" w:rsidR="006C1742" w:rsidRPr="006C1742" w:rsidRDefault="006C1742" w:rsidP="006C1742">
            <w:pPr>
              <w:rPr>
                <w:rFonts w:cs="Arial"/>
                <w:sz w:val="20"/>
                <w:szCs w:val="20"/>
              </w:rPr>
            </w:pPr>
            <w:r w:rsidRPr="006C1742">
              <w:rPr>
                <w:rFonts w:cs="Arial"/>
                <w:sz w:val="20"/>
                <w:szCs w:val="20"/>
              </w:rPr>
              <w:t xml:space="preserve">4.6 Active </w:t>
            </w:r>
            <w:proofErr w:type="spellStart"/>
            <w:r w:rsidRPr="006C1742">
              <w:rPr>
                <w:rFonts w:cs="Arial"/>
                <w:sz w:val="20"/>
                <w:szCs w:val="20"/>
              </w:rPr>
              <w:t>necorporale</w:t>
            </w:r>
            <w:proofErr w:type="spellEnd"/>
          </w:p>
        </w:tc>
        <w:tc>
          <w:tcPr>
            <w:tcW w:w="1440" w:type="dxa"/>
          </w:tcPr>
          <w:p w14:paraId="4901E74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913256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E8DBAC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E4240A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EB70589"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E5C1B7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5980DE1" w14:textId="77777777" w:rsidTr="001624CC">
        <w:tc>
          <w:tcPr>
            <w:tcW w:w="5220" w:type="dxa"/>
            <w:vAlign w:val="bottom"/>
          </w:tcPr>
          <w:p w14:paraId="70FBA524"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Capitolul 5 Alte cheltuieli - total, din care: </w:t>
            </w:r>
          </w:p>
        </w:tc>
        <w:tc>
          <w:tcPr>
            <w:tcW w:w="1440" w:type="dxa"/>
          </w:tcPr>
          <w:p w14:paraId="00FB49F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3526F1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C7D7D35"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5393F1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036DB62"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38AF9A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40AA590" w14:textId="77777777" w:rsidTr="001624CC">
        <w:tc>
          <w:tcPr>
            <w:tcW w:w="5220" w:type="dxa"/>
            <w:vAlign w:val="center"/>
          </w:tcPr>
          <w:p w14:paraId="055937ED" w14:textId="77777777" w:rsidR="006C1742" w:rsidRPr="006C1742" w:rsidRDefault="006C1742" w:rsidP="006C1742">
            <w:pPr>
              <w:rPr>
                <w:rFonts w:cs="Arial"/>
                <w:sz w:val="20"/>
                <w:szCs w:val="20"/>
              </w:rPr>
            </w:pPr>
            <w:r w:rsidRPr="006C1742">
              <w:rPr>
                <w:rFonts w:cs="Arial"/>
                <w:sz w:val="20"/>
                <w:szCs w:val="20"/>
              </w:rPr>
              <w:t xml:space="preserve">5.1 </w:t>
            </w:r>
            <w:proofErr w:type="spellStart"/>
            <w:r w:rsidRPr="006C1742">
              <w:rPr>
                <w:rFonts w:cs="Arial"/>
                <w:sz w:val="20"/>
                <w:szCs w:val="20"/>
              </w:rPr>
              <w:t>Organizare</w:t>
            </w:r>
            <w:proofErr w:type="spellEnd"/>
            <w:r w:rsidRPr="006C1742">
              <w:rPr>
                <w:rFonts w:cs="Arial"/>
                <w:sz w:val="20"/>
                <w:szCs w:val="20"/>
              </w:rPr>
              <w:t xml:space="preserve"> de </w:t>
            </w:r>
            <w:proofErr w:type="spellStart"/>
            <w:r w:rsidRPr="006C1742">
              <w:rPr>
                <w:rFonts w:cs="Arial"/>
                <w:sz w:val="20"/>
                <w:szCs w:val="20"/>
              </w:rPr>
              <w:t>şantier</w:t>
            </w:r>
            <w:proofErr w:type="spellEnd"/>
            <w:r w:rsidRPr="006C1742">
              <w:rPr>
                <w:rFonts w:cs="Arial"/>
                <w:sz w:val="20"/>
                <w:szCs w:val="20"/>
              </w:rPr>
              <w:t xml:space="preserve"> </w:t>
            </w:r>
          </w:p>
        </w:tc>
        <w:tc>
          <w:tcPr>
            <w:tcW w:w="1440" w:type="dxa"/>
          </w:tcPr>
          <w:p w14:paraId="4AC321A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AEE604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5F14E00"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54A42A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CEB9C51"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5D8AA51"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05A8988" w14:textId="77777777" w:rsidTr="001624CC">
        <w:tc>
          <w:tcPr>
            <w:tcW w:w="5220" w:type="dxa"/>
            <w:vAlign w:val="center"/>
          </w:tcPr>
          <w:p w14:paraId="377E71BC" w14:textId="77777777" w:rsidR="006C1742" w:rsidRPr="006C1742" w:rsidRDefault="006C1742" w:rsidP="006C1742">
            <w:pPr>
              <w:rPr>
                <w:rFonts w:cs="Arial"/>
                <w:sz w:val="20"/>
                <w:szCs w:val="20"/>
                <w:lang w:val="pt-BR"/>
              </w:rPr>
            </w:pPr>
            <w:r w:rsidRPr="006C1742">
              <w:rPr>
                <w:rFonts w:cs="Arial"/>
                <w:sz w:val="20"/>
                <w:szCs w:val="20"/>
                <w:lang w:val="pt-BR"/>
              </w:rPr>
              <w:t xml:space="preserve"> 5.1.1 lucrări de construcţii </w:t>
            </w:r>
            <w:r w:rsidRPr="006C1742">
              <w:rPr>
                <w:rFonts w:cs="Arial"/>
                <w:b/>
                <w:bCs/>
                <w:sz w:val="20"/>
                <w:szCs w:val="20"/>
                <w:lang w:val="pt-BR"/>
              </w:rPr>
              <w:t xml:space="preserve"> ş</w:t>
            </w:r>
            <w:r w:rsidRPr="006C1742">
              <w:rPr>
                <w:rFonts w:cs="Arial"/>
                <w:sz w:val="20"/>
                <w:szCs w:val="20"/>
                <w:lang w:val="pt-BR"/>
              </w:rPr>
              <w:t>i instalaţii aferente organizării de şantier</w:t>
            </w:r>
          </w:p>
        </w:tc>
        <w:tc>
          <w:tcPr>
            <w:tcW w:w="1440" w:type="dxa"/>
          </w:tcPr>
          <w:p w14:paraId="08DE0CC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99CA26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90E41A7"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2F9520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1CD80E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3D7295D"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2CA517C" w14:textId="77777777" w:rsidTr="001624CC">
        <w:tc>
          <w:tcPr>
            <w:tcW w:w="5220" w:type="dxa"/>
            <w:vAlign w:val="center"/>
          </w:tcPr>
          <w:p w14:paraId="5C5B21D0" w14:textId="77777777" w:rsidR="006C1742" w:rsidRPr="006C1742" w:rsidRDefault="006C1742" w:rsidP="006C1742">
            <w:pPr>
              <w:rPr>
                <w:rFonts w:cs="Arial"/>
                <w:sz w:val="20"/>
                <w:szCs w:val="20"/>
                <w:lang w:val="it-IT"/>
              </w:rPr>
            </w:pPr>
            <w:r w:rsidRPr="006C1742">
              <w:rPr>
                <w:rFonts w:cs="Arial"/>
                <w:sz w:val="20"/>
                <w:szCs w:val="20"/>
                <w:lang w:val="it-IT"/>
              </w:rPr>
              <w:t>5.1.2 cheltuieli conexe organizării şantierului</w:t>
            </w:r>
            <w:r w:rsidRPr="006C1742">
              <w:rPr>
                <w:rFonts w:cs="Arial"/>
                <w:b/>
                <w:bCs/>
                <w:sz w:val="20"/>
                <w:szCs w:val="20"/>
                <w:lang w:val="it-IT"/>
              </w:rPr>
              <w:t xml:space="preserve"> </w:t>
            </w:r>
          </w:p>
        </w:tc>
        <w:tc>
          <w:tcPr>
            <w:tcW w:w="1440" w:type="dxa"/>
          </w:tcPr>
          <w:p w14:paraId="2F2D08B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DB3703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7E53990"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FDE10B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53440A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0A1306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333B8F0" w14:textId="77777777" w:rsidTr="001624CC">
        <w:tc>
          <w:tcPr>
            <w:tcW w:w="5220" w:type="dxa"/>
            <w:vAlign w:val="center"/>
          </w:tcPr>
          <w:p w14:paraId="76A4BDC3" w14:textId="77777777" w:rsidR="006C1742" w:rsidRPr="006C1742" w:rsidRDefault="006C1742" w:rsidP="006C1742">
            <w:pPr>
              <w:rPr>
                <w:rFonts w:cs="Arial"/>
                <w:sz w:val="20"/>
                <w:szCs w:val="20"/>
                <w:lang w:val="it-IT"/>
              </w:rPr>
            </w:pPr>
            <w:r w:rsidRPr="006C1742">
              <w:rPr>
                <w:rFonts w:cs="Arial"/>
                <w:sz w:val="20"/>
                <w:szCs w:val="20"/>
                <w:lang w:val="it-IT"/>
              </w:rPr>
              <w:t>5.2 Comisioane, cote, taxe, costul creditului</w:t>
            </w:r>
          </w:p>
        </w:tc>
        <w:tc>
          <w:tcPr>
            <w:tcW w:w="1440" w:type="dxa"/>
          </w:tcPr>
          <w:p w14:paraId="2910D92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666811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571ED86"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EB1F5B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C2B29C5"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EEE3353"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7C95F10" w14:textId="77777777" w:rsidTr="001624CC">
        <w:tc>
          <w:tcPr>
            <w:tcW w:w="5220" w:type="dxa"/>
            <w:vAlign w:val="center"/>
          </w:tcPr>
          <w:p w14:paraId="524ABB75" w14:textId="77777777" w:rsidR="006C1742" w:rsidRPr="006C1742" w:rsidRDefault="006C1742" w:rsidP="006C1742">
            <w:pPr>
              <w:rPr>
                <w:rFonts w:cs="Arial"/>
                <w:sz w:val="20"/>
                <w:szCs w:val="20"/>
                <w:lang w:val="it-IT"/>
              </w:rPr>
            </w:pPr>
            <w:r w:rsidRPr="006C1742">
              <w:rPr>
                <w:rFonts w:cs="Arial"/>
                <w:sz w:val="20"/>
                <w:szCs w:val="20"/>
                <w:lang w:val="it-IT"/>
              </w:rPr>
              <w:t>5.2.1 Comisioanele și dobânzile aferente creditului băncii finan</w:t>
            </w:r>
            <w:r w:rsidRPr="006C1742">
              <w:rPr>
                <w:rFonts w:cs="Arial"/>
                <w:sz w:val="20"/>
                <w:szCs w:val="20"/>
                <w:lang w:val="en-GB"/>
              </w:rPr>
              <w:t>ț</w:t>
            </w:r>
            <w:r w:rsidRPr="006C1742">
              <w:rPr>
                <w:rFonts w:cs="Arial"/>
                <w:sz w:val="20"/>
                <w:szCs w:val="20"/>
                <w:lang w:val="it-IT"/>
              </w:rPr>
              <w:t>atoare (N)</w:t>
            </w:r>
          </w:p>
        </w:tc>
        <w:tc>
          <w:tcPr>
            <w:tcW w:w="1440" w:type="dxa"/>
          </w:tcPr>
          <w:p w14:paraId="1806636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8202F7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5CA129F"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439133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CA1DF79"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906DFEE"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FD8CA6A" w14:textId="77777777" w:rsidTr="001624CC">
        <w:tc>
          <w:tcPr>
            <w:tcW w:w="5220" w:type="dxa"/>
            <w:vAlign w:val="center"/>
          </w:tcPr>
          <w:p w14:paraId="3350CC18" w14:textId="77777777" w:rsidR="006C1742" w:rsidRPr="006C1742" w:rsidRDefault="006C1742" w:rsidP="006C1742">
            <w:pPr>
              <w:rPr>
                <w:rFonts w:cs="Arial"/>
                <w:sz w:val="20"/>
                <w:szCs w:val="20"/>
                <w:lang w:val="it-IT"/>
              </w:rPr>
            </w:pPr>
            <w:r w:rsidRPr="006C1742">
              <w:rPr>
                <w:rFonts w:cs="Arial"/>
                <w:sz w:val="20"/>
                <w:szCs w:val="20"/>
                <w:lang w:val="it-IT"/>
              </w:rPr>
              <w:lastRenderedPageBreak/>
              <w:t>5.2.2 Cota aferentă ISC pentru controlul calității lucrărilor de construcții</w:t>
            </w:r>
          </w:p>
        </w:tc>
        <w:tc>
          <w:tcPr>
            <w:tcW w:w="1440" w:type="dxa"/>
          </w:tcPr>
          <w:p w14:paraId="3DB2820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433CB3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207FA69"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71E6A8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4E9BBD3"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5D74E05"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37D1DBB7" w14:textId="77777777" w:rsidTr="001624CC">
        <w:tc>
          <w:tcPr>
            <w:tcW w:w="5220" w:type="dxa"/>
            <w:vAlign w:val="center"/>
          </w:tcPr>
          <w:p w14:paraId="3ADA31FB" w14:textId="77777777" w:rsidR="006C1742" w:rsidRPr="006C1742" w:rsidRDefault="006C1742" w:rsidP="006C1742">
            <w:pPr>
              <w:rPr>
                <w:rFonts w:cs="Arial"/>
                <w:sz w:val="20"/>
                <w:szCs w:val="20"/>
                <w:lang w:val="it-IT"/>
              </w:rPr>
            </w:pPr>
            <w:r w:rsidRPr="006C1742">
              <w:rPr>
                <w:rFonts w:cs="Arial"/>
                <w:sz w:val="20"/>
                <w:szCs w:val="20"/>
                <w:lang w:val="it-IT"/>
              </w:rPr>
              <w:t>5.2.3 Cota aferentă ISC pentru controlul statului în amenajarea teritoriului, urbanism și pentru autorizarea lucrărilor de construcții</w:t>
            </w:r>
          </w:p>
        </w:tc>
        <w:tc>
          <w:tcPr>
            <w:tcW w:w="1440" w:type="dxa"/>
          </w:tcPr>
          <w:p w14:paraId="5FBC2C3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0F854F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1E0DA5A"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A259F3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05ABA41"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13A83A50"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5A4E797C" w14:textId="77777777" w:rsidTr="001624CC">
        <w:trPr>
          <w:trHeight w:val="282"/>
        </w:trPr>
        <w:tc>
          <w:tcPr>
            <w:tcW w:w="5220" w:type="dxa"/>
            <w:vAlign w:val="center"/>
          </w:tcPr>
          <w:p w14:paraId="08E6CE5B" w14:textId="77777777" w:rsidR="006C1742" w:rsidRPr="006C1742" w:rsidRDefault="006C1742" w:rsidP="006C1742">
            <w:pPr>
              <w:rPr>
                <w:rFonts w:cs="Arial"/>
                <w:sz w:val="20"/>
                <w:szCs w:val="20"/>
                <w:lang w:val="it-IT"/>
              </w:rPr>
            </w:pPr>
            <w:r w:rsidRPr="006C1742">
              <w:rPr>
                <w:rFonts w:cs="Arial"/>
                <w:sz w:val="20"/>
                <w:szCs w:val="20"/>
                <w:lang w:val="it-IT"/>
              </w:rPr>
              <w:t>5.2.4 Cota aferentă Casei sociale a Constructorilor- CSC (N)</w:t>
            </w:r>
          </w:p>
        </w:tc>
        <w:tc>
          <w:tcPr>
            <w:tcW w:w="1440" w:type="dxa"/>
          </w:tcPr>
          <w:p w14:paraId="1987287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1291C6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134535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F6E376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2503B7E"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7B0718C7"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B124230" w14:textId="77777777" w:rsidTr="001624CC">
        <w:trPr>
          <w:trHeight w:val="282"/>
        </w:trPr>
        <w:tc>
          <w:tcPr>
            <w:tcW w:w="5220" w:type="dxa"/>
            <w:vAlign w:val="center"/>
          </w:tcPr>
          <w:p w14:paraId="0F97792B" w14:textId="77777777" w:rsidR="006C1742" w:rsidRPr="006C1742" w:rsidRDefault="006C1742" w:rsidP="006C1742">
            <w:pPr>
              <w:rPr>
                <w:rFonts w:cs="Arial"/>
                <w:sz w:val="20"/>
                <w:szCs w:val="20"/>
                <w:lang w:val="it-IT"/>
              </w:rPr>
            </w:pPr>
            <w:r w:rsidRPr="006C1742">
              <w:rPr>
                <w:rFonts w:cs="Arial"/>
                <w:sz w:val="20"/>
                <w:szCs w:val="20"/>
                <w:lang w:val="it-IT"/>
              </w:rPr>
              <w:t>5.2.5 Taxe pentru acorduri, avixe conforme și autorizația de construire/desființare</w:t>
            </w:r>
          </w:p>
        </w:tc>
        <w:tc>
          <w:tcPr>
            <w:tcW w:w="1440" w:type="dxa"/>
          </w:tcPr>
          <w:p w14:paraId="4110286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3EB0A0E"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AED809F"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46C1CD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529A5B9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6B8654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41F2B191" w14:textId="77777777" w:rsidTr="001624CC">
        <w:trPr>
          <w:trHeight w:val="282"/>
        </w:trPr>
        <w:tc>
          <w:tcPr>
            <w:tcW w:w="5220" w:type="dxa"/>
            <w:vAlign w:val="center"/>
          </w:tcPr>
          <w:p w14:paraId="36820CC5" w14:textId="77777777" w:rsidR="006C1742" w:rsidRPr="006C1742" w:rsidRDefault="006C1742" w:rsidP="006C1742">
            <w:pPr>
              <w:rPr>
                <w:rFonts w:cs="Arial"/>
                <w:sz w:val="20"/>
                <w:szCs w:val="20"/>
                <w:lang w:val="it-IT"/>
              </w:rPr>
            </w:pPr>
            <w:r w:rsidRPr="006C1742">
              <w:rPr>
                <w:rFonts w:cs="Arial"/>
                <w:sz w:val="20"/>
                <w:szCs w:val="20"/>
                <w:lang w:val="it-IT"/>
              </w:rPr>
              <w:t>5.3 Cheltuieli diverse şi neprevăzute</w:t>
            </w:r>
          </w:p>
        </w:tc>
        <w:tc>
          <w:tcPr>
            <w:tcW w:w="1440" w:type="dxa"/>
          </w:tcPr>
          <w:p w14:paraId="3630B99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64D599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0718C27"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F1A9FC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B6FF5C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1338E9B"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394A275" w14:textId="77777777" w:rsidTr="001624CC">
        <w:trPr>
          <w:trHeight w:val="282"/>
        </w:trPr>
        <w:tc>
          <w:tcPr>
            <w:tcW w:w="5220" w:type="dxa"/>
            <w:vAlign w:val="center"/>
          </w:tcPr>
          <w:p w14:paraId="1692D8AD" w14:textId="77777777" w:rsidR="006C1742" w:rsidRPr="006C1742" w:rsidRDefault="006C1742" w:rsidP="006C1742">
            <w:pPr>
              <w:rPr>
                <w:rFonts w:cs="Arial"/>
                <w:sz w:val="20"/>
                <w:szCs w:val="20"/>
                <w:lang w:val="it-IT"/>
              </w:rPr>
            </w:pPr>
            <w:r w:rsidRPr="006C1742">
              <w:rPr>
                <w:rFonts w:cs="Arial"/>
                <w:sz w:val="20"/>
                <w:szCs w:val="20"/>
                <w:lang w:val="it-IT"/>
              </w:rPr>
              <w:t>5.4 Cheltuieli pentru informare și publicitate (N)</w:t>
            </w:r>
          </w:p>
        </w:tc>
        <w:tc>
          <w:tcPr>
            <w:tcW w:w="1440" w:type="dxa"/>
          </w:tcPr>
          <w:p w14:paraId="1A8F25E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0AD426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1D9CB4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6B5741E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D88E0C1"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5722F81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23797DF4" w14:textId="77777777" w:rsidTr="001624CC">
        <w:trPr>
          <w:trHeight w:val="282"/>
        </w:trPr>
        <w:tc>
          <w:tcPr>
            <w:tcW w:w="5220" w:type="dxa"/>
            <w:vAlign w:val="center"/>
          </w:tcPr>
          <w:p w14:paraId="2829585E" w14:textId="77777777" w:rsidR="006C1742" w:rsidRPr="006C1742" w:rsidRDefault="006C1742" w:rsidP="006C1742">
            <w:pPr>
              <w:rPr>
                <w:rFonts w:cs="Arial"/>
                <w:sz w:val="20"/>
                <w:szCs w:val="20"/>
                <w:lang w:val="ro-RO"/>
              </w:rPr>
            </w:pPr>
            <w:r w:rsidRPr="006C1742">
              <w:rPr>
                <w:rFonts w:cs="Arial"/>
                <w:sz w:val="20"/>
                <w:szCs w:val="20"/>
                <w:lang w:val="it-IT"/>
              </w:rPr>
              <w:t>Procent cheltuieli diverse şi neprevăz</w:t>
            </w:r>
            <w:proofErr w:type="spellStart"/>
            <w:r w:rsidRPr="006C1742">
              <w:rPr>
                <w:rFonts w:cs="Arial"/>
                <w:sz w:val="20"/>
                <w:szCs w:val="20"/>
                <w:lang w:val="ro-RO"/>
              </w:rPr>
              <w:t>ute</w:t>
            </w:r>
            <w:proofErr w:type="spellEnd"/>
          </w:p>
        </w:tc>
        <w:tc>
          <w:tcPr>
            <w:tcW w:w="1440" w:type="dxa"/>
          </w:tcPr>
          <w:p w14:paraId="552FDD5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84B78F3"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26BBF0B"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A8CEEC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BB008FF"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B562941"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609DD55" w14:textId="77777777" w:rsidTr="001624CC">
        <w:trPr>
          <w:trHeight w:val="282"/>
        </w:trPr>
        <w:tc>
          <w:tcPr>
            <w:tcW w:w="5220" w:type="dxa"/>
            <w:vAlign w:val="bottom"/>
          </w:tcPr>
          <w:p w14:paraId="06E1BD3B" w14:textId="77777777" w:rsidR="006C1742" w:rsidRPr="006C1742" w:rsidRDefault="006C1742" w:rsidP="006C1742">
            <w:pPr>
              <w:rPr>
                <w:rFonts w:cs="Arial"/>
                <w:b/>
                <w:bCs/>
                <w:sz w:val="20"/>
                <w:szCs w:val="20"/>
                <w:lang w:val="it-IT"/>
              </w:rPr>
            </w:pPr>
            <w:r w:rsidRPr="006C1742">
              <w:rPr>
                <w:rFonts w:cs="Arial"/>
                <w:b/>
                <w:bCs/>
                <w:sz w:val="20"/>
                <w:szCs w:val="20"/>
                <w:lang w:val="it-IT"/>
              </w:rPr>
              <w:t xml:space="preserve"> Capitolul 6 Cheltuieli pentru probe tehnologice și teste - total, din care: </w:t>
            </w:r>
          </w:p>
        </w:tc>
        <w:tc>
          <w:tcPr>
            <w:tcW w:w="1440" w:type="dxa"/>
          </w:tcPr>
          <w:p w14:paraId="1D252DC5"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6598DE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4A668C8"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1F0E968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DB172A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B88B162"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9F8DF49" w14:textId="77777777" w:rsidTr="001624CC">
        <w:trPr>
          <w:trHeight w:val="282"/>
        </w:trPr>
        <w:tc>
          <w:tcPr>
            <w:tcW w:w="5220" w:type="dxa"/>
            <w:vAlign w:val="center"/>
          </w:tcPr>
          <w:p w14:paraId="737CF2E6" w14:textId="77777777" w:rsidR="006C1742" w:rsidRPr="006C1742" w:rsidRDefault="006C1742" w:rsidP="006C1742">
            <w:pPr>
              <w:rPr>
                <w:rFonts w:cs="Arial"/>
                <w:sz w:val="20"/>
                <w:szCs w:val="20"/>
                <w:lang w:val="pt-BR"/>
              </w:rPr>
            </w:pPr>
            <w:r w:rsidRPr="006C1742">
              <w:rPr>
                <w:rFonts w:cs="Arial"/>
                <w:sz w:val="20"/>
                <w:szCs w:val="20"/>
                <w:lang w:val="pt-BR"/>
              </w:rPr>
              <w:t xml:space="preserve">6.1 Pregătirea personalului de exploatare </w:t>
            </w:r>
            <w:r w:rsidRPr="006C1742">
              <w:rPr>
                <w:rFonts w:cs="Arial"/>
                <w:b/>
                <w:bCs/>
                <w:sz w:val="20"/>
                <w:szCs w:val="20"/>
                <w:lang w:val="pt-BR"/>
              </w:rPr>
              <w:t>(N)</w:t>
            </w:r>
          </w:p>
        </w:tc>
        <w:tc>
          <w:tcPr>
            <w:tcW w:w="1440" w:type="dxa"/>
            <w:shd w:val="clear" w:color="auto" w:fill="76923C" w:themeFill="accent3" w:themeFillShade="BF"/>
          </w:tcPr>
          <w:p w14:paraId="1B7F467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CBFD04B"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65A6D7DD"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4CB4149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shd w:val="clear" w:color="auto" w:fill="76923C" w:themeFill="accent3" w:themeFillShade="BF"/>
          </w:tcPr>
          <w:p w14:paraId="338801B6"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3B676D1"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F4A5151" w14:textId="77777777" w:rsidTr="001624CC">
        <w:trPr>
          <w:trHeight w:val="282"/>
        </w:trPr>
        <w:tc>
          <w:tcPr>
            <w:tcW w:w="5220" w:type="dxa"/>
            <w:vAlign w:val="center"/>
          </w:tcPr>
          <w:p w14:paraId="2B9A9F34" w14:textId="77777777" w:rsidR="006C1742" w:rsidRPr="006C1742" w:rsidRDefault="006C1742" w:rsidP="006C1742">
            <w:pPr>
              <w:rPr>
                <w:rFonts w:cs="Arial"/>
                <w:sz w:val="20"/>
                <w:szCs w:val="20"/>
                <w:lang w:val="fr-FR"/>
              </w:rPr>
            </w:pPr>
            <w:r w:rsidRPr="006C1742">
              <w:rPr>
                <w:rFonts w:cs="Arial"/>
                <w:sz w:val="20"/>
                <w:szCs w:val="20"/>
                <w:lang w:val="fr-FR"/>
              </w:rPr>
              <w:t xml:space="preserve">6.2 Probe </w:t>
            </w:r>
            <w:proofErr w:type="spellStart"/>
            <w:r w:rsidRPr="006C1742">
              <w:rPr>
                <w:rFonts w:cs="Arial"/>
                <w:sz w:val="20"/>
                <w:szCs w:val="20"/>
                <w:lang w:val="fr-FR"/>
              </w:rPr>
              <w:t>tehnologice</w:t>
            </w:r>
            <w:proofErr w:type="spellEnd"/>
            <w:r w:rsidRPr="006C1742">
              <w:rPr>
                <w:rFonts w:cs="Arial"/>
                <w:sz w:val="20"/>
                <w:szCs w:val="20"/>
                <w:lang w:val="fr-FR"/>
              </w:rPr>
              <w:t xml:space="preserve"> </w:t>
            </w:r>
            <w:proofErr w:type="spellStart"/>
            <w:r w:rsidRPr="006C1742">
              <w:rPr>
                <w:rFonts w:cs="Arial"/>
                <w:sz w:val="20"/>
                <w:szCs w:val="20"/>
                <w:lang w:val="fr-FR"/>
              </w:rPr>
              <w:t>și</w:t>
            </w:r>
            <w:proofErr w:type="spellEnd"/>
            <w:r w:rsidRPr="006C1742">
              <w:rPr>
                <w:rFonts w:cs="Arial"/>
                <w:sz w:val="20"/>
                <w:szCs w:val="20"/>
                <w:lang w:val="fr-FR"/>
              </w:rPr>
              <w:t xml:space="preserve"> teste</w:t>
            </w:r>
          </w:p>
        </w:tc>
        <w:tc>
          <w:tcPr>
            <w:tcW w:w="1440" w:type="dxa"/>
          </w:tcPr>
          <w:p w14:paraId="65DA63C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631E977"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3D6217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8CFBF8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24F2A4D0"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0BA97716"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7CB0121" w14:textId="77777777" w:rsidTr="001624CC">
        <w:trPr>
          <w:trHeight w:val="282"/>
        </w:trPr>
        <w:tc>
          <w:tcPr>
            <w:tcW w:w="5220" w:type="dxa"/>
            <w:vAlign w:val="bottom"/>
          </w:tcPr>
          <w:p w14:paraId="611E97D2" w14:textId="77777777" w:rsidR="006C1742" w:rsidRPr="006C1742" w:rsidRDefault="006C1742" w:rsidP="006C1742">
            <w:pPr>
              <w:jc w:val="center"/>
              <w:rPr>
                <w:rFonts w:cs="Arial"/>
                <w:b/>
                <w:bCs/>
                <w:sz w:val="20"/>
                <w:szCs w:val="20"/>
              </w:rPr>
            </w:pPr>
            <w:r w:rsidRPr="006C1742">
              <w:rPr>
                <w:rFonts w:cs="Arial"/>
                <w:b/>
                <w:bCs/>
                <w:sz w:val="20"/>
                <w:szCs w:val="20"/>
              </w:rPr>
              <w:t xml:space="preserve">TOTAL   GENERAL </w:t>
            </w:r>
          </w:p>
        </w:tc>
        <w:tc>
          <w:tcPr>
            <w:tcW w:w="1440" w:type="dxa"/>
          </w:tcPr>
          <w:p w14:paraId="6DB335D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F248DA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85B544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32BBFC8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0D2D839"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3BDEA1B"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631B717" w14:textId="77777777" w:rsidTr="001624CC">
        <w:trPr>
          <w:trHeight w:val="282"/>
        </w:trPr>
        <w:tc>
          <w:tcPr>
            <w:tcW w:w="5220" w:type="dxa"/>
            <w:vAlign w:val="center"/>
          </w:tcPr>
          <w:p w14:paraId="11F6F102" w14:textId="77777777" w:rsidR="006C1742" w:rsidRPr="006C1742" w:rsidRDefault="006C1742" w:rsidP="006C1742">
            <w:pPr>
              <w:rPr>
                <w:rFonts w:cs="Arial"/>
                <w:sz w:val="20"/>
                <w:szCs w:val="20"/>
              </w:rPr>
            </w:pPr>
            <w:proofErr w:type="spellStart"/>
            <w:r w:rsidRPr="006C1742">
              <w:rPr>
                <w:rFonts w:cs="Arial"/>
                <w:sz w:val="20"/>
                <w:szCs w:val="20"/>
              </w:rPr>
              <w:t>Verificare</w:t>
            </w:r>
            <w:proofErr w:type="spellEnd"/>
            <w:r w:rsidRPr="006C1742">
              <w:rPr>
                <w:rFonts w:cs="Arial"/>
                <w:sz w:val="20"/>
                <w:szCs w:val="20"/>
              </w:rPr>
              <w:t xml:space="preserve"> </w:t>
            </w:r>
            <w:proofErr w:type="spellStart"/>
            <w:r w:rsidRPr="006C1742">
              <w:rPr>
                <w:rFonts w:cs="Arial"/>
                <w:sz w:val="20"/>
                <w:szCs w:val="20"/>
              </w:rPr>
              <w:t>actualizare</w:t>
            </w:r>
            <w:proofErr w:type="spellEnd"/>
          </w:p>
        </w:tc>
        <w:tc>
          <w:tcPr>
            <w:tcW w:w="1440" w:type="dxa"/>
          </w:tcPr>
          <w:p w14:paraId="49889F0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949F6C9"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58D40AE"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6F72DE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3A7BBF8"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4E311E1"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754D9B96" w14:textId="77777777" w:rsidTr="001624CC">
        <w:trPr>
          <w:trHeight w:val="282"/>
        </w:trPr>
        <w:tc>
          <w:tcPr>
            <w:tcW w:w="5220" w:type="dxa"/>
            <w:vAlign w:val="bottom"/>
          </w:tcPr>
          <w:p w14:paraId="3C49925F" w14:textId="77777777" w:rsidR="006C1742" w:rsidRPr="006C1742" w:rsidRDefault="006C1742" w:rsidP="006C1742">
            <w:pPr>
              <w:jc w:val="center"/>
              <w:rPr>
                <w:rFonts w:cs="Arial"/>
                <w:b/>
                <w:bCs/>
                <w:sz w:val="20"/>
                <w:szCs w:val="20"/>
              </w:rPr>
            </w:pPr>
            <w:r w:rsidRPr="006C1742">
              <w:rPr>
                <w:rFonts w:cs="Arial"/>
                <w:b/>
                <w:bCs/>
                <w:sz w:val="20"/>
                <w:szCs w:val="20"/>
              </w:rPr>
              <w:t xml:space="preserve"> ACTUALIZARE </w:t>
            </w:r>
            <w:proofErr w:type="spellStart"/>
            <w:r w:rsidRPr="006C1742">
              <w:rPr>
                <w:rFonts w:cs="Arial"/>
                <w:b/>
                <w:bCs/>
                <w:sz w:val="20"/>
                <w:szCs w:val="20"/>
              </w:rPr>
              <w:t>Cheltuieli</w:t>
            </w:r>
            <w:proofErr w:type="spellEnd"/>
            <w:r w:rsidRPr="006C1742">
              <w:rPr>
                <w:rFonts w:cs="Arial"/>
                <w:b/>
                <w:bCs/>
                <w:sz w:val="20"/>
                <w:szCs w:val="20"/>
              </w:rPr>
              <w:t xml:space="preserve"> </w:t>
            </w:r>
            <w:proofErr w:type="spellStart"/>
            <w:r w:rsidRPr="006C1742">
              <w:rPr>
                <w:rFonts w:cs="Arial"/>
                <w:b/>
                <w:bCs/>
                <w:sz w:val="20"/>
                <w:szCs w:val="20"/>
              </w:rPr>
              <w:t>Eligibile</w:t>
            </w:r>
            <w:proofErr w:type="spellEnd"/>
            <w:r w:rsidRPr="006C1742">
              <w:rPr>
                <w:rFonts w:cs="Arial"/>
                <w:b/>
                <w:bCs/>
                <w:sz w:val="20"/>
                <w:szCs w:val="20"/>
              </w:rPr>
              <w:t xml:space="preserve"> (max 5%) </w:t>
            </w:r>
          </w:p>
        </w:tc>
        <w:tc>
          <w:tcPr>
            <w:tcW w:w="1440" w:type="dxa"/>
          </w:tcPr>
          <w:p w14:paraId="6D811602"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C364038"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84A50A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603F160"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04FD542"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1B4EF4F"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351D379" w14:textId="77777777" w:rsidTr="001624CC">
        <w:trPr>
          <w:trHeight w:val="282"/>
        </w:trPr>
        <w:tc>
          <w:tcPr>
            <w:tcW w:w="5220" w:type="dxa"/>
            <w:vAlign w:val="bottom"/>
          </w:tcPr>
          <w:p w14:paraId="3D56CD4B" w14:textId="77777777" w:rsidR="006C1742" w:rsidRPr="006C1742" w:rsidRDefault="006C1742" w:rsidP="006C1742">
            <w:pPr>
              <w:jc w:val="center"/>
              <w:rPr>
                <w:rFonts w:cs="Arial"/>
                <w:b/>
                <w:bCs/>
                <w:sz w:val="20"/>
                <w:szCs w:val="20"/>
              </w:rPr>
            </w:pPr>
            <w:r w:rsidRPr="006C1742">
              <w:rPr>
                <w:rFonts w:cs="Arial"/>
                <w:b/>
                <w:bCs/>
                <w:sz w:val="20"/>
                <w:szCs w:val="20"/>
              </w:rPr>
              <w:t>TOTAL GENERAL CU ACTUALIZARE </w:t>
            </w:r>
          </w:p>
        </w:tc>
        <w:tc>
          <w:tcPr>
            <w:tcW w:w="1440" w:type="dxa"/>
          </w:tcPr>
          <w:p w14:paraId="460E7D3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4E60E4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78BDAFB2"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200A48EF"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459CC9AC"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AF1A4F3"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00CB57FB" w14:textId="77777777" w:rsidTr="001624CC">
        <w:trPr>
          <w:trHeight w:val="282"/>
        </w:trPr>
        <w:tc>
          <w:tcPr>
            <w:tcW w:w="5220" w:type="dxa"/>
            <w:vAlign w:val="bottom"/>
          </w:tcPr>
          <w:p w14:paraId="452A9097" w14:textId="77777777" w:rsidR="006C1742" w:rsidRPr="006C1742" w:rsidRDefault="006C1742" w:rsidP="006C1742">
            <w:pPr>
              <w:jc w:val="center"/>
              <w:rPr>
                <w:rFonts w:cs="Arial"/>
                <w:b/>
                <w:bCs/>
                <w:sz w:val="20"/>
                <w:szCs w:val="20"/>
              </w:rPr>
            </w:pPr>
            <w:r w:rsidRPr="006C1742">
              <w:rPr>
                <w:rFonts w:cs="Arial"/>
                <w:b/>
                <w:bCs/>
                <w:sz w:val="20"/>
                <w:szCs w:val="20"/>
              </w:rPr>
              <w:t xml:space="preserve"> </w:t>
            </w:r>
            <w:proofErr w:type="spellStart"/>
            <w:r w:rsidRPr="006C1742">
              <w:rPr>
                <w:rFonts w:cs="Arial"/>
                <w:b/>
                <w:bCs/>
                <w:sz w:val="20"/>
                <w:szCs w:val="20"/>
              </w:rPr>
              <w:t>Valoare</w:t>
            </w:r>
            <w:proofErr w:type="spellEnd"/>
            <w:r w:rsidRPr="006C1742">
              <w:rPr>
                <w:rFonts w:cs="Arial"/>
                <w:b/>
                <w:bCs/>
                <w:sz w:val="20"/>
                <w:szCs w:val="20"/>
              </w:rPr>
              <w:t xml:space="preserve"> TVA  </w:t>
            </w:r>
          </w:p>
        </w:tc>
        <w:tc>
          <w:tcPr>
            <w:tcW w:w="1440" w:type="dxa"/>
          </w:tcPr>
          <w:p w14:paraId="0CF9BD3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3DC779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BE5A85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5476DC94"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EF8F999"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608C48A2"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1A528EDB" w14:textId="77777777" w:rsidTr="001624CC">
        <w:trPr>
          <w:trHeight w:val="282"/>
        </w:trPr>
        <w:tc>
          <w:tcPr>
            <w:tcW w:w="5220" w:type="dxa"/>
            <w:vAlign w:val="bottom"/>
          </w:tcPr>
          <w:p w14:paraId="13FAE598" w14:textId="77777777" w:rsidR="006C1742" w:rsidRPr="006C1742" w:rsidRDefault="006C1742" w:rsidP="006C1742">
            <w:pPr>
              <w:jc w:val="center"/>
              <w:rPr>
                <w:rFonts w:cs="Arial"/>
                <w:b/>
                <w:bCs/>
                <w:sz w:val="20"/>
                <w:szCs w:val="20"/>
              </w:rPr>
            </w:pPr>
            <w:r w:rsidRPr="006C1742">
              <w:rPr>
                <w:rFonts w:cs="Arial"/>
                <w:b/>
                <w:bCs/>
                <w:sz w:val="20"/>
                <w:szCs w:val="20"/>
              </w:rPr>
              <w:t> </w:t>
            </w:r>
          </w:p>
        </w:tc>
        <w:tc>
          <w:tcPr>
            <w:tcW w:w="1440" w:type="dxa"/>
          </w:tcPr>
          <w:p w14:paraId="1B46AE8C"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1A2E3E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610EB9A0"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0CF40C01"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097D33AB"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2333EE88" w14:textId="77777777" w:rsidR="006C1742" w:rsidRPr="006C1742" w:rsidRDefault="006C1742" w:rsidP="006C1742">
            <w:pPr>
              <w:tabs>
                <w:tab w:val="left" w:pos="620"/>
              </w:tabs>
              <w:rPr>
                <w:rFonts w:eastAsia="Times New Roman" w:cs="Calibri"/>
                <w:sz w:val="20"/>
                <w:szCs w:val="20"/>
                <w:u w:val="single"/>
                <w:lang w:val="ro-RO" w:eastAsia="fr-FR"/>
              </w:rPr>
            </w:pPr>
          </w:p>
        </w:tc>
      </w:tr>
      <w:tr w:rsidR="006C1742" w:rsidRPr="006C1742" w14:paraId="63BCE5A7" w14:textId="77777777" w:rsidTr="001624CC">
        <w:trPr>
          <w:trHeight w:val="282"/>
        </w:trPr>
        <w:tc>
          <w:tcPr>
            <w:tcW w:w="5220" w:type="dxa"/>
            <w:vAlign w:val="bottom"/>
          </w:tcPr>
          <w:p w14:paraId="6C3F2AEB" w14:textId="77777777" w:rsidR="006C1742" w:rsidRPr="006C1742" w:rsidRDefault="006C1742" w:rsidP="006C1742">
            <w:pPr>
              <w:jc w:val="center"/>
              <w:rPr>
                <w:rFonts w:cs="Arial"/>
                <w:b/>
                <w:bCs/>
                <w:sz w:val="20"/>
                <w:szCs w:val="20"/>
              </w:rPr>
            </w:pPr>
            <w:r w:rsidRPr="006C1742">
              <w:rPr>
                <w:rFonts w:cs="Arial"/>
                <w:b/>
                <w:bCs/>
                <w:sz w:val="20"/>
                <w:szCs w:val="20"/>
              </w:rPr>
              <w:t xml:space="preserve"> TOTAL GENERAL </w:t>
            </w:r>
            <w:proofErr w:type="spellStart"/>
            <w:r w:rsidRPr="006C1742">
              <w:rPr>
                <w:rFonts w:cs="Arial"/>
                <w:b/>
                <w:bCs/>
                <w:sz w:val="20"/>
                <w:szCs w:val="20"/>
              </w:rPr>
              <w:t>inclusiv</w:t>
            </w:r>
            <w:proofErr w:type="spellEnd"/>
            <w:r w:rsidRPr="006C1742">
              <w:rPr>
                <w:rFonts w:cs="Arial"/>
                <w:b/>
                <w:bCs/>
                <w:sz w:val="20"/>
                <w:szCs w:val="20"/>
              </w:rPr>
              <w:t xml:space="preserve"> TVA </w:t>
            </w:r>
          </w:p>
        </w:tc>
        <w:tc>
          <w:tcPr>
            <w:tcW w:w="1440" w:type="dxa"/>
          </w:tcPr>
          <w:p w14:paraId="4E5E5E86"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55D1CEA"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302AF581" w14:textId="77777777" w:rsidR="006C1742" w:rsidRPr="006C1742" w:rsidRDefault="006C1742" w:rsidP="006C1742">
            <w:pPr>
              <w:tabs>
                <w:tab w:val="left" w:pos="620"/>
              </w:tabs>
              <w:rPr>
                <w:rFonts w:eastAsia="Times New Roman" w:cs="Calibri"/>
                <w:sz w:val="20"/>
                <w:szCs w:val="20"/>
                <w:u w:val="single"/>
                <w:lang w:val="ro-RO" w:eastAsia="fr-FR"/>
              </w:rPr>
            </w:pPr>
          </w:p>
        </w:tc>
        <w:tc>
          <w:tcPr>
            <w:tcW w:w="1800" w:type="dxa"/>
          </w:tcPr>
          <w:p w14:paraId="7B192E0D" w14:textId="77777777" w:rsidR="006C1742" w:rsidRPr="006C1742" w:rsidRDefault="006C1742" w:rsidP="006C1742">
            <w:pPr>
              <w:tabs>
                <w:tab w:val="left" w:pos="620"/>
              </w:tabs>
              <w:rPr>
                <w:rFonts w:eastAsia="Times New Roman" w:cs="Calibri"/>
                <w:sz w:val="20"/>
                <w:szCs w:val="20"/>
                <w:u w:val="single"/>
                <w:lang w:val="ro-RO" w:eastAsia="fr-FR"/>
              </w:rPr>
            </w:pPr>
          </w:p>
        </w:tc>
        <w:tc>
          <w:tcPr>
            <w:tcW w:w="1620" w:type="dxa"/>
          </w:tcPr>
          <w:p w14:paraId="1008A0E9" w14:textId="77777777" w:rsidR="006C1742" w:rsidRPr="006C1742" w:rsidRDefault="006C1742" w:rsidP="006C1742">
            <w:pPr>
              <w:tabs>
                <w:tab w:val="left" w:pos="620"/>
              </w:tabs>
              <w:rPr>
                <w:rFonts w:eastAsia="Times New Roman" w:cs="Calibri"/>
                <w:sz w:val="20"/>
                <w:szCs w:val="20"/>
                <w:u w:val="single"/>
                <w:lang w:val="ro-RO" w:eastAsia="fr-FR"/>
              </w:rPr>
            </w:pPr>
          </w:p>
        </w:tc>
        <w:tc>
          <w:tcPr>
            <w:tcW w:w="1530" w:type="dxa"/>
          </w:tcPr>
          <w:p w14:paraId="3611CB9C" w14:textId="77777777" w:rsidR="006C1742" w:rsidRPr="006C1742" w:rsidRDefault="006C1742" w:rsidP="006C1742">
            <w:pPr>
              <w:tabs>
                <w:tab w:val="left" w:pos="620"/>
              </w:tabs>
              <w:rPr>
                <w:rFonts w:eastAsia="Times New Roman" w:cs="Calibri"/>
                <w:sz w:val="20"/>
                <w:szCs w:val="20"/>
                <w:u w:val="single"/>
                <w:lang w:val="ro-RO" w:eastAsia="fr-FR"/>
              </w:rPr>
            </w:pPr>
          </w:p>
        </w:tc>
      </w:tr>
    </w:tbl>
    <w:p w14:paraId="60C32A88" w14:textId="77777777" w:rsidR="006C1742" w:rsidRDefault="006C1742" w:rsidP="00023148">
      <w:pPr>
        <w:tabs>
          <w:tab w:val="left" w:pos="620"/>
        </w:tabs>
        <w:rPr>
          <w:rFonts w:eastAsia="Times New Roman" w:cs="Calibri"/>
          <w:sz w:val="24"/>
          <w:szCs w:val="24"/>
          <w:u w:val="single"/>
          <w:lang w:val="ro-RO" w:eastAsia="fr-FR"/>
        </w:rPr>
      </w:pPr>
    </w:p>
    <w:tbl>
      <w:tblPr>
        <w:tblStyle w:val="Tabelgril"/>
        <w:tblW w:w="14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8"/>
      </w:tblGrid>
      <w:tr w:rsidR="006C1742" w14:paraId="4CC66D6D" w14:textId="77777777" w:rsidTr="006C1742">
        <w:tc>
          <w:tcPr>
            <w:tcW w:w="14238" w:type="dxa"/>
            <w:tcBorders>
              <w:bottom w:val="single" w:sz="4" w:space="0" w:color="auto"/>
            </w:tcBorders>
          </w:tcPr>
          <w:p w14:paraId="3A438EB4" w14:textId="77777777" w:rsidR="006C1742" w:rsidRDefault="006C1742" w:rsidP="00023148">
            <w:pPr>
              <w:tabs>
                <w:tab w:val="left" w:pos="620"/>
              </w:tabs>
              <w:rPr>
                <w:rFonts w:eastAsia="Times New Roman" w:cs="Calibri"/>
                <w:sz w:val="24"/>
                <w:szCs w:val="24"/>
                <w:u w:val="single"/>
                <w:lang w:val="ro-RO" w:eastAsia="fr-FR"/>
              </w:rPr>
            </w:pPr>
            <w:r w:rsidRPr="000B1AF3">
              <w:rPr>
                <w:rFonts w:cs="Arial"/>
                <w:b/>
                <w:i/>
                <w:iCs/>
                <w:lang w:val="ro-RO"/>
              </w:rPr>
              <w:t xml:space="preserve">Toate costurile vor fi exprimate în Euro, </w:t>
            </w:r>
            <w:proofErr w:type="spellStart"/>
            <w:r w:rsidRPr="000B1AF3">
              <w:rPr>
                <w:rFonts w:cs="Arial"/>
                <w:b/>
                <w:i/>
                <w:iCs/>
                <w:lang w:val="ro-RO"/>
              </w:rPr>
              <w:t>şi</w:t>
            </w:r>
            <w:proofErr w:type="spellEnd"/>
            <w:r w:rsidRPr="000B1AF3">
              <w:rPr>
                <w:rFonts w:cs="Arial"/>
                <w:b/>
                <w:i/>
                <w:iCs/>
                <w:lang w:val="ro-RO"/>
              </w:rPr>
              <w:t xml:space="preserve"> se vor baza pe devizul general din Studiul de fezabilitate (întocmit în Euro)</w:t>
            </w:r>
          </w:p>
        </w:tc>
      </w:tr>
      <w:tr w:rsidR="006C1742" w14:paraId="62B9E513" w14:textId="77777777" w:rsidTr="006C1742">
        <w:tc>
          <w:tcPr>
            <w:tcW w:w="14238" w:type="dxa"/>
            <w:tcBorders>
              <w:top w:val="single" w:sz="4" w:space="0" w:color="auto"/>
            </w:tcBorders>
          </w:tcPr>
          <w:p w14:paraId="7360C6DC" w14:textId="77777777" w:rsidR="006C1742" w:rsidRPr="006C1742" w:rsidRDefault="006C1742" w:rsidP="006C1742">
            <w:pPr>
              <w:overflowPunct w:val="0"/>
              <w:autoSpaceDE w:val="0"/>
              <w:autoSpaceDN w:val="0"/>
              <w:adjustRightInd w:val="0"/>
              <w:jc w:val="center"/>
              <w:textAlignment w:val="baseline"/>
              <w:rPr>
                <w:rFonts w:cs="Calibri"/>
                <w:b/>
                <w:bCs/>
                <w:lang w:eastAsia="fr-FR"/>
              </w:rPr>
            </w:pPr>
            <w:r w:rsidRPr="000B1AF3">
              <w:rPr>
                <w:rFonts w:cs="Arial"/>
                <w:b/>
                <w:lang w:val="ro-RO"/>
              </w:rPr>
              <w:t xml:space="preserve">1 Euro = ………..Lei </w:t>
            </w:r>
            <w:r w:rsidRPr="000B1AF3">
              <w:rPr>
                <w:rFonts w:eastAsia="Arial Unicode MS" w:cs="Arial"/>
                <w:b/>
                <w:lang w:val="ro-RO"/>
              </w:rPr>
              <w:t>(</w:t>
            </w:r>
            <w:r w:rsidRPr="000B1AF3">
              <w:rPr>
                <w:rFonts w:cs="Arial"/>
                <w:b/>
                <w:lang w:val="ro-RO"/>
              </w:rPr>
              <w:t xml:space="preserve">Rata de conversie între Euro </w:t>
            </w:r>
            <w:proofErr w:type="spellStart"/>
            <w:r w:rsidRPr="000B1AF3">
              <w:rPr>
                <w:rFonts w:cs="Arial"/>
                <w:b/>
                <w:lang w:val="ro-RO"/>
              </w:rPr>
              <w:t>şi</w:t>
            </w:r>
            <w:proofErr w:type="spellEnd"/>
            <w:r w:rsidRPr="000B1AF3">
              <w:rPr>
                <w:rFonts w:cs="Arial"/>
                <w:b/>
                <w:lang w:val="ro-RO"/>
              </w:rPr>
              <w:t xml:space="preserve"> moneda </w:t>
            </w:r>
            <w:proofErr w:type="spellStart"/>
            <w:r w:rsidRPr="000B1AF3">
              <w:rPr>
                <w:rFonts w:cs="Arial"/>
                <w:b/>
                <w:lang w:val="ro-RO"/>
              </w:rPr>
              <w:t>naţională</w:t>
            </w:r>
            <w:proofErr w:type="spellEnd"/>
            <w:r w:rsidRPr="000B1AF3">
              <w:rPr>
                <w:rFonts w:cs="Arial"/>
                <w:b/>
                <w:lang w:val="ro-RO"/>
              </w:rPr>
              <w:t xml:space="preserve"> pentru România este cea publicată de Banca Central Europeană pe Internet la adresa : </w:t>
            </w:r>
            <w:hyperlink r:id="rId10" w:history="1">
              <w:r w:rsidRPr="000B1AF3">
                <w:rPr>
                  <w:rStyle w:val="Hyperlink"/>
                  <w:rFonts w:cs="Arial"/>
                  <w:b/>
                  <w:lang w:val="ro-RO"/>
                </w:rPr>
                <w:t>http://www.ecb.int/index.html</w:t>
              </w:r>
            </w:hyperlink>
            <w:r w:rsidRPr="000B1AF3">
              <w:rPr>
                <w:rFonts w:cs="Arial"/>
                <w:b/>
                <w:lang w:val="ro-RO"/>
              </w:rPr>
              <w:t xml:space="preserve"> </w:t>
            </w:r>
            <w:r w:rsidRPr="000B1AF3">
              <w:rPr>
                <w:rFonts w:eastAsia="Arial Unicode MS" w:cs="Arial"/>
                <w:b/>
                <w:lang w:val="ro-RO"/>
              </w:rPr>
              <w:t>la data întocmirii Studiului/Planului de marketing</w:t>
            </w:r>
          </w:p>
        </w:tc>
      </w:tr>
    </w:tbl>
    <w:p w14:paraId="1095ED30" w14:textId="77777777" w:rsidR="006C1742" w:rsidRDefault="006C1742" w:rsidP="00023148">
      <w:pPr>
        <w:tabs>
          <w:tab w:val="left" w:pos="620"/>
        </w:tabs>
        <w:rPr>
          <w:rFonts w:eastAsia="Times New Roman" w:cs="Calibri"/>
          <w:sz w:val="24"/>
          <w:szCs w:val="24"/>
          <w:u w:val="single"/>
          <w:lang w:val="ro-RO" w:eastAsia="fr-FR"/>
        </w:rPr>
        <w:sectPr w:rsidR="006C1742" w:rsidSect="00700A81">
          <w:pgSz w:w="15840" w:h="12240" w:orient="landscape"/>
          <w:pgMar w:top="806" w:right="2074" w:bottom="994" w:left="1166" w:header="446" w:footer="202" w:gutter="0"/>
          <w:cols w:space="720"/>
          <w:docGrid w:linePitch="360"/>
        </w:sectPr>
      </w:pPr>
    </w:p>
    <w:p w14:paraId="62B8F166" w14:textId="77777777" w:rsidR="00700A81" w:rsidRDefault="00700A81" w:rsidP="00023148">
      <w:pPr>
        <w:tabs>
          <w:tab w:val="left" w:pos="620"/>
        </w:tabs>
        <w:rPr>
          <w:rFonts w:eastAsia="Times New Roman" w:cs="Calibri"/>
          <w:sz w:val="24"/>
          <w:szCs w:val="24"/>
          <w:u w:val="single"/>
          <w:lang w:val="ro-RO" w:eastAsia="fr-FR"/>
        </w:rPr>
      </w:pPr>
    </w:p>
    <w:tbl>
      <w:tblPr>
        <w:tblStyle w:val="Tabelgril"/>
        <w:tblW w:w="0" w:type="auto"/>
        <w:tblLook w:val="04A0" w:firstRow="1" w:lastRow="0" w:firstColumn="1" w:lastColumn="0" w:noHBand="0" w:noVBand="1"/>
      </w:tblPr>
      <w:tblGrid>
        <w:gridCol w:w="6588"/>
        <w:gridCol w:w="1170"/>
        <w:gridCol w:w="1170"/>
        <w:gridCol w:w="1728"/>
      </w:tblGrid>
      <w:tr w:rsidR="001624CC" w14:paraId="76DE01DB" w14:textId="77777777" w:rsidTr="00AF4F7C">
        <w:trPr>
          <w:trHeight w:val="207"/>
        </w:trPr>
        <w:tc>
          <w:tcPr>
            <w:tcW w:w="6588" w:type="dxa"/>
            <w:vMerge w:val="restart"/>
            <w:shd w:val="clear" w:color="auto" w:fill="76923C" w:themeFill="accent3" w:themeFillShade="BF"/>
          </w:tcPr>
          <w:p w14:paraId="6C11C146" w14:textId="77777777" w:rsidR="001624CC" w:rsidRPr="000B1AF3" w:rsidRDefault="001624CC" w:rsidP="001624CC">
            <w:pPr>
              <w:pStyle w:val="Corptext3"/>
              <w:jc w:val="left"/>
              <w:rPr>
                <w:rFonts w:ascii="Calibri" w:hAnsi="Calibri" w:cs="Calibri"/>
                <w:sz w:val="22"/>
                <w:szCs w:val="22"/>
                <w:u w:val="single"/>
                <w:lang w:val="ro-RO"/>
              </w:rPr>
            </w:pPr>
            <w:r w:rsidRPr="000B1AF3">
              <w:rPr>
                <w:rFonts w:ascii="Calibri" w:hAnsi="Calibri" w:cs="Calibri"/>
                <w:sz w:val="22"/>
                <w:szCs w:val="22"/>
                <w:u w:val="single"/>
                <w:lang w:val="ro-RO"/>
              </w:rPr>
              <w:t>3. Verificarea cheltuielilor și a investițiilor prevăzute</w:t>
            </w:r>
          </w:p>
          <w:p w14:paraId="003097DD" w14:textId="77777777" w:rsidR="001624CC" w:rsidRDefault="001624CC" w:rsidP="00023148">
            <w:pPr>
              <w:tabs>
                <w:tab w:val="left" w:pos="620"/>
              </w:tabs>
              <w:rPr>
                <w:rFonts w:eastAsia="Times New Roman" w:cs="Calibri"/>
                <w:sz w:val="24"/>
                <w:szCs w:val="24"/>
                <w:u w:val="single"/>
                <w:lang w:val="ro-RO" w:eastAsia="fr-FR"/>
              </w:rPr>
            </w:pPr>
          </w:p>
        </w:tc>
        <w:tc>
          <w:tcPr>
            <w:tcW w:w="4068" w:type="dxa"/>
            <w:gridSpan w:val="3"/>
            <w:shd w:val="clear" w:color="auto" w:fill="76923C" w:themeFill="accent3" w:themeFillShade="BF"/>
          </w:tcPr>
          <w:p w14:paraId="633EAF75" w14:textId="77777777" w:rsidR="001624CC" w:rsidRDefault="001624CC" w:rsidP="001624CC">
            <w:pPr>
              <w:tabs>
                <w:tab w:val="left" w:pos="620"/>
              </w:tabs>
              <w:jc w:val="center"/>
              <w:rPr>
                <w:rFonts w:eastAsia="Times New Roman" w:cs="Calibri"/>
                <w:sz w:val="24"/>
                <w:szCs w:val="24"/>
                <w:u w:val="single"/>
                <w:lang w:val="ro-RO" w:eastAsia="fr-FR"/>
              </w:rPr>
            </w:pPr>
            <w:proofErr w:type="spellStart"/>
            <w:r w:rsidRPr="000B1AF3">
              <w:rPr>
                <w:rFonts w:cs="Calibri"/>
              </w:rPr>
              <w:t>Verificare</w:t>
            </w:r>
            <w:proofErr w:type="spellEnd"/>
            <w:r w:rsidRPr="000B1AF3">
              <w:rPr>
                <w:rFonts w:cs="Calibri"/>
              </w:rPr>
              <w:t xml:space="preserve"> </w:t>
            </w:r>
            <w:proofErr w:type="spellStart"/>
            <w:r w:rsidRPr="000B1AF3">
              <w:rPr>
                <w:rFonts w:cs="Calibri"/>
              </w:rPr>
              <w:t>efectuată</w:t>
            </w:r>
            <w:proofErr w:type="spellEnd"/>
          </w:p>
        </w:tc>
      </w:tr>
      <w:tr w:rsidR="001624CC" w14:paraId="536BDD0A" w14:textId="77777777" w:rsidTr="006F4041">
        <w:trPr>
          <w:trHeight w:val="315"/>
        </w:trPr>
        <w:tc>
          <w:tcPr>
            <w:tcW w:w="6588" w:type="dxa"/>
            <w:vMerge/>
            <w:shd w:val="clear" w:color="auto" w:fill="76923C" w:themeFill="accent3" w:themeFillShade="BF"/>
          </w:tcPr>
          <w:p w14:paraId="3DFA1B6E" w14:textId="77777777" w:rsidR="001624CC" w:rsidRPr="000B1AF3" w:rsidRDefault="001624CC" w:rsidP="001624CC">
            <w:pPr>
              <w:pStyle w:val="Corptext3"/>
              <w:jc w:val="left"/>
              <w:rPr>
                <w:rFonts w:ascii="Calibri" w:hAnsi="Calibri" w:cs="Calibri"/>
                <w:sz w:val="22"/>
                <w:szCs w:val="22"/>
                <w:u w:val="single"/>
                <w:lang w:val="ro-RO"/>
              </w:rPr>
            </w:pPr>
          </w:p>
        </w:tc>
        <w:tc>
          <w:tcPr>
            <w:tcW w:w="1170" w:type="dxa"/>
            <w:shd w:val="clear" w:color="auto" w:fill="76923C" w:themeFill="accent3" w:themeFillShade="BF"/>
          </w:tcPr>
          <w:p w14:paraId="3EFB21F4" w14:textId="77777777" w:rsidR="001624CC" w:rsidRPr="000B1AF3" w:rsidRDefault="001624CC" w:rsidP="00EF063A">
            <w:pPr>
              <w:pStyle w:val="Corptext3"/>
              <w:rPr>
                <w:rFonts w:ascii="Calibri" w:hAnsi="Calibri" w:cs="Calibri"/>
                <w:sz w:val="22"/>
                <w:szCs w:val="22"/>
                <w:lang w:val="en-US"/>
              </w:rPr>
            </w:pPr>
            <w:r w:rsidRPr="000B1AF3">
              <w:rPr>
                <w:rFonts w:ascii="Calibri" w:hAnsi="Calibri" w:cs="Calibri"/>
                <w:sz w:val="22"/>
                <w:szCs w:val="22"/>
                <w:lang w:val="en-US"/>
              </w:rPr>
              <w:t>DA</w:t>
            </w:r>
          </w:p>
        </w:tc>
        <w:tc>
          <w:tcPr>
            <w:tcW w:w="1170" w:type="dxa"/>
            <w:shd w:val="clear" w:color="auto" w:fill="76923C" w:themeFill="accent3" w:themeFillShade="BF"/>
          </w:tcPr>
          <w:p w14:paraId="4352630F" w14:textId="77777777" w:rsidR="001624CC" w:rsidRPr="000B1AF3" w:rsidRDefault="001624CC" w:rsidP="00EF063A">
            <w:pPr>
              <w:pStyle w:val="Corptext3"/>
              <w:rPr>
                <w:rFonts w:ascii="Calibri" w:hAnsi="Calibri" w:cs="Calibri"/>
                <w:sz w:val="22"/>
                <w:szCs w:val="22"/>
                <w:lang w:val="en-US"/>
              </w:rPr>
            </w:pPr>
            <w:r w:rsidRPr="000B1AF3">
              <w:rPr>
                <w:rFonts w:ascii="Calibri" w:hAnsi="Calibri" w:cs="Calibri"/>
                <w:sz w:val="22"/>
                <w:szCs w:val="22"/>
                <w:lang w:val="en-US"/>
              </w:rPr>
              <w:t>NU</w:t>
            </w:r>
          </w:p>
        </w:tc>
        <w:tc>
          <w:tcPr>
            <w:tcW w:w="1728" w:type="dxa"/>
            <w:shd w:val="clear" w:color="auto" w:fill="76923C" w:themeFill="accent3" w:themeFillShade="BF"/>
          </w:tcPr>
          <w:p w14:paraId="4AAF12FC" w14:textId="77777777" w:rsidR="001624CC" w:rsidRPr="000B1AF3" w:rsidRDefault="001624CC" w:rsidP="00EF063A">
            <w:pPr>
              <w:pStyle w:val="Corptext3"/>
              <w:rPr>
                <w:rFonts w:ascii="Calibri" w:hAnsi="Calibri" w:cs="Calibri"/>
                <w:sz w:val="22"/>
                <w:szCs w:val="22"/>
                <w:lang w:val="en-US"/>
              </w:rPr>
            </w:pPr>
            <w:r w:rsidRPr="000B1AF3">
              <w:rPr>
                <w:rFonts w:ascii="Calibri" w:hAnsi="Calibri" w:cs="Calibri"/>
                <w:sz w:val="22"/>
                <w:szCs w:val="22"/>
                <w:lang w:val="en-US"/>
              </w:rPr>
              <w:t xml:space="preserve">NU ESTE CAZUL/ </w:t>
            </w:r>
          </w:p>
          <w:p w14:paraId="397833E6" w14:textId="77777777" w:rsidR="001624CC" w:rsidRPr="000B1AF3" w:rsidRDefault="001624CC" w:rsidP="00EF063A">
            <w:pPr>
              <w:pStyle w:val="Corptext3"/>
              <w:rPr>
                <w:rFonts w:ascii="Calibri" w:hAnsi="Calibri" w:cs="Calibri"/>
                <w:sz w:val="22"/>
                <w:szCs w:val="22"/>
                <w:lang w:val="en-US"/>
              </w:rPr>
            </w:pPr>
            <w:r w:rsidRPr="000B1AF3">
              <w:rPr>
                <w:rFonts w:ascii="Calibri" w:hAnsi="Calibri" w:cs="Calibri"/>
                <w:sz w:val="22"/>
                <w:szCs w:val="22"/>
                <w:lang w:val="en-US"/>
              </w:rPr>
              <w:t>NU SE APLICĂ</w:t>
            </w:r>
          </w:p>
        </w:tc>
      </w:tr>
      <w:tr w:rsidR="00876E82" w14:paraId="526D4727" w14:textId="77777777" w:rsidTr="00876E82">
        <w:tc>
          <w:tcPr>
            <w:tcW w:w="6588" w:type="dxa"/>
          </w:tcPr>
          <w:p w14:paraId="6C0BA458" w14:textId="554E206C" w:rsidR="00876E82" w:rsidRPr="000B1AF3" w:rsidRDefault="00876E82" w:rsidP="00876E82">
            <w:pPr>
              <w:jc w:val="both"/>
              <w:rPr>
                <w:rFonts w:cs="Calibri"/>
                <w:b/>
                <w:lang w:val="ro-RO"/>
              </w:rPr>
            </w:pPr>
            <w:r w:rsidRPr="000B1AF3">
              <w:rPr>
                <w:rFonts w:cs="Calibri"/>
                <w:b/>
                <w:lang w:val="ro-RO"/>
              </w:rPr>
              <w:t>3.1 - În cadrul măsuri</w:t>
            </w:r>
            <w:r w:rsidR="003A0F15">
              <w:rPr>
                <w:rFonts w:cs="Calibri"/>
                <w:b/>
                <w:lang w:val="ro-RO"/>
              </w:rPr>
              <w:t>i</w:t>
            </w:r>
            <w:r w:rsidRPr="000B1AF3">
              <w:rPr>
                <w:rFonts w:cs="Calibri"/>
                <w:b/>
                <w:lang w:val="ro-RO"/>
              </w:rPr>
              <w:t xml:space="preserve"> “Sprijin acordat pentru cooperare orizontală </w:t>
            </w:r>
            <w:proofErr w:type="spellStart"/>
            <w:r w:rsidRPr="000B1AF3">
              <w:rPr>
                <w:rFonts w:cs="Calibri"/>
                <w:b/>
                <w:lang w:val="ro-RO"/>
              </w:rPr>
              <w:t>şi</w:t>
            </w:r>
            <w:proofErr w:type="spellEnd"/>
            <w:r w:rsidRPr="000B1AF3">
              <w:rPr>
                <w:rFonts w:cs="Calibri"/>
                <w:b/>
                <w:lang w:val="ro-RO"/>
              </w:rPr>
              <w:t xml:space="preserve"> verticală între actorii din </w:t>
            </w:r>
            <w:proofErr w:type="spellStart"/>
            <w:r w:rsidRPr="000B1AF3">
              <w:rPr>
                <w:rFonts w:cs="Calibri"/>
                <w:b/>
                <w:lang w:val="ro-RO"/>
              </w:rPr>
              <w:t>lanţul</w:t>
            </w:r>
            <w:proofErr w:type="spellEnd"/>
            <w:r w:rsidRPr="000B1AF3">
              <w:rPr>
                <w:rFonts w:cs="Calibri"/>
                <w:b/>
                <w:lang w:val="ro-RO"/>
              </w:rPr>
              <w:t xml:space="preserve"> de aprovizionare” aferentă sectoarelor agricol </w:t>
            </w:r>
            <w:proofErr w:type="spellStart"/>
            <w:r w:rsidRPr="000B1AF3">
              <w:rPr>
                <w:rFonts w:cs="Calibri"/>
                <w:b/>
                <w:lang w:val="ro-RO"/>
              </w:rPr>
              <w:t>şi</w:t>
            </w:r>
            <w:proofErr w:type="spellEnd"/>
            <w:r w:rsidRPr="000B1AF3">
              <w:rPr>
                <w:rFonts w:cs="Calibri"/>
                <w:b/>
                <w:lang w:val="ro-RO"/>
              </w:rPr>
              <w:t xml:space="preserve"> pomicol sunt sprijinite cheltuielile prevăzute în  Studiul/Planul de marketing, necesare pentru atingerea obiectivelor propuse, din următoarele categorii:</w:t>
            </w:r>
          </w:p>
          <w:p w14:paraId="15ACAA66" w14:textId="77777777" w:rsidR="00876E82" w:rsidRPr="000B1AF3" w:rsidRDefault="00876E82" w:rsidP="00876E82">
            <w:pPr>
              <w:jc w:val="both"/>
              <w:rPr>
                <w:rFonts w:cs="Calibri"/>
                <w:u w:val="single"/>
                <w:lang w:val="ro-RO"/>
              </w:rPr>
            </w:pPr>
          </w:p>
          <w:p w14:paraId="1C11CA39" w14:textId="729A3178" w:rsidR="00876E82" w:rsidRDefault="00876E82" w:rsidP="00876E82">
            <w:pPr>
              <w:jc w:val="both"/>
              <w:rPr>
                <w:rFonts w:cs="Calibri"/>
                <w:lang w:val="ro-RO"/>
              </w:rPr>
            </w:pPr>
            <w:r w:rsidRPr="000B1AF3">
              <w:rPr>
                <w:rFonts w:cs="Calibri"/>
                <w:lang w:val="ro-RO"/>
              </w:rPr>
              <w:t xml:space="preserve">3.1.1 - Costurile de </w:t>
            </w:r>
            <w:proofErr w:type="spellStart"/>
            <w:r w:rsidRPr="000B1AF3">
              <w:rPr>
                <w:rFonts w:cs="Calibri"/>
                <w:lang w:val="ro-RO"/>
              </w:rPr>
              <w:t>funcţionare</w:t>
            </w:r>
            <w:proofErr w:type="spellEnd"/>
            <w:r w:rsidRPr="000B1AF3">
              <w:rPr>
                <w:rFonts w:cs="Calibri"/>
                <w:lang w:val="ro-RO"/>
              </w:rPr>
              <w:t xml:space="preserve"> a cooperării depășesc 20% din valoarea maximă a sprijinului acordat pe proiect depus?</w:t>
            </w:r>
          </w:p>
          <w:p w14:paraId="2068CA4C" w14:textId="77777777" w:rsidR="006F4041" w:rsidRPr="000B1AF3" w:rsidRDefault="006F4041" w:rsidP="00876E82">
            <w:pPr>
              <w:jc w:val="both"/>
              <w:rPr>
                <w:rFonts w:cs="Calibri"/>
                <w:lang w:val="ro-RO"/>
              </w:rPr>
            </w:pPr>
          </w:p>
          <w:p w14:paraId="7187A4E7" w14:textId="77777777" w:rsidR="00876E82" w:rsidRPr="000B1AF3" w:rsidRDefault="00876E82" w:rsidP="00876E82">
            <w:pPr>
              <w:jc w:val="both"/>
              <w:rPr>
                <w:rFonts w:cs="Calibri"/>
                <w:lang w:val="ro-RO"/>
              </w:rPr>
            </w:pPr>
          </w:p>
          <w:p w14:paraId="7BCE1498" w14:textId="6F258944" w:rsidR="00876E82" w:rsidRDefault="00876E82" w:rsidP="00876E82">
            <w:pPr>
              <w:jc w:val="both"/>
              <w:rPr>
                <w:rFonts w:cs="Calibri"/>
                <w:lang w:val="ro-RO"/>
              </w:rPr>
            </w:pPr>
            <w:r w:rsidRPr="000B1AF3">
              <w:rPr>
                <w:rFonts w:cs="Calibri"/>
                <w:lang w:val="ro-RO"/>
              </w:rPr>
              <w:t>3.1.2 – Costurile elaborării studiilor și planurilor de marketing asociate proiectului, inclusiv analize de piață, conceptul de marketing depășesc valoarea de 10% sau 5% din valoarea totală eligibilă a proiectului?</w:t>
            </w:r>
          </w:p>
          <w:p w14:paraId="0E0FF6BC" w14:textId="77777777" w:rsidR="006F4041" w:rsidRPr="000B1AF3" w:rsidRDefault="006F4041" w:rsidP="00876E82">
            <w:pPr>
              <w:jc w:val="both"/>
              <w:rPr>
                <w:rFonts w:cs="Calibri"/>
                <w:lang w:val="ro-RO"/>
              </w:rPr>
            </w:pPr>
          </w:p>
          <w:p w14:paraId="2BF913F7" w14:textId="77777777" w:rsidR="00876E82" w:rsidRPr="000B1AF3" w:rsidRDefault="00876E82" w:rsidP="00876E82">
            <w:pPr>
              <w:jc w:val="both"/>
              <w:rPr>
                <w:rFonts w:cs="Calibri"/>
                <w:lang w:val="ro-RO"/>
              </w:rPr>
            </w:pPr>
          </w:p>
          <w:p w14:paraId="0D7FB13E" w14:textId="77777777" w:rsidR="00876E82" w:rsidRPr="000B1AF3" w:rsidRDefault="00876E82" w:rsidP="00876E82">
            <w:pPr>
              <w:jc w:val="both"/>
              <w:rPr>
                <w:rFonts w:cs="Calibri"/>
                <w:lang w:val="ro-RO"/>
              </w:rPr>
            </w:pPr>
            <w:r w:rsidRPr="000B1AF3">
              <w:rPr>
                <w:rFonts w:cs="Calibri"/>
                <w:lang w:val="ro-RO"/>
              </w:rPr>
              <w:t xml:space="preserve">3.1.3 - Cheltuieli de promovare inclusiv pagina web, broșuri, pliante, bannere, promovare </w:t>
            </w:r>
            <w:proofErr w:type="spellStart"/>
            <w:r w:rsidRPr="000B1AF3">
              <w:rPr>
                <w:rFonts w:cs="Calibri"/>
                <w:lang w:val="ro-RO"/>
              </w:rPr>
              <w:t>platită</w:t>
            </w:r>
            <w:proofErr w:type="spellEnd"/>
            <w:r w:rsidRPr="000B1AF3">
              <w:rPr>
                <w:rFonts w:cs="Calibri"/>
                <w:lang w:val="ro-RO"/>
              </w:rPr>
              <w:t xml:space="preserve"> prin social media si alte </w:t>
            </w:r>
            <w:proofErr w:type="spellStart"/>
            <w:r w:rsidRPr="000B1AF3">
              <w:rPr>
                <w:rFonts w:cs="Calibri"/>
                <w:lang w:val="ro-RO"/>
              </w:rPr>
              <w:t>retele</w:t>
            </w:r>
            <w:proofErr w:type="spellEnd"/>
            <w:r w:rsidRPr="000B1AF3">
              <w:rPr>
                <w:rFonts w:cs="Calibri"/>
                <w:lang w:val="ro-RO"/>
              </w:rPr>
              <w:t xml:space="preserve"> de publicitate, radio si televiziune, chirii standuri de prezentare, personalizare echipamente, personalizare auto reprezintă o componentă secundară (maxim 50%) în cadrul acestui proiect?</w:t>
            </w:r>
          </w:p>
          <w:p w14:paraId="76BF4813" w14:textId="77777777" w:rsidR="00876E82" w:rsidRPr="000B1AF3" w:rsidRDefault="00876E82" w:rsidP="00876E82">
            <w:pPr>
              <w:jc w:val="both"/>
              <w:rPr>
                <w:rFonts w:cs="Calibri"/>
                <w:lang w:val="ro-RO"/>
              </w:rPr>
            </w:pPr>
          </w:p>
          <w:p w14:paraId="14AB36A4" w14:textId="77777777" w:rsidR="006F4041" w:rsidRDefault="006F4041" w:rsidP="00876E82">
            <w:pPr>
              <w:jc w:val="both"/>
              <w:rPr>
                <w:rFonts w:cs="Calibri"/>
                <w:lang w:val="ro-RO"/>
              </w:rPr>
            </w:pPr>
          </w:p>
          <w:p w14:paraId="6F462F87" w14:textId="77777777" w:rsidR="006F4041" w:rsidRDefault="006F4041" w:rsidP="00876E82">
            <w:pPr>
              <w:jc w:val="both"/>
              <w:rPr>
                <w:rFonts w:cs="Calibri"/>
                <w:lang w:val="ro-RO"/>
              </w:rPr>
            </w:pPr>
          </w:p>
          <w:p w14:paraId="74AB4E36" w14:textId="075BFEAF" w:rsidR="00876E82" w:rsidRDefault="00876E82" w:rsidP="00876E82">
            <w:pPr>
              <w:jc w:val="both"/>
              <w:rPr>
                <w:rFonts w:cs="Calibri"/>
                <w:lang w:val="ro-RO"/>
              </w:rPr>
            </w:pPr>
            <w:r w:rsidRPr="000B1AF3">
              <w:rPr>
                <w:rFonts w:cs="Calibri"/>
                <w:lang w:val="ro-RO"/>
              </w:rPr>
              <w:t>3.1.4 - Cheltuielile privind crearea/achiziționarea de marcă înregistrată depășesc valoarea de 5% din valoarea totală eligibilă a proiectului?</w:t>
            </w:r>
          </w:p>
          <w:p w14:paraId="1441F7CC" w14:textId="41CC047B" w:rsidR="006F4041" w:rsidRDefault="006F4041" w:rsidP="00876E82">
            <w:pPr>
              <w:jc w:val="both"/>
              <w:rPr>
                <w:rFonts w:cs="Calibri"/>
                <w:lang w:val="ro-RO"/>
              </w:rPr>
            </w:pPr>
          </w:p>
          <w:p w14:paraId="48603F02" w14:textId="77777777" w:rsidR="006F4041" w:rsidRPr="000B1AF3" w:rsidRDefault="006F4041" w:rsidP="00876E82">
            <w:pPr>
              <w:jc w:val="both"/>
              <w:rPr>
                <w:rFonts w:cs="Calibri"/>
                <w:lang w:val="ro-RO"/>
              </w:rPr>
            </w:pPr>
          </w:p>
          <w:p w14:paraId="6AE45A90" w14:textId="77777777" w:rsidR="00876E82" w:rsidRPr="000B1AF3" w:rsidRDefault="00876E82" w:rsidP="00876E82">
            <w:pPr>
              <w:jc w:val="both"/>
              <w:rPr>
                <w:rFonts w:cs="Calibri"/>
                <w:lang w:val="ro-RO"/>
              </w:rPr>
            </w:pPr>
          </w:p>
          <w:p w14:paraId="55732459" w14:textId="77777777" w:rsidR="00876E82" w:rsidRPr="000B1AF3" w:rsidRDefault="00876E82" w:rsidP="00876E82">
            <w:pPr>
              <w:jc w:val="both"/>
              <w:rPr>
                <w:rFonts w:cs="Calibri"/>
                <w:lang w:val="ro-RO"/>
              </w:rPr>
            </w:pPr>
            <w:r w:rsidRPr="000B1AF3">
              <w:rPr>
                <w:rFonts w:cs="Calibri"/>
                <w:lang w:val="ro-RO"/>
              </w:rPr>
              <w:t>3.1.5 - Cheltuieli privind protejarea mărcii înregistrate depășesc valoarea de 5% din valoarea totală eligibilă a proiectului?</w:t>
            </w:r>
          </w:p>
          <w:p w14:paraId="3D4642AC" w14:textId="77777777" w:rsidR="00876E82" w:rsidRDefault="00876E82" w:rsidP="00023148">
            <w:pPr>
              <w:tabs>
                <w:tab w:val="left" w:pos="620"/>
              </w:tabs>
              <w:rPr>
                <w:rFonts w:eastAsia="Times New Roman" w:cs="Calibri"/>
                <w:sz w:val="24"/>
                <w:szCs w:val="24"/>
                <w:u w:val="single"/>
                <w:lang w:val="ro-RO" w:eastAsia="fr-FR"/>
              </w:rPr>
            </w:pPr>
          </w:p>
        </w:tc>
        <w:tc>
          <w:tcPr>
            <w:tcW w:w="1170" w:type="dxa"/>
          </w:tcPr>
          <w:p w14:paraId="4B78A03E" w14:textId="77777777" w:rsidR="00876E82" w:rsidRPr="000B1AF3" w:rsidRDefault="00876E82" w:rsidP="00EF063A">
            <w:pPr>
              <w:pStyle w:val="Corptext3"/>
              <w:rPr>
                <w:rFonts w:ascii="Calibri" w:hAnsi="Calibri" w:cs="Calibri"/>
                <w:b w:val="0"/>
                <w:sz w:val="22"/>
                <w:szCs w:val="22"/>
                <w:lang w:val="en-US"/>
              </w:rPr>
            </w:pPr>
          </w:p>
          <w:p w14:paraId="6DA8499B" w14:textId="77777777" w:rsidR="00876E82" w:rsidRPr="000B1AF3" w:rsidRDefault="00876E82" w:rsidP="00EF063A">
            <w:pPr>
              <w:pStyle w:val="Corptext3"/>
              <w:rPr>
                <w:rFonts w:ascii="Calibri" w:hAnsi="Calibri" w:cs="Calibri"/>
                <w:b w:val="0"/>
                <w:sz w:val="22"/>
                <w:szCs w:val="22"/>
                <w:lang w:val="en-US"/>
              </w:rPr>
            </w:pPr>
          </w:p>
          <w:p w14:paraId="6C1CAC67" w14:textId="77777777" w:rsidR="00876E82" w:rsidRPr="000B1AF3" w:rsidRDefault="00876E82" w:rsidP="00EF063A">
            <w:pPr>
              <w:pStyle w:val="Corptext3"/>
              <w:rPr>
                <w:rFonts w:ascii="Calibri" w:hAnsi="Calibri" w:cs="Calibri"/>
                <w:b w:val="0"/>
                <w:sz w:val="22"/>
                <w:szCs w:val="22"/>
                <w:lang w:val="en-US"/>
              </w:rPr>
            </w:pPr>
          </w:p>
          <w:p w14:paraId="230ED73E" w14:textId="77777777" w:rsidR="00876E82" w:rsidRPr="000B1AF3" w:rsidRDefault="00876E82" w:rsidP="00EF063A">
            <w:pPr>
              <w:pStyle w:val="Corptext3"/>
              <w:jc w:val="left"/>
              <w:rPr>
                <w:rFonts w:ascii="Calibri" w:hAnsi="Calibri" w:cs="Calibri"/>
                <w:b w:val="0"/>
                <w:sz w:val="22"/>
                <w:szCs w:val="22"/>
                <w:lang w:val="en-US"/>
              </w:rPr>
            </w:pPr>
          </w:p>
          <w:p w14:paraId="1C534D54" w14:textId="77777777" w:rsidR="00876E82" w:rsidRPr="000B1AF3" w:rsidRDefault="00876E82" w:rsidP="00CE2C43">
            <w:pPr>
              <w:pStyle w:val="Corptext3"/>
              <w:jc w:val="left"/>
              <w:rPr>
                <w:rFonts w:ascii="Calibri" w:hAnsi="Calibri" w:cs="Calibri"/>
                <w:b w:val="0"/>
                <w:sz w:val="22"/>
                <w:szCs w:val="22"/>
                <w:lang w:val="en-US"/>
              </w:rPr>
            </w:pPr>
          </w:p>
          <w:p w14:paraId="42CA4072" w14:textId="77777777" w:rsidR="00876E82" w:rsidRPr="000B1AF3" w:rsidRDefault="00876E82" w:rsidP="00EF063A">
            <w:pPr>
              <w:pStyle w:val="Corptext3"/>
              <w:rPr>
                <w:rFonts w:ascii="Calibri" w:hAnsi="Calibri" w:cs="Calibri"/>
                <w:b w:val="0"/>
                <w:sz w:val="22"/>
                <w:szCs w:val="22"/>
                <w:lang w:val="en-US"/>
              </w:rPr>
            </w:pPr>
          </w:p>
          <w:p w14:paraId="64172057"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66409C05" w14:textId="77777777" w:rsidR="00876E82" w:rsidRPr="000B1AF3" w:rsidRDefault="00876E82" w:rsidP="00EF063A">
            <w:pPr>
              <w:pStyle w:val="Corptext3"/>
              <w:jc w:val="left"/>
              <w:rPr>
                <w:rFonts w:ascii="Calibri" w:hAnsi="Calibri" w:cs="Calibri"/>
                <w:b w:val="0"/>
                <w:sz w:val="22"/>
                <w:szCs w:val="22"/>
                <w:lang w:val="en-US"/>
              </w:rPr>
            </w:pPr>
          </w:p>
          <w:p w14:paraId="57AE53AA" w14:textId="77777777" w:rsidR="00876E82" w:rsidRPr="000B1AF3" w:rsidRDefault="00876E82" w:rsidP="00EF063A">
            <w:pPr>
              <w:pStyle w:val="Corptext3"/>
              <w:rPr>
                <w:rFonts w:ascii="Calibri" w:hAnsi="Calibri" w:cs="Calibri"/>
                <w:b w:val="0"/>
                <w:sz w:val="22"/>
                <w:szCs w:val="22"/>
                <w:lang w:val="en-US"/>
              </w:rPr>
            </w:pPr>
          </w:p>
          <w:p w14:paraId="55CC9785" w14:textId="3FEDAB6C" w:rsidR="00876E82" w:rsidRDefault="00876E82" w:rsidP="00CE2C43">
            <w:pPr>
              <w:pStyle w:val="Corptext3"/>
              <w:jc w:val="left"/>
              <w:rPr>
                <w:rFonts w:ascii="Calibri" w:hAnsi="Calibri" w:cs="Calibri"/>
                <w:b w:val="0"/>
                <w:sz w:val="22"/>
                <w:szCs w:val="22"/>
                <w:lang w:val="en-US"/>
              </w:rPr>
            </w:pPr>
          </w:p>
          <w:p w14:paraId="1BD61A10" w14:textId="77777777" w:rsidR="00CE2C43" w:rsidRPr="000B1AF3" w:rsidRDefault="00CE2C43" w:rsidP="00CE2C43">
            <w:pPr>
              <w:pStyle w:val="Corptext3"/>
              <w:jc w:val="left"/>
              <w:rPr>
                <w:rFonts w:ascii="Calibri" w:hAnsi="Calibri" w:cs="Calibri"/>
                <w:b w:val="0"/>
                <w:sz w:val="22"/>
                <w:szCs w:val="22"/>
                <w:lang w:val="en-US"/>
              </w:rPr>
            </w:pPr>
          </w:p>
          <w:p w14:paraId="24DD9F56"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65366DCC" w14:textId="77777777" w:rsidR="00876E82" w:rsidRPr="000B1AF3" w:rsidRDefault="00876E82" w:rsidP="00EF063A">
            <w:pPr>
              <w:pStyle w:val="Corptext3"/>
              <w:rPr>
                <w:rFonts w:ascii="Calibri" w:hAnsi="Calibri" w:cs="Calibri"/>
                <w:b w:val="0"/>
                <w:sz w:val="22"/>
                <w:szCs w:val="22"/>
                <w:lang w:val="en-US"/>
              </w:rPr>
            </w:pPr>
          </w:p>
          <w:p w14:paraId="741F16DA" w14:textId="77777777" w:rsidR="00876E82" w:rsidRPr="000B1AF3" w:rsidRDefault="00876E82" w:rsidP="00EF063A">
            <w:pPr>
              <w:pStyle w:val="Corptext3"/>
              <w:rPr>
                <w:rFonts w:ascii="Calibri" w:hAnsi="Calibri" w:cs="Calibri"/>
                <w:b w:val="0"/>
                <w:sz w:val="22"/>
                <w:szCs w:val="22"/>
                <w:lang w:val="en-US"/>
              </w:rPr>
            </w:pPr>
          </w:p>
          <w:p w14:paraId="67BCB10A" w14:textId="77777777" w:rsidR="00876E82" w:rsidRPr="000B1AF3" w:rsidRDefault="00876E82" w:rsidP="00EF063A">
            <w:pPr>
              <w:pStyle w:val="Corptext3"/>
              <w:rPr>
                <w:rFonts w:ascii="Calibri" w:hAnsi="Calibri" w:cs="Calibri"/>
                <w:b w:val="0"/>
                <w:sz w:val="22"/>
                <w:szCs w:val="22"/>
                <w:lang w:val="en-US"/>
              </w:rPr>
            </w:pPr>
          </w:p>
          <w:p w14:paraId="4CE0B29C" w14:textId="77777777" w:rsidR="00876E82" w:rsidRPr="000B1AF3" w:rsidRDefault="00876E82" w:rsidP="00EF063A">
            <w:pPr>
              <w:pStyle w:val="Corptext3"/>
              <w:rPr>
                <w:rFonts w:ascii="Calibri" w:hAnsi="Calibri" w:cs="Calibri"/>
                <w:b w:val="0"/>
                <w:sz w:val="22"/>
                <w:szCs w:val="22"/>
                <w:lang w:val="en-US"/>
              </w:rPr>
            </w:pPr>
          </w:p>
          <w:p w14:paraId="6330ECAD"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66F4992A" w14:textId="77777777" w:rsidR="00876E82" w:rsidRPr="000B1AF3" w:rsidRDefault="00876E82" w:rsidP="00EF063A">
            <w:pPr>
              <w:pStyle w:val="Corptext3"/>
              <w:jc w:val="left"/>
              <w:rPr>
                <w:rFonts w:ascii="Calibri" w:hAnsi="Calibri" w:cs="Calibri"/>
                <w:sz w:val="22"/>
                <w:szCs w:val="22"/>
                <w:lang w:val="en-US"/>
              </w:rPr>
            </w:pPr>
          </w:p>
          <w:p w14:paraId="50A4C4D0" w14:textId="77777777" w:rsidR="00876E82" w:rsidRPr="000B1AF3" w:rsidRDefault="00876E82" w:rsidP="00EF063A">
            <w:pPr>
              <w:pStyle w:val="Corptext3"/>
              <w:rPr>
                <w:rFonts w:ascii="Calibri" w:hAnsi="Calibri" w:cs="Calibri"/>
                <w:b w:val="0"/>
                <w:sz w:val="22"/>
                <w:szCs w:val="22"/>
                <w:lang w:val="en-US"/>
              </w:rPr>
            </w:pPr>
          </w:p>
          <w:p w14:paraId="5C1F3042" w14:textId="77777777" w:rsidR="00876E82" w:rsidRPr="000B1AF3" w:rsidRDefault="00876E82" w:rsidP="00EF063A">
            <w:pPr>
              <w:pStyle w:val="Corptext3"/>
              <w:rPr>
                <w:rFonts w:ascii="Calibri" w:hAnsi="Calibri" w:cs="Calibri"/>
                <w:b w:val="0"/>
                <w:sz w:val="22"/>
                <w:szCs w:val="22"/>
                <w:lang w:val="en-US"/>
              </w:rPr>
            </w:pPr>
          </w:p>
          <w:p w14:paraId="338B45DE" w14:textId="77777777" w:rsidR="00876E82" w:rsidRPr="000B1AF3" w:rsidRDefault="00876E82" w:rsidP="00EF063A">
            <w:pPr>
              <w:pStyle w:val="Corptext3"/>
              <w:rPr>
                <w:rFonts w:ascii="Calibri" w:hAnsi="Calibri" w:cs="Calibri"/>
                <w:b w:val="0"/>
                <w:sz w:val="22"/>
                <w:szCs w:val="22"/>
                <w:lang w:val="en-US"/>
              </w:rPr>
            </w:pPr>
          </w:p>
          <w:p w14:paraId="01043317" w14:textId="77777777" w:rsidR="00876E82" w:rsidRPr="000B1AF3" w:rsidRDefault="00876E82" w:rsidP="00EF063A">
            <w:pPr>
              <w:pStyle w:val="Corptext3"/>
              <w:rPr>
                <w:rFonts w:ascii="Calibri" w:hAnsi="Calibri" w:cs="Calibri"/>
                <w:b w:val="0"/>
                <w:sz w:val="22"/>
                <w:szCs w:val="22"/>
                <w:lang w:val="en-US"/>
              </w:rPr>
            </w:pPr>
          </w:p>
          <w:p w14:paraId="192899E1" w14:textId="77777777" w:rsidR="00876E82" w:rsidRPr="000B1AF3" w:rsidRDefault="00876E82" w:rsidP="00EF063A">
            <w:pPr>
              <w:pStyle w:val="Corptext3"/>
              <w:rPr>
                <w:rFonts w:ascii="Calibri" w:hAnsi="Calibri" w:cs="Calibri"/>
                <w:b w:val="0"/>
                <w:sz w:val="22"/>
                <w:szCs w:val="22"/>
                <w:lang w:val="en-US"/>
              </w:rPr>
            </w:pPr>
          </w:p>
          <w:p w14:paraId="45A3F9C5" w14:textId="77777777" w:rsidR="00876E82" w:rsidRPr="000B1AF3" w:rsidRDefault="00876E82" w:rsidP="00EF063A">
            <w:pPr>
              <w:pStyle w:val="Corptext3"/>
              <w:rPr>
                <w:rFonts w:ascii="Calibri" w:hAnsi="Calibri" w:cs="Calibri"/>
                <w:sz w:val="22"/>
                <w:szCs w:val="22"/>
                <w:lang w:val="en-US"/>
              </w:rPr>
            </w:pPr>
          </w:p>
          <w:p w14:paraId="3EB1E647"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49DBFC92" w14:textId="77777777" w:rsidR="00876E82" w:rsidRPr="000B1AF3" w:rsidRDefault="00876E82" w:rsidP="00EF063A">
            <w:pPr>
              <w:pStyle w:val="Corptext3"/>
              <w:rPr>
                <w:rFonts w:ascii="Calibri" w:hAnsi="Calibri" w:cs="Calibri"/>
                <w:b w:val="0"/>
                <w:sz w:val="22"/>
                <w:szCs w:val="22"/>
                <w:lang w:val="en-US"/>
              </w:rPr>
            </w:pPr>
          </w:p>
          <w:p w14:paraId="17755185" w14:textId="77777777" w:rsidR="00876E82" w:rsidRPr="000B1AF3" w:rsidRDefault="00876E82" w:rsidP="00EF063A">
            <w:pPr>
              <w:pStyle w:val="Corptext3"/>
              <w:jc w:val="left"/>
              <w:rPr>
                <w:rFonts w:ascii="Calibri" w:hAnsi="Calibri" w:cs="Calibri"/>
                <w:b w:val="0"/>
                <w:sz w:val="22"/>
                <w:szCs w:val="22"/>
                <w:lang w:val="en-US"/>
              </w:rPr>
            </w:pPr>
          </w:p>
          <w:p w14:paraId="0AC5250D" w14:textId="77777777" w:rsidR="00876E82" w:rsidRPr="000B1AF3" w:rsidRDefault="00876E82" w:rsidP="00EF063A">
            <w:pPr>
              <w:pStyle w:val="Corptext3"/>
              <w:rPr>
                <w:rFonts w:ascii="Calibri" w:hAnsi="Calibri" w:cs="Calibri"/>
                <w:b w:val="0"/>
                <w:sz w:val="22"/>
                <w:szCs w:val="22"/>
                <w:lang w:val="en-US"/>
              </w:rPr>
            </w:pPr>
          </w:p>
          <w:p w14:paraId="482B0D02"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369EE2CA" w14:textId="77777777" w:rsidR="00876E82" w:rsidRPr="000B1AF3" w:rsidRDefault="00876E82" w:rsidP="00EF063A">
            <w:pPr>
              <w:pStyle w:val="Corptext3"/>
              <w:rPr>
                <w:rFonts w:ascii="Calibri" w:hAnsi="Calibri" w:cs="Calibri"/>
                <w:sz w:val="22"/>
                <w:szCs w:val="22"/>
                <w:lang w:val="en-US"/>
              </w:rPr>
            </w:pPr>
          </w:p>
        </w:tc>
        <w:tc>
          <w:tcPr>
            <w:tcW w:w="1170" w:type="dxa"/>
          </w:tcPr>
          <w:p w14:paraId="086F29CA" w14:textId="77777777" w:rsidR="00876E82" w:rsidRPr="000B1AF3" w:rsidRDefault="00876E82" w:rsidP="00EF063A">
            <w:pPr>
              <w:pStyle w:val="Corptext3"/>
              <w:rPr>
                <w:rFonts w:ascii="Calibri" w:hAnsi="Calibri" w:cs="Calibri"/>
                <w:b w:val="0"/>
                <w:sz w:val="22"/>
                <w:szCs w:val="22"/>
                <w:lang w:val="en-US"/>
              </w:rPr>
            </w:pPr>
          </w:p>
          <w:p w14:paraId="2BA2EC06" w14:textId="77777777" w:rsidR="00876E82" w:rsidRPr="000B1AF3" w:rsidRDefault="00876E82" w:rsidP="00EF063A">
            <w:pPr>
              <w:pStyle w:val="Corptext3"/>
              <w:rPr>
                <w:rFonts w:ascii="Calibri" w:hAnsi="Calibri" w:cs="Calibri"/>
                <w:b w:val="0"/>
                <w:sz w:val="22"/>
                <w:szCs w:val="22"/>
                <w:lang w:val="en-US"/>
              </w:rPr>
            </w:pPr>
          </w:p>
          <w:p w14:paraId="24455A27" w14:textId="77777777" w:rsidR="00876E82" w:rsidRPr="000B1AF3" w:rsidRDefault="00876E82" w:rsidP="00EF063A">
            <w:pPr>
              <w:pStyle w:val="Corptext3"/>
              <w:rPr>
                <w:rFonts w:ascii="Calibri" w:hAnsi="Calibri" w:cs="Calibri"/>
                <w:b w:val="0"/>
                <w:sz w:val="22"/>
                <w:szCs w:val="22"/>
                <w:lang w:val="en-US"/>
              </w:rPr>
            </w:pPr>
          </w:p>
          <w:p w14:paraId="095AA739" w14:textId="77777777" w:rsidR="00876E82" w:rsidRPr="000B1AF3" w:rsidRDefault="00876E82" w:rsidP="00CE2C43">
            <w:pPr>
              <w:pStyle w:val="Corptext3"/>
              <w:jc w:val="left"/>
              <w:rPr>
                <w:rFonts w:ascii="Calibri" w:hAnsi="Calibri" w:cs="Calibri"/>
                <w:b w:val="0"/>
                <w:sz w:val="22"/>
                <w:szCs w:val="22"/>
                <w:lang w:val="en-US"/>
              </w:rPr>
            </w:pPr>
          </w:p>
          <w:p w14:paraId="75CDF40B" w14:textId="77777777" w:rsidR="00876E82" w:rsidRPr="000B1AF3" w:rsidRDefault="00876E82" w:rsidP="00EF063A">
            <w:pPr>
              <w:pStyle w:val="Corptext3"/>
              <w:jc w:val="left"/>
              <w:rPr>
                <w:rFonts w:ascii="Calibri" w:hAnsi="Calibri" w:cs="Calibri"/>
                <w:b w:val="0"/>
                <w:sz w:val="22"/>
                <w:szCs w:val="22"/>
                <w:lang w:val="en-US"/>
              </w:rPr>
            </w:pPr>
          </w:p>
          <w:p w14:paraId="79184EFE" w14:textId="77777777" w:rsidR="00876E82" w:rsidRPr="000B1AF3" w:rsidRDefault="00876E82" w:rsidP="00EF063A">
            <w:pPr>
              <w:pStyle w:val="Corptext3"/>
              <w:rPr>
                <w:rFonts w:ascii="Calibri" w:hAnsi="Calibri" w:cs="Calibri"/>
                <w:b w:val="0"/>
                <w:sz w:val="22"/>
                <w:szCs w:val="22"/>
                <w:lang w:val="en-US"/>
              </w:rPr>
            </w:pPr>
          </w:p>
          <w:p w14:paraId="349B5000"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4558CEDD" w14:textId="77777777" w:rsidR="00876E82" w:rsidRPr="000B1AF3" w:rsidRDefault="00876E82" w:rsidP="00EF063A">
            <w:pPr>
              <w:pStyle w:val="Corptext3"/>
              <w:rPr>
                <w:rFonts w:ascii="Calibri" w:hAnsi="Calibri" w:cs="Calibri"/>
                <w:b w:val="0"/>
                <w:sz w:val="22"/>
                <w:szCs w:val="22"/>
                <w:lang w:val="en-US"/>
              </w:rPr>
            </w:pPr>
          </w:p>
          <w:p w14:paraId="7B04DD55" w14:textId="7FB2AAC1" w:rsidR="00876E82" w:rsidRDefault="00876E82" w:rsidP="00EF063A">
            <w:pPr>
              <w:pStyle w:val="Corptext3"/>
              <w:rPr>
                <w:rFonts w:ascii="Calibri" w:hAnsi="Calibri" w:cs="Calibri"/>
                <w:b w:val="0"/>
                <w:sz w:val="22"/>
                <w:szCs w:val="22"/>
                <w:lang w:val="en-US"/>
              </w:rPr>
            </w:pPr>
          </w:p>
          <w:p w14:paraId="044DB13E" w14:textId="77777777" w:rsidR="00CE2C43" w:rsidRPr="000B1AF3" w:rsidRDefault="00CE2C43" w:rsidP="00EF063A">
            <w:pPr>
              <w:pStyle w:val="Corptext3"/>
              <w:rPr>
                <w:rFonts w:ascii="Calibri" w:hAnsi="Calibri" w:cs="Calibri"/>
                <w:b w:val="0"/>
                <w:sz w:val="22"/>
                <w:szCs w:val="22"/>
                <w:lang w:val="en-US"/>
              </w:rPr>
            </w:pPr>
          </w:p>
          <w:p w14:paraId="04ABF90C" w14:textId="77777777" w:rsidR="00876E82" w:rsidRPr="000B1AF3" w:rsidRDefault="00876E82" w:rsidP="00EF063A">
            <w:pPr>
              <w:pStyle w:val="Corptext3"/>
              <w:rPr>
                <w:rFonts w:ascii="Calibri" w:hAnsi="Calibri" w:cs="Calibri"/>
                <w:b w:val="0"/>
                <w:sz w:val="22"/>
                <w:szCs w:val="22"/>
                <w:lang w:val="en-US"/>
              </w:rPr>
            </w:pPr>
          </w:p>
          <w:p w14:paraId="547DFBE1"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0034BB43" w14:textId="77777777" w:rsidR="00876E82" w:rsidRPr="000B1AF3" w:rsidRDefault="00876E82" w:rsidP="00EF063A">
            <w:pPr>
              <w:pStyle w:val="Corptext3"/>
              <w:jc w:val="left"/>
              <w:rPr>
                <w:rFonts w:ascii="Calibri" w:hAnsi="Calibri" w:cs="Calibri"/>
                <w:b w:val="0"/>
                <w:sz w:val="22"/>
                <w:szCs w:val="22"/>
                <w:lang w:val="en-US"/>
              </w:rPr>
            </w:pPr>
          </w:p>
          <w:p w14:paraId="0200A8A0" w14:textId="77777777" w:rsidR="00876E82" w:rsidRPr="000B1AF3" w:rsidRDefault="00876E82" w:rsidP="00EF063A">
            <w:pPr>
              <w:pStyle w:val="Corptext3"/>
              <w:rPr>
                <w:rFonts w:ascii="Calibri" w:hAnsi="Calibri" w:cs="Calibri"/>
                <w:b w:val="0"/>
                <w:sz w:val="22"/>
                <w:szCs w:val="22"/>
                <w:lang w:val="en-US"/>
              </w:rPr>
            </w:pPr>
          </w:p>
          <w:p w14:paraId="6E51A6D7" w14:textId="77777777" w:rsidR="00876E82" w:rsidRPr="000B1AF3" w:rsidRDefault="00876E82" w:rsidP="00EF063A">
            <w:pPr>
              <w:pStyle w:val="Corptext3"/>
              <w:rPr>
                <w:rFonts w:ascii="Calibri" w:hAnsi="Calibri" w:cs="Calibri"/>
                <w:b w:val="0"/>
                <w:sz w:val="22"/>
                <w:szCs w:val="22"/>
                <w:lang w:val="en-US"/>
              </w:rPr>
            </w:pPr>
          </w:p>
          <w:p w14:paraId="4D7A6E78" w14:textId="77777777" w:rsidR="00876E82" w:rsidRPr="000B1AF3" w:rsidRDefault="00876E82" w:rsidP="00EF063A">
            <w:pPr>
              <w:pStyle w:val="Corptext3"/>
              <w:rPr>
                <w:rFonts w:ascii="Calibri" w:hAnsi="Calibri" w:cs="Calibri"/>
                <w:b w:val="0"/>
                <w:sz w:val="22"/>
                <w:szCs w:val="22"/>
                <w:lang w:val="en-US"/>
              </w:rPr>
            </w:pPr>
          </w:p>
          <w:p w14:paraId="6CECCCA1"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537330ED" w14:textId="77777777" w:rsidR="00876E82" w:rsidRPr="000B1AF3" w:rsidRDefault="00876E82" w:rsidP="00EF063A">
            <w:pPr>
              <w:pStyle w:val="Corptext3"/>
              <w:jc w:val="left"/>
              <w:rPr>
                <w:rFonts w:ascii="Calibri" w:hAnsi="Calibri" w:cs="Calibri"/>
                <w:b w:val="0"/>
                <w:sz w:val="22"/>
                <w:szCs w:val="22"/>
                <w:lang w:val="en-US"/>
              </w:rPr>
            </w:pPr>
          </w:p>
          <w:p w14:paraId="0528D86E" w14:textId="77777777" w:rsidR="00876E82" w:rsidRPr="000B1AF3" w:rsidRDefault="00876E82" w:rsidP="00EF063A">
            <w:pPr>
              <w:pStyle w:val="Corptext3"/>
              <w:rPr>
                <w:rFonts w:ascii="Calibri" w:hAnsi="Calibri" w:cs="Calibri"/>
                <w:b w:val="0"/>
                <w:sz w:val="22"/>
                <w:szCs w:val="22"/>
                <w:lang w:val="en-US"/>
              </w:rPr>
            </w:pPr>
          </w:p>
          <w:p w14:paraId="0B03AFC2" w14:textId="77777777" w:rsidR="00876E82" w:rsidRPr="000B1AF3" w:rsidRDefault="00876E82" w:rsidP="00EF063A">
            <w:pPr>
              <w:pStyle w:val="Corptext3"/>
              <w:rPr>
                <w:rFonts w:ascii="Calibri" w:hAnsi="Calibri" w:cs="Calibri"/>
                <w:b w:val="0"/>
                <w:sz w:val="22"/>
                <w:szCs w:val="22"/>
                <w:lang w:val="en-US"/>
              </w:rPr>
            </w:pPr>
          </w:p>
          <w:p w14:paraId="277A5702" w14:textId="77777777" w:rsidR="00876E82" w:rsidRPr="000B1AF3" w:rsidRDefault="00876E82" w:rsidP="00EF063A">
            <w:pPr>
              <w:pStyle w:val="Corptext3"/>
              <w:rPr>
                <w:rFonts w:ascii="Calibri" w:hAnsi="Calibri" w:cs="Calibri"/>
                <w:b w:val="0"/>
                <w:sz w:val="22"/>
                <w:szCs w:val="22"/>
                <w:lang w:val="en-US"/>
              </w:rPr>
            </w:pPr>
          </w:p>
          <w:p w14:paraId="1B689DAD" w14:textId="77777777" w:rsidR="00876E82" w:rsidRPr="000B1AF3" w:rsidRDefault="00876E82" w:rsidP="00EF063A">
            <w:pPr>
              <w:pStyle w:val="Corptext3"/>
              <w:rPr>
                <w:rFonts w:ascii="Calibri" w:hAnsi="Calibri" w:cs="Calibri"/>
                <w:b w:val="0"/>
                <w:sz w:val="22"/>
                <w:szCs w:val="22"/>
                <w:lang w:val="en-US"/>
              </w:rPr>
            </w:pPr>
          </w:p>
          <w:p w14:paraId="1775C74C" w14:textId="77777777" w:rsidR="00876E82" w:rsidRPr="000B1AF3" w:rsidRDefault="00876E82" w:rsidP="00EF063A">
            <w:pPr>
              <w:pStyle w:val="Corptext3"/>
              <w:rPr>
                <w:rFonts w:ascii="Calibri" w:hAnsi="Calibri" w:cs="Calibri"/>
                <w:b w:val="0"/>
                <w:sz w:val="22"/>
                <w:szCs w:val="22"/>
                <w:lang w:val="en-US"/>
              </w:rPr>
            </w:pPr>
          </w:p>
          <w:p w14:paraId="1C6B7319" w14:textId="77777777" w:rsidR="00876E82" w:rsidRPr="000B1AF3" w:rsidRDefault="00876E82" w:rsidP="00EF063A">
            <w:pPr>
              <w:pStyle w:val="Corptext3"/>
              <w:jc w:val="left"/>
              <w:rPr>
                <w:rFonts w:ascii="Calibri" w:hAnsi="Calibri" w:cs="Calibri"/>
                <w:sz w:val="22"/>
                <w:szCs w:val="22"/>
                <w:lang w:val="en-US"/>
              </w:rPr>
            </w:pPr>
          </w:p>
          <w:p w14:paraId="612B3A4E"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5268B354" w14:textId="77777777" w:rsidR="00876E82" w:rsidRPr="000B1AF3" w:rsidRDefault="00876E82" w:rsidP="00EF063A">
            <w:pPr>
              <w:pStyle w:val="Corptext3"/>
              <w:jc w:val="left"/>
              <w:rPr>
                <w:rFonts w:ascii="Calibri" w:hAnsi="Calibri" w:cs="Calibri"/>
                <w:sz w:val="22"/>
                <w:szCs w:val="22"/>
                <w:lang w:val="en-US"/>
              </w:rPr>
            </w:pPr>
          </w:p>
          <w:p w14:paraId="15B47410" w14:textId="77777777" w:rsidR="00876E82" w:rsidRPr="000B1AF3" w:rsidRDefault="00876E82" w:rsidP="00EF063A">
            <w:pPr>
              <w:pStyle w:val="Corptext3"/>
              <w:rPr>
                <w:rFonts w:ascii="Calibri" w:hAnsi="Calibri" w:cs="Calibri"/>
                <w:sz w:val="22"/>
                <w:szCs w:val="22"/>
                <w:lang w:val="en-US"/>
              </w:rPr>
            </w:pPr>
          </w:p>
          <w:p w14:paraId="46D5356C" w14:textId="77777777" w:rsidR="00876E82" w:rsidRPr="000B1AF3" w:rsidRDefault="00876E82" w:rsidP="00EF063A">
            <w:pPr>
              <w:pStyle w:val="Corptext3"/>
              <w:rPr>
                <w:rFonts w:ascii="Calibri" w:hAnsi="Calibri" w:cs="Calibri"/>
                <w:sz w:val="22"/>
                <w:szCs w:val="22"/>
                <w:lang w:val="en-US"/>
              </w:rPr>
            </w:pPr>
          </w:p>
          <w:p w14:paraId="7C6F3F21"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52D5DF74" w14:textId="77777777" w:rsidR="00876E82" w:rsidRPr="000B1AF3" w:rsidRDefault="00876E82" w:rsidP="00EF063A">
            <w:pPr>
              <w:pStyle w:val="Corptext3"/>
              <w:rPr>
                <w:rFonts w:ascii="Calibri" w:hAnsi="Calibri" w:cs="Calibri"/>
                <w:sz w:val="22"/>
                <w:szCs w:val="22"/>
                <w:lang w:val="en-US"/>
              </w:rPr>
            </w:pPr>
          </w:p>
        </w:tc>
        <w:tc>
          <w:tcPr>
            <w:tcW w:w="1728" w:type="dxa"/>
          </w:tcPr>
          <w:p w14:paraId="71EA58C1" w14:textId="77777777" w:rsidR="00876E82" w:rsidRPr="000B1AF3" w:rsidRDefault="00876E82" w:rsidP="00EF063A">
            <w:pPr>
              <w:pStyle w:val="Corptext3"/>
              <w:jc w:val="left"/>
              <w:rPr>
                <w:rFonts w:ascii="Calibri" w:hAnsi="Calibri" w:cs="Calibri"/>
                <w:b w:val="0"/>
                <w:sz w:val="22"/>
                <w:szCs w:val="22"/>
                <w:lang w:val="en-US"/>
              </w:rPr>
            </w:pPr>
          </w:p>
          <w:p w14:paraId="465BC85E" w14:textId="77777777" w:rsidR="00876E82" w:rsidRPr="000B1AF3" w:rsidRDefault="00876E82" w:rsidP="00EF063A">
            <w:pPr>
              <w:pStyle w:val="Corptext3"/>
              <w:rPr>
                <w:rFonts w:ascii="Calibri" w:hAnsi="Calibri" w:cs="Calibri"/>
                <w:b w:val="0"/>
                <w:sz w:val="22"/>
                <w:szCs w:val="22"/>
                <w:lang w:val="en-US"/>
              </w:rPr>
            </w:pPr>
          </w:p>
          <w:p w14:paraId="4A22997C" w14:textId="77777777" w:rsidR="00876E82" w:rsidRPr="000B1AF3" w:rsidRDefault="00876E82" w:rsidP="00EF063A">
            <w:pPr>
              <w:pStyle w:val="Corptext3"/>
              <w:rPr>
                <w:rFonts w:ascii="Calibri" w:hAnsi="Calibri" w:cs="Calibri"/>
                <w:b w:val="0"/>
                <w:sz w:val="22"/>
                <w:szCs w:val="22"/>
                <w:lang w:val="en-US"/>
              </w:rPr>
            </w:pPr>
          </w:p>
          <w:p w14:paraId="2C6713FF" w14:textId="77777777" w:rsidR="00876E82" w:rsidRPr="000B1AF3" w:rsidRDefault="00876E82" w:rsidP="00EF063A">
            <w:pPr>
              <w:pStyle w:val="Corptext3"/>
              <w:jc w:val="left"/>
              <w:rPr>
                <w:rFonts w:ascii="Calibri" w:hAnsi="Calibri" w:cs="Calibri"/>
                <w:b w:val="0"/>
                <w:sz w:val="22"/>
                <w:szCs w:val="22"/>
                <w:lang w:val="en-US"/>
              </w:rPr>
            </w:pPr>
          </w:p>
          <w:p w14:paraId="33151F99" w14:textId="77777777" w:rsidR="00876E82" w:rsidRPr="000B1AF3" w:rsidRDefault="00876E82" w:rsidP="00CE2C43">
            <w:pPr>
              <w:pStyle w:val="Corptext3"/>
              <w:jc w:val="left"/>
              <w:rPr>
                <w:rFonts w:ascii="Calibri" w:hAnsi="Calibri" w:cs="Calibri"/>
                <w:b w:val="0"/>
                <w:sz w:val="22"/>
                <w:szCs w:val="22"/>
                <w:lang w:val="en-US"/>
              </w:rPr>
            </w:pPr>
          </w:p>
          <w:p w14:paraId="4C6A02A1" w14:textId="77777777" w:rsidR="00876E82" w:rsidRPr="000B1AF3" w:rsidRDefault="00876E82" w:rsidP="00EF063A">
            <w:pPr>
              <w:pStyle w:val="Corptext3"/>
              <w:rPr>
                <w:rFonts w:ascii="Calibri" w:hAnsi="Calibri" w:cs="Calibri"/>
                <w:b w:val="0"/>
                <w:sz w:val="22"/>
                <w:szCs w:val="22"/>
                <w:lang w:val="en-US"/>
              </w:rPr>
            </w:pPr>
          </w:p>
          <w:p w14:paraId="19F3B05C"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34C1730B" w14:textId="77777777" w:rsidR="00876E82" w:rsidRPr="000B1AF3" w:rsidRDefault="00876E82" w:rsidP="00EF063A">
            <w:pPr>
              <w:pStyle w:val="Corptext3"/>
              <w:rPr>
                <w:rFonts w:ascii="Calibri" w:hAnsi="Calibri" w:cs="Calibri"/>
                <w:b w:val="0"/>
                <w:sz w:val="22"/>
                <w:szCs w:val="22"/>
                <w:lang w:val="en-US"/>
              </w:rPr>
            </w:pPr>
          </w:p>
          <w:p w14:paraId="7C673A9E" w14:textId="33954634" w:rsidR="00876E82" w:rsidRDefault="00876E82" w:rsidP="00EF063A">
            <w:pPr>
              <w:pStyle w:val="Corptext3"/>
              <w:rPr>
                <w:rFonts w:ascii="Calibri" w:hAnsi="Calibri" w:cs="Calibri"/>
                <w:b w:val="0"/>
                <w:sz w:val="22"/>
                <w:szCs w:val="22"/>
                <w:lang w:val="en-US"/>
              </w:rPr>
            </w:pPr>
          </w:p>
          <w:p w14:paraId="00B318F4" w14:textId="77777777" w:rsidR="00CE2C43" w:rsidRPr="000B1AF3" w:rsidRDefault="00CE2C43" w:rsidP="00EF063A">
            <w:pPr>
              <w:pStyle w:val="Corptext3"/>
              <w:rPr>
                <w:rFonts w:ascii="Calibri" w:hAnsi="Calibri" w:cs="Calibri"/>
                <w:b w:val="0"/>
                <w:sz w:val="22"/>
                <w:szCs w:val="22"/>
                <w:lang w:val="en-US"/>
              </w:rPr>
            </w:pPr>
          </w:p>
          <w:p w14:paraId="1F40C67F" w14:textId="77777777" w:rsidR="00876E82" w:rsidRPr="000B1AF3" w:rsidRDefault="00876E82" w:rsidP="00EF063A">
            <w:pPr>
              <w:pStyle w:val="Corptext3"/>
              <w:rPr>
                <w:rFonts w:ascii="Calibri" w:hAnsi="Calibri" w:cs="Calibri"/>
                <w:b w:val="0"/>
                <w:sz w:val="22"/>
                <w:szCs w:val="22"/>
                <w:lang w:val="en-US"/>
              </w:rPr>
            </w:pPr>
          </w:p>
          <w:p w14:paraId="130BBCCC"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44569C9A" w14:textId="77777777" w:rsidR="00876E82" w:rsidRPr="000B1AF3" w:rsidRDefault="00876E82" w:rsidP="00EF063A">
            <w:pPr>
              <w:pStyle w:val="Corptext3"/>
              <w:jc w:val="left"/>
              <w:rPr>
                <w:rFonts w:ascii="Calibri" w:hAnsi="Calibri" w:cs="Calibri"/>
                <w:b w:val="0"/>
                <w:sz w:val="22"/>
                <w:szCs w:val="22"/>
                <w:lang w:val="en-US"/>
              </w:rPr>
            </w:pPr>
          </w:p>
          <w:p w14:paraId="49C28627" w14:textId="77777777" w:rsidR="00876E82" w:rsidRPr="000B1AF3" w:rsidRDefault="00876E82" w:rsidP="00EF063A">
            <w:pPr>
              <w:pStyle w:val="Corptext3"/>
              <w:rPr>
                <w:rFonts w:ascii="Calibri" w:hAnsi="Calibri" w:cs="Calibri"/>
                <w:b w:val="0"/>
                <w:sz w:val="22"/>
                <w:szCs w:val="22"/>
                <w:lang w:val="en-US"/>
              </w:rPr>
            </w:pPr>
          </w:p>
          <w:p w14:paraId="46A16793" w14:textId="77777777" w:rsidR="00876E82" w:rsidRPr="000B1AF3" w:rsidRDefault="00876E82" w:rsidP="00EF063A">
            <w:pPr>
              <w:pStyle w:val="Corptext3"/>
              <w:rPr>
                <w:rFonts w:ascii="Calibri" w:hAnsi="Calibri" w:cs="Calibri"/>
                <w:b w:val="0"/>
                <w:sz w:val="22"/>
                <w:szCs w:val="22"/>
                <w:lang w:val="en-US"/>
              </w:rPr>
            </w:pPr>
          </w:p>
          <w:p w14:paraId="390F5156" w14:textId="77777777" w:rsidR="00876E82" w:rsidRPr="000B1AF3" w:rsidRDefault="00876E82" w:rsidP="00EF063A">
            <w:pPr>
              <w:pStyle w:val="Corptext3"/>
              <w:rPr>
                <w:rFonts w:ascii="Calibri" w:hAnsi="Calibri" w:cs="Calibri"/>
                <w:b w:val="0"/>
                <w:sz w:val="22"/>
                <w:szCs w:val="22"/>
                <w:lang w:val="en-US"/>
              </w:rPr>
            </w:pPr>
          </w:p>
          <w:p w14:paraId="1BB02F67"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5117501E" w14:textId="77777777" w:rsidR="00876E82" w:rsidRPr="000B1AF3" w:rsidRDefault="00876E82" w:rsidP="00EF063A">
            <w:pPr>
              <w:pStyle w:val="Corptext3"/>
              <w:jc w:val="left"/>
              <w:rPr>
                <w:rFonts w:ascii="Calibri" w:hAnsi="Calibri" w:cs="Calibri"/>
                <w:b w:val="0"/>
                <w:sz w:val="22"/>
                <w:szCs w:val="22"/>
                <w:lang w:val="en-US"/>
              </w:rPr>
            </w:pPr>
          </w:p>
          <w:p w14:paraId="0669769A" w14:textId="77777777" w:rsidR="00876E82" w:rsidRPr="000B1AF3" w:rsidRDefault="00876E82" w:rsidP="00EF063A">
            <w:pPr>
              <w:pStyle w:val="Corptext3"/>
              <w:rPr>
                <w:rFonts w:ascii="Calibri" w:hAnsi="Calibri" w:cs="Calibri"/>
                <w:b w:val="0"/>
                <w:sz w:val="22"/>
                <w:szCs w:val="22"/>
                <w:lang w:val="en-US"/>
              </w:rPr>
            </w:pPr>
          </w:p>
          <w:p w14:paraId="16F7B469" w14:textId="77777777" w:rsidR="00876E82" w:rsidRPr="000B1AF3" w:rsidRDefault="00876E82" w:rsidP="00EF063A">
            <w:pPr>
              <w:pStyle w:val="Corptext3"/>
              <w:rPr>
                <w:rFonts w:ascii="Calibri" w:hAnsi="Calibri" w:cs="Calibri"/>
                <w:b w:val="0"/>
                <w:sz w:val="22"/>
                <w:szCs w:val="22"/>
                <w:lang w:val="en-US"/>
              </w:rPr>
            </w:pPr>
          </w:p>
          <w:p w14:paraId="37D0D80B" w14:textId="77777777" w:rsidR="00876E82" w:rsidRPr="000B1AF3" w:rsidRDefault="00876E82" w:rsidP="00EF063A">
            <w:pPr>
              <w:pStyle w:val="Corptext3"/>
              <w:rPr>
                <w:rFonts w:ascii="Calibri" w:hAnsi="Calibri" w:cs="Calibri"/>
                <w:b w:val="0"/>
                <w:sz w:val="22"/>
                <w:szCs w:val="22"/>
                <w:lang w:val="en-US"/>
              </w:rPr>
            </w:pPr>
          </w:p>
          <w:p w14:paraId="61FCE4CD" w14:textId="77777777" w:rsidR="00876E82" w:rsidRPr="000B1AF3" w:rsidRDefault="00876E82" w:rsidP="00EF063A">
            <w:pPr>
              <w:pStyle w:val="Corptext3"/>
              <w:rPr>
                <w:rFonts w:ascii="Calibri" w:hAnsi="Calibri" w:cs="Calibri"/>
                <w:b w:val="0"/>
                <w:sz w:val="22"/>
                <w:szCs w:val="22"/>
                <w:lang w:val="en-US"/>
              </w:rPr>
            </w:pPr>
          </w:p>
          <w:p w14:paraId="3DE27F43" w14:textId="77777777" w:rsidR="00876E82" w:rsidRPr="000B1AF3" w:rsidRDefault="00876E82" w:rsidP="00EF063A">
            <w:pPr>
              <w:pStyle w:val="Corptext3"/>
              <w:rPr>
                <w:rFonts w:ascii="Calibri" w:hAnsi="Calibri" w:cs="Calibri"/>
                <w:b w:val="0"/>
                <w:sz w:val="22"/>
                <w:szCs w:val="22"/>
                <w:lang w:val="en-US"/>
              </w:rPr>
            </w:pPr>
          </w:p>
          <w:p w14:paraId="353911AB" w14:textId="77777777" w:rsidR="00876E82" w:rsidRPr="000B1AF3" w:rsidRDefault="00876E82" w:rsidP="00EF063A">
            <w:pPr>
              <w:pStyle w:val="Corptext3"/>
              <w:rPr>
                <w:rFonts w:ascii="Calibri" w:hAnsi="Calibri" w:cs="Calibri"/>
                <w:sz w:val="22"/>
                <w:szCs w:val="22"/>
                <w:lang w:val="en-US"/>
              </w:rPr>
            </w:pPr>
          </w:p>
          <w:p w14:paraId="6967AF46"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49BC0EAF" w14:textId="77777777" w:rsidR="00876E82" w:rsidRPr="000B1AF3" w:rsidRDefault="00876E82" w:rsidP="00EF063A">
            <w:pPr>
              <w:pStyle w:val="Corptext3"/>
              <w:rPr>
                <w:rFonts w:ascii="Calibri" w:hAnsi="Calibri" w:cs="Calibri"/>
                <w:sz w:val="22"/>
                <w:szCs w:val="22"/>
                <w:lang w:val="en-US"/>
              </w:rPr>
            </w:pPr>
          </w:p>
          <w:p w14:paraId="4E8C2BE3" w14:textId="77777777" w:rsidR="00876E82" w:rsidRPr="000B1AF3" w:rsidRDefault="00876E82" w:rsidP="00EF063A">
            <w:pPr>
              <w:pStyle w:val="Corptext3"/>
              <w:jc w:val="left"/>
              <w:rPr>
                <w:rFonts w:ascii="Calibri" w:hAnsi="Calibri" w:cs="Calibri"/>
                <w:sz w:val="22"/>
                <w:szCs w:val="22"/>
                <w:lang w:val="en-US"/>
              </w:rPr>
            </w:pPr>
          </w:p>
          <w:p w14:paraId="727C74E9" w14:textId="77777777" w:rsidR="00876E82" w:rsidRPr="000B1AF3" w:rsidRDefault="00876E82" w:rsidP="00EF063A">
            <w:pPr>
              <w:pStyle w:val="Corptext3"/>
              <w:rPr>
                <w:rFonts w:ascii="Calibri" w:hAnsi="Calibri" w:cs="Calibri"/>
                <w:sz w:val="22"/>
                <w:szCs w:val="22"/>
                <w:lang w:val="en-US"/>
              </w:rPr>
            </w:pPr>
          </w:p>
          <w:p w14:paraId="2B9DF97E"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66793182" w14:textId="77777777" w:rsidR="00876E82" w:rsidRPr="000B1AF3" w:rsidRDefault="00876E82" w:rsidP="00EF063A">
            <w:pPr>
              <w:pStyle w:val="Corptext3"/>
              <w:rPr>
                <w:rFonts w:ascii="Calibri" w:hAnsi="Calibri" w:cs="Calibri"/>
                <w:sz w:val="22"/>
                <w:szCs w:val="22"/>
                <w:lang w:val="en-US"/>
              </w:rPr>
            </w:pPr>
          </w:p>
        </w:tc>
      </w:tr>
      <w:tr w:rsidR="00876E82" w14:paraId="2D0E6F2A" w14:textId="77777777" w:rsidTr="00876E82">
        <w:tc>
          <w:tcPr>
            <w:tcW w:w="6588" w:type="dxa"/>
          </w:tcPr>
          <w:p w14:paraId="454F97D5" w14:textId="77777777" w:rsidR="00876E82" w:rsidRPr="000B1AF3" w:rsidRDefault="00876E82" w:rsidP="00EF063A">
            <w:pPr>
              <w:jc w:val="both"/>
              <w:rPr>
                <w:rFonts w:cs="Calibri"/>
                <w:b/>
                <w:lang w:val="ro-RO"/>
              </w:rPr>
            </w:pPr>
            <w:r w:rsidRPr="000B1AF3">
              <w:rPr>
                <w:rFonts w:cs="Calibri"/>
                <w:b/>
                <w:lang w:val="ro-RO"/>
              </w:rPr>
              <w:t xml:space="preserve">3.2 - Sunt </w:t>
            </w:r>
            <w:proofErr w:type="spellStart"/>
            <w:r w:rsidRPr="000B1AF3">
              <w:rPr>
                <w:rFonts w:cs="Calibri"/>
                <w:b/>
                <w:lang w:val="ro-RO"/>
              </w:rPr>
              <w:t>investiţiile</w:t>
            </w:r>
            <w:proofErr w:type="spellEnd"/>
            <w:r w:rsidRPr="000B1AF3">
              <w:rPr>
                <w:rFonts w:cs="Calibri"/>
                <w:b/>
                <w:lang w:val="ro-RO"/>
              </w:rPr>
              <w:t xml:space="preserve"> eligibile în conformitate cu cele specificate în submăsură,</w:t>
            </w:r>
            <w:r w:rsidRPr="000B1AF3">
              <w:t xml:space="preserve"> </w:t>
            </w:r>
            <w:r w:rsidRPr="000B1AF3">
              <w:rPr>
                <w:rFonts w:cs="Calibri"/>
                <w:b/>
                <w:lang w:val="ro-RO"/>
              </w:rPr>
              <w:t>în cadrul Studiului/Planului de marketing și necesare pentru atingerea obiectivelor propuse</w:t>
            </w:r>
            <w:r>
              <w:rPr>
                <w:rFonts w:cs="Calibri"/>
                <w:b/>
                <w:lang w:val="ro-RO"/>
              </w:rPr>
              <w:t>?</w:t>
            </w:r>
          </w:p>
        </w:tc>
        <w:tc>
          <w:tcPr>
            <w:tcW w:w="1170" w:type="dxa"/>
          </w:tcPr>
          <w:p w14:paraId="1980991A" w14:textId="77777777" w:rsidR="00876E82" w:rsidRPr="000B1AF3" w:rsidRDefault="00876E82" w:rsidP="00EF063A">
            <w:pPr>
              <w:pStyle w:val="Corptext3"/>
              <w:rPr>
                <w:rFonts w:ascii="Calibri" w:hAnsi="Calibri" w:cs="Calibri"/>
                <w:b w:val="0"/>
                <w:sz w:val="22"/>
                <w:szCs w:val="22"/>
                <w:lang w:val="en-US"/>
              </w:rPr>
            </w:pPr>
          </w:p>
          <w:p w14:paraId="757E424C"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07C2653C" w14:textId="77777777" w:rsidR="00876E82" w:rsidRPr="000B1AF3" w:rsidRDefault="00876E82" w:rsidP="00EF063A">
            <w:pPr>
              <w:pStyle w:val="Corptext3"/>
              <w:rPr>
                <w:rFonts w:ascii="Calibri" w:hAnsi="Calibri" w:cs="Calibri"/>
                <w:b w:val="0"/>
                <w:sz w:val="22"/>
                <w:szCs w:val="22"/>
                <w:lang w:val="en-US"/>
              </w:rPr>
            </w:pPr>
          </w:p>
        </w:tc>
        <w:tc>
          <w:tcPr>
            <w:tcW w:w="1170" w:type="dxa"/>
          </w:tcPr>
          <w:p w14:paraId="47B25995" w14:textId="77777777" w:rsidR="00876E82" w:rsidRPr="000B1AF3" w:rsidRDefault="00876E82" w:rsidP="00EF063A">
            <w:pPr>
              <w:pStyle w:val="Corptext3"/>
              <w:rPr>
                <w:rFonts w:ascii="Calibri" w:hAnsi="Calibri" w:cs="Calibri"/>
                <w:b w:val="0"/>
                <w:sz w:val="22"/>
                <w:szCs w:val="22"/>
                <w:lang w:val="en-US"/>
              </w:rPr>
            </w:pPr>
          </w:p>
          <w:p w14:paraId="2023781B"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0BC36885" w14:textId="77777777" w:rsidR="00876E82" w:rsidRPr="000B1AF3" w:rsidRDefault="00876E82" w:rsidP="00EF063A">
            <w:pPr>
              <w:pStyle w:val="Corptext3"/>
              <w:rPr>
                <w:rFonts w:ascii="Calibri" w:hAnsi="Calibri" w:cs="Calibri"/>
                <w:b w:val="0"/>
                <w:sz w:val="22"/>
                <w:szCs w:val="22"/>
                <w:lang w:val="en-US"/>
              </w:rPr>
            </w:pPr>
          </w:p>
        </w:tc>
        <w:tc>
          <w:tcPr>
            <w:tcW w:w="1728" w:type="dxa"/>
          </w:tcPr>
          <w:p w14:paraId="628D7F72" w14:textId="77777777" w:rsidR="00876E82" w:rsidRPr="000B1AF3" w:rsidRDefault="00876E82" w:rsidP="00EF063A">
            <w:pPr>
              <w:pStyle w:val="Corptext3"/>
              <w:rPr>
                <w:rFonts w:ascii="Calibri" w:hAnsi="Calibri" w:cs="Calibri"/>
                <w:b w:val="0"/>
                <w:sz w:val="22"/>
                <w:szCs w:val="22"/>
                <w:lang w:val="en-US"/>
              </w:rPr>
            </w:pPr>
          </w:p>
          <w:p w14:paraId="695F1D0A"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00EA06AB" w14:textId="77777777" w:rsidR="00876E82" w:rsidRPr="000B1AF3" w:rsidRDefault="00876E82" w:rsidP="00EF063A">
            <w:pPr>
              <w:pStyle w:val="Corptext3"/>
              <w:jc w:val="left"/>
              <w:rPr>
                <w:rFonts w:ascii="Calibri" w:hAnsi="Calibri" w:cs="Calibri"/>
                <w:b w:val="0"/>
                <w:sz w:val="22"/>
                <w:szCs w:val="22"/>
                <w:lang w:val="en-US"/>
              </w:rPr>
            </w:pPr>
          </w:p>
        </w:tc>
      </w:tr>
      <w:tr w:rsidR="00876E82" w14:paraId="2A6BF95A" w14:textId="77777777" w:rsidTr="00876E82">
        <w:tc>
          <w:tcPr>
            <w:tcW w:w="6588" w:type="dxa"/>
          </w:tcPr>
          <w:p w14:paraId="1DCB7C12" w14:textId="77777777" w:rsidR="00876E82" w:rsidRPr="000B1AF3" w:rsidRDefault="00876E82" w:rsidP="00EF063A">
            <w:pPr>
              <w:jc w:val="both"/>
              <w:rPr>
                <w:rFonts w:cs="Calibri"/>
                <w:b/>
                <w:lang w:val="ro-RO"/>
              </w:rPr>
            </w:pPr>
            <w:r w:rsidRPr="000B1AF3">
              <w:rPr>
                <w:rFonts w:cs="Calibri"/>
                <w:b/>
                <w:lang w:val="ro-RO"/>
              </w:rPr>
              <w:t xml:space="preserve">3.3 - Sunt investițiile în construcții aferente </w:t>
            </w:r>
            <w:proofErr w:type="spellStart"/>
            <w:r w:rsidRPr="000B1AF3">
              <w:rPr>
                <w:rFonts w:cs="Calibri"/>
                <w:b/>
                <w:lang w:val="ro-RO"/>
              </w:rPr>
              <w:t>activitatii</w:t>
            </w:r>
            <w:proofErr w:type="spellEnd"/>
            <w:r w:rsidRPr="000B1AF3">
              <w:rPr>
                <w:rFonts w:cs="Calibri"/>
                <w:b/>
                <w:lang w:val="ro-RO"/>
              </w:rPr>
              <w:t xml:space="preserve"> de producție (modernizare, </w:t>
            </w:r>
            <w:proofErr w:type="spellStart"/>
            <w:r w:rsidRPr="000B1AF3">
              <w:rPr>
                <w:rFonts w:cs="Calibri"/>
                <w:b/>
                <w:lang w:val="ro-RO"/>
              </w:rPr>
              <w:t>constructie</w:t>
            </w:r>
            <w:proofErr w:type="spellEnd"/>
            <w:r w:rsidRPr="000B1AF3">
              <w:rPr>
                <w:rFonts w:cs="Calibri"/>
                <w:b/>
                <w:lang w:val="ro-RO"/>
              </w:rPr>
              <w:t>) echipamente, utilaje necesare implementării proiectului așa cum rezultă din planul proiectului, inclusiv mijloace de transport adecvate activității descrise în proiect, eligibile în conformitate cu cele specificate în submăsură?</w:t>
            </w:r>
          </w:p>
          <w:p w14:paraId="22638D67" w14:textId="77777777" w:rsidR="00876E82" w:rsidRDefault="00876E82" w:rsidP="00EF063A">
            <w:pPr>
              <w:jc w:val="both"/>
              <w:rPr>
                <w:rFonts w:cs="Calibri"/>
                <w:i/>
                <w:lang w:val="ro-RO"/>
              </w:rPr>
            </w:pPr>
            <w:r w:rsidRPr="000B1AF3">
              <w:rPr>
                <w:rFonts w:cs="Calibri"/>
                <w:i/>
                <w:lang w:val="ro-RO"/>
              </w:rPr>
              <w:t xml:space="preserve">Cazul </w:t>
            </w:r>
            <w:proofErr w:type="spellStart"/>
            <w:r w:rsidRPr="000B1AF3">
              <w:rPr>
                <w:rFonts w:cs="Calibri"/>
                <w:i/>
                <w:lang w:val="ro-RO"/>
              </w:rPr>
              <w:t>sM</w:t>
            </w:r>
            <w:proofErr w:type="spellEnd"/>
            <w:r w:rsidRPr="000B1AF3">
              <w:rPr>
                <w:rFonts w:cs="Calibri"/>
                <w:i/>
                <w:lang w:val="ro-RO"/>
              </w:rPr>
              <w:t xml:space="preserve"> 4.1/4.1a și 4.2/4.2a</w:t>
            </w:r>
          </w:p>
          <w:p w14:paraId="789BA59F" w14:textId="77777777" w:rsidR="00876E82" w:rsidRDefault="00876E82" w:rsidP="00EF063A">
            <w:pPr>
              <w:jc w:val="both"/>
              <w:rPr>
                <w:rFonts w:cs="Calibri"/>
                <w:i/>
                <w:lang w:val="ro-RO"/>
              </w:rPr>
            </w:pPr>
          </w:p>
          <w:p w14:paraId="603475DB" w14:textId="71D0F6DE" w:rsidR="00CE2C43" w:rsidRPr="000B1AF3" w:rsidRDefault="00CE2C43" w:rsidP="00EF063A">
            <w:pPr>
              <w:jc w:val="both"/>
              <w:rPr>
                <w:rFonts w:cs="Calibri"/>
                <w:i/>
                <w:lang w:val="ro-RO"/>
              </w:rPr>
            </w:pPr>
          </w:p>
        </w:tc>
        <w:tc>
          <w:tcPr>
            <w:tcW w:w="1170" w:type="dxa"/>
          </w:tcPr>
          <w:p w14:paraId="579A350D" w14:textId="77777777" w:rsidR="00876E82" w:rsidRPr="000B1AF3" w:rsidRDefault="00876E82" w:rsidP="00EF063A">
            <w:pPr>
              <w:pStyle w:val="Corptext3"/>
              <w:rPr>
                <w:rFonts w:ascii="Calibri" w:hAnsi="Calibri" w:cs="Calibri"/>
                <w:b w:val="0"/>
                <w:sz w:val="22"/>
                <w:szCs w:val="22"/>
                <w:lang w:val="en-US"/>
              </w:rPr>
            </w:pPr>
          </w:p>
          <w:p w14:paraId="51F217D3" w14:textId="77777777" w:rsidR="00876E82" w:rsidRPr="000B1AF3" w:rsidRDefault="00876E82" w:rsidP="00EF063A">
            <w:pPr>
              <w:pStyle w:val="Corptext3"/>
              <w:rPr>
                <w:rFonts w:ascii="Calibri" w:hAnsi="Calibri" w:cs="Calibri"/>
                <w:b w:val="0"/>
                <w:sz w:val="22"/>
                <w:szCs w:val="22"/>
                <w:lang w:val="en-US"/>
              </w:rPr>
            </w:pPr>
          </w:p>
          <w:p w14:paraId="4F88ED44" w14:textId="77777777" w:rsidR="00876E82" w:rsidRPr="000B1AF3" w:rsidRDefault="00876E82" w:rsidP="00EF063A">
            <w:pPr>
              <w:pStyle w:val="Corptext3"/>
              <w:rPr>
                <w:rFonts w:ascii="Calibri" w:hAnsi="Calibri" w:cs="Calibri"/>
                <w:b w:val="0"/>
                <w:sz w:val="22"/>
                <w:szCs w:val="22"/>
                <w:lang w:val="en-US"/>
              </w:rPr>
            </w:pPr>
          </w:p>
          <w:p w14:paraId="53032DF5"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3C06EB31" w14:textId="77777777" w:rsidR="00876E82" w:rsidRPr="000B1AF3" w:rsidRDefault="00876E82" w:rsidP="00EF063A">
            <w:pPr>
              <w:pStyle w:val="Corptext3"/>
              <w:rPr>
                <w:rFonts w:ascii="Calibri" w:hAnsi="Calibri" w:cs="Calibri"/>
                <w:b w:val="0"/>
                <w:sz w:val="22"/>
                <w:szCs w:val="22"/>
                <w:lang w:val="en-US"/>
              </w:rPr>
            </w:pPr>
          </w:p>
        </w:tc>
        <w:tc>
          <w:tcPr>
            <w:tcW w:w="1170" w:type="dxa"/>
          </w:tcPr>
          <w:p w14:paraId="707992CF" w14:textId="77777777" w:rsidR="00876E82" w:rsidRPr="000B1AF3" w:rsidRDefault="00876E82" w:rsidP="00EF063A">
            <w:pPr>
              <w:pStyle w:val="Corptext3"/>
              <w:rPr>
                <w:rFonts w:ascii="Calibri" w:hAnsi="Calibri" w:cs="Calibri"/>
                <w:b w:val="0"/>
                <w:sz w:val="22"/>
                <w:szCs w:val="22"/>
                <w:lang w:val="en-US"/>
              </w:rPr>
            </w:pPr>
          </w:p>
          <w:p w14:paraId="03021181" w14:textId="77777777" w:rsidR="00876E82" w:rsidRPr="000B1AF3" w:rsidRDefault="00876E82" w:rsidP="00EF063A">
            <w:pPr>
              <w:pStyle w:val="Corptext3"/>
              <w:rPr>
                <w:rFonts w:ascii="Calibri" w:hAnsi="Calibri" w:cs="Calibri"/>
                <w:b w:val="0"/>
                <w:sz w:val="22"/>
                <w:szCs w:val="22"/>
                <w:lang w:val="en-US"/>
              </w:rPr>
            </w:pPr>
          </w:p>
          <w:p w14:paraId="0166308C" w14:textId="77777777" w:rsidR="00876E82" w:rsidRPr="000B1AF3" w:rsidRDefault="00876E82" w:rsidP="00EF063A">
            <w:pPr>
              <w:pStyle w:val="Corptext3"/>
              <w:rPr>
                <w:rFonts w:ascii="Calibri" w:hAnsi="Calibri" w:cs="Calibri"/>
                <w:b w:val="0"/>
                <w:sz w:val="22"/>
                <w:szCs w:val="22"/>
                <w:lang w:val="en-US"/>
              </w:rPr>
            </w:pPr>
          </w:p>
          <w:p w14:paraId="4861248E"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51C4472D" w14:textId="77777777" w:rsidR="00876E82" w:rsidRPr="000B1AF3" w:rsidRDefault="00876E82" w:rsidP="00EF063A">
            <w:pPr>
              <w:pStyle w:val="Corptext3"/>
              <w:rPr>
                <w:rFonts w:ascii="Calibri" w:hAnsi="Calibri" w:cs="Calibri"/>
                <w:b w:val="0"/>
                <w:sz w:val="22"/>
                <w:szCs w:val="22"/>
                <w:lang w:val="en-US"/>
              </w:rPr>
            </w:pPr>
          </w:p>
        </w:tc>
        <w:tc>
          <w:tcPr>
            <w:tcW w:w="1728" w:type="dxa"/>
          </w:tcPr>
          <w:p w14:paraId="71EB7026" w14:textId="77777777" w:rsidR="00876E82" w:rsidRPr="000B1AF3" w:rsidRDefault="00876E82" w:rsidP="00EF063A">
            <w:pPr>
              <w:pStyle w:val="Corptext3"/>
              <w:rPr>
                <w:rFonts w:ascii="Calibri" w:hAnsi="Calibri" w:cs="Calibri"/>
                <w:b w:val="0"/>
                <w:sz w:val="22"/>
                <w:szCs w:val="22"/>
                <w:lang w:val="en-US"/>
              </w:rPr>
            </w:pPr>
          </w:p>
          <w:p w14:paraId="703A43BC" w14:textId="77777777" w:rsidR="00876E82" w:rsidRPr="000B1AF3" w:rsidRDefault="00876E82" w:rsidP="00EF063A">
            <w:pPr>
              <w:pStyle w:val="Corptext3"/>
              <w:rPr>
                <w:rFonts w:ascii="Calibri" w:hAnsi="Calibri" w:cs="Calibri"/>
                <w:b w:val="0"/>
                <w:sz w:val="22"/>
                <w:szCs w:val="22"/>
                <w:lang w:val="en-US"/>
              </w:rPr>
            </w:pPr>
          </w:p>
          <w:p w14:paraId="06456CBA" w14:textId="77777777" w:rsidR="00876E82" w:rsidRPr="000B1AF3" w:rsidRDefault="00876E82" w:rsidP="00EF063A">
            <w:pPr>
              <w:pStyle w:val="Corptext3"/>
              <w:rPr>
                <w:rFonts w:ascii="Calibri" w:hAnsi="Calibri" w:cs="Calibri"/>
                <w:b w:val="0"/>
                <w:sz w:val="22"/>
                <w:szCs w:val="22"/>
                <w:lang w:val="en-US"/>
              </w:rPr>
            </w:pPr>
          </w:p>
          <w:p w14:paraId="3068BE90"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3D636D7C" w14:textId="77777777" w:rsidR="00876E82" w:rsidRPr="000B1AF3" w:rsidRDefault="00876E82" w:rsidP="00EF063A">
            <w:pPr>
              <w:pStyle w:val="Corptext3"/>
              <w:jc w:val="left"/>
              <w:rPr>
                <w:rFonts w:ascii="Calibri" w:hAnsi="Calibri" w:cs="Calibri"/>
                <w:b w:val="0"/>
                <w:sz w:val="22"/>
                <w:szCs w:val="22"/>
                <w:lang w:val="en-US"/>
              </w:rPr>
            </w:pPr>
          </w:p>
        </w:tc>
      </w:tr>
      <w:tr w:rsidR="00876E82" w14:paraId="3284FA61" w14:textId="77777777" w:rsidTr="00876E82">
        <w:tc>
          <w:tcPr>
            <w:tcW w:w="6588" w:type="dxa"/>
          </w:tcPr>
          <w:p w14:paraId="0B49BA3B" w14:textId="77777777" w:rsidR="00876E82" w:rsidRPr="000B1AF3" w:rsidRDefault="00876E82" w:rsidP="00EF063A">
            <w:pPr>
              <w:jc w:val="both"/>
              <w:rPr>
                <w:rFonts w:cs="Calibri"/>
                <w:b/>
                <w:lang w:val="ro-RO"/>
              </w:rPr>
            </w:pPr>
            <w:r w:rsidRPr="000B1AF3">
              <w:rPr>
                <w:rFonts w:cs="Calibri"/>
                <w:b/>
                <w:lang w:val="ro-RO"/>
              </w:rPr>
              <w:lastRenderedPageBreak/>
              <w:t xml:space="preserve">3.4 - În cadrul submăsurilor “Sprijin acordat pentru cooperare orizontală </w:t>
            </w:r>
            <w:proofErr w:type="spellStart"/>
            <w:r w:rsidRPr="000B1AF3">
              <w:rPr>
                <w:rFonts w:cs="Calibri"/>
                <w:b/>
                <w:lang w:val="ro-RO"/>
              </w:rPr>
              <w:t>şi</w:t>
            </w:r>
            <w:proofErr w:type="spellEnd"/>
            <w:r w:rsidRPr="000B1AF3">
              <w:rPr>
                <w:rFonts w:cs="Calibri"/>
                <w:b/>
                <w:lang w:val="ro-RO"/>
              </w:rPr>
              <w:t xml:space="preserve"> verticală între actorii din </w:t>
            </w:r>
            <w:proofErr w:type="spellStart"/>
            <w:r w:rsidRPr="000B1AF3">
              <w:rPr>
                <w:rFonts w:cs="Calibri"/>
                <w:b/>
                <w:lang w:val="ro-RO"/>
              </w:rPr>
              <w:t>lanţul</w:t>
            </w:r>
            <w:proofErr w:type="spellEnd"/>
            <w:r w:rsidRPr="000B1AF3">
              <w:rPr>
                <w:rFonts w:cs="Calibri"/>
                <w:b/>
                <w:lang w:val="ro-RO"/>
              </w:rPr>
              <w:t xml:space="preserve"> de aprovizionare” aferentă sectoarelor agricol </w:t>
            </w:r>
            <w:proofErr w:type="spellStart"/>
            <w:r w:rsidRPr="000B1AF3">
              <w:rPr>
                <w:rFonts w:cs="Calibri"/>
                <w:b/>
                <w:lang w:val="ro-RO"/>
              </w:rPr>
              <w:t>şi</w:t>
            </w:r>
            <w:proofErr w:type="spellEnd"/>
            <w:r w:rsidRPr="000B1AF3">
              <w:rPr>
                <w:rFonts w:cs="Calibri"/>
                <w:b/>
                <w:lang w:val="ro-RO"/>
              </w:rPr>
              <w:t xml:space="preserve"> pomicol nu sunt sprijinite cheltuielile neeligibile.</w:t>
            </w:r>
          </w:p>
          <w:p w14:paraId="267A1651" w14:textId="77777777" w:rsidR="00876E82" w:rsidRPr="000B1AF3" w:rsidRDefault="00876E82" w:rsidP="00EF063A">
            <w:pPr>
              <w:jc w:val="both"/>
              <w:rPr>
                <w:rFonts w:cs="Calibri"/>
                <w:b/>
                <w:lang w:val="ro-RO"/>
              </w:rPr>
            </w:pPr>
          </w:p>
          <w:p w14:paraId="34B6F3B3" w14:textId="77777777" w:rsidR="00876E82" w:rsidRPr="000B1AF3" w:rsidRDefault="00876E82" w:rsidP="00EF063A">
            <w:pPr>
              <w:jc w:val="both"/>
              <w:rPr>
                <w:rFonts w:cs="Calibri"/>
                <w:lang w:val="ro-RO"/>
              </w:rPr>
            </w:pPr>
            <w:r w:rsidRPr="000B1AF3">
              <w:rPr>
                <w:rFonts w:cs="Calibri"/>
                <w:lang w:val="ro-RO"/>
              </w:rPr>
              <w:t>În Planul de marketing/ Studiul de marketing sunt cuprinse cheltuieli neeligibile?</w:t>
            </w:r>
          </w:p>
          <w:p w14:paraId="69AFDE6F" w14:textId="77777777" w:rsidR="00876E82" w:rsidRPr="000B1AF3" w:rsidRDefault="00876E82" w:rsidP="00EF063A">
            <w:pPr>
              <w:jc w:val="both"/>
              <w:rPr>
                <w:rFonts w:cs="Calibri"/>
                <w:lang w:val="ro-RO"/>
              </w:rPr>
            </w:pPr>
          </w:p>
          <w:p w14:paraId="1AF5424F" w14:textId="77777777" w:rsidR="00876E82" w:rsidRPr="000B1AF3" w:rsidRDefault="00876E82" w:rsidP="00EF063A">
            <w:pPr>
              <w:jc w:val="both"/>
              <w:rPr>
                <w:rFonts w:cs="Calibri"/>
                <w:lang w:val="ro-RO"/>
              </w:rPr>
            </w:pPr>
            <w:r w:rsidRPr="000B1AF3">
              <w:rPr>
                <w:rFonts w:cs="Calibri"/>
                <w:lang w:val="ro-RO"/>
              </w:rPr>
              <w:t xml:space="preserve">Pentru investițiile ce cuprind și cheltuieli neeligibile, există în cadrul Declarației F bifat angajamentul liderului de proiect că acestea vor fi realizate până la data finalizării proiectului?  </w:t>
            </w:r>
          </w:p>
          <w:p w14:paraId="4DFD9F73" w14:textId="77777777" w:rsidR="00876E82" w:rsidRPr="000B1AF3" w:rsidRDefault="00876E82" w:rsidP="00EF063A">
            <w:pPr>
              <w:jc w:val="both"/>
              <w:rPr>
                <w:rFonts w:cs="Calibri"/>
                <w:i/>
                <w:lang w:val="ro-RO"/>
              </w:rPr>
            </w:pPr>
          </w:p>
        </w:tc>
        <w:tc>
          <w:tcPr>
            <w:tcW w:w="1170" w:type="dxa"/>
          </w:tcPr>
          <w:p w14:paraId="15DAD4F3"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07281D69"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28FD024A"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0D4D8CC1" w14:textId="77777777" w:rsidR="00876E82" w:rsidRPr="00876E82" w:rsidRDefault="00876E82" w:rsidP="00EF063A">
            <w:pPr>
              <w:overflowPunct w:val="0"/>
              <w:autoSpaceDE w:val="0"/>
              <w:autoSpaceDN w:val="0"/>
              <w:adjustRightInd w:val="0"/>
              <w:textAlignment w:val="baseline"/>
              <w:rPr>
                <w:rFonts w:cs="Calibri"/>
                <w:b/>
                <w:bCs/>
                <w:lang w:eastAsia="fr-FR"/>
              </w:rPr>
            </w:pPr>
          </w:p>
          <w:p w14:paraId="731D809B"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4DDBB8DD"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r w:rsidRPr="00876E82">
              <w:rPr>
                <w:rFonts w:cs="Calibri"/>
                <w:b/>
                <w:bCs/>
                <w:lang w:eastAsia="fr-FR"/>
              </w:rPr>
              <w:sym w:font="Wingdings" w:char="F06F"/>
            </w:r>
          </w:p>
          <w:p w14:paraId="014FC830" w14:textId="77777777" w:rsidR="00876E82" w:rsidRPr="00876E82" w:rsidRDefault="00876E82" w:rsidP="00EF063A">
            <w:pPr>
              <w:overflowPunct w:val="0"/>
              <w:autoSpaceDE w:val="0"/>
              <w:autoSpaceDN w:val="0"/>
              <w:adjustRightInd w:val="0"/>
              <w:textAlignment w:val="baseline"/>
              <w:rPr>
                <w:rFonts w:cs="Calibri"/>
                <w:b/>
                <w:bCs/>
                <w:lang w:eastAsia="fr-FR"/>
              </w:rPr>
            </w:pPr>
          </w:p>
          <w:p w14:paraId="6CBF7B01" w14:textId="77777777" w:rsidR="00876E82" w:rsidRPr="00876E82" w:rsidRDefault="00876E82" w:rsidP="00EF063A">
            <w:pPr>
              <w:overflowPunct w:val="0"/>
              <w:autoSpaceDE w:val="0"/>
              <w:autoSpaceDN w:val="0"/>
              <w:adjustRightInd w:val="0"/>
              <w:textAlignment w:val="baseline"/>
              <w:rPr>
                <w:rFonts w:cs="Calibri"/>
                <w:b/>
                <w:bCs/>
                <w:lang w:eastAsia="fr-FR"/>
              </w:rPr>
            </w:pPr>
          </w:p>
          <w:p w14:paraId="08DEBD98" w14:textId="77777777" w:rsidR="00876E82" w:rsidRPr="00876E82" w:rsidRDefault="00876E82" w:rsidP="00EF063A">
            <w:pPr>
              <w:overflowPunct w:val="0"/>
              <w:autoSpaceDE w:val="0"/>
              <w:autoSpaceDN w:val="0"/>
              <w:adjustRightInd w:val="0"/>
              <w:textAlignment w:val="baseline"/>
              <w:rPr>
                <w:rFonts w:cs="Calibri"/>
                <w:b/>
                <w:bCs/>
                <w:lang w:eastAsia="fr-FR"/>
              </w:rPr>
            </w:pPr>
          </w:p>
          <w:p w14:paraId="641C2258" w14:textId="77777777" w:rsidR="00876E82" w:rsidRPr="00876E82" w:rsidRDefault="00876E82" w:rsidP="00EF063A">
            <w:pPr>
              <w:overflowPunct w:val="0"/>
              <w:autoSpaceDE w:val="0"/>
              <w:autoSpaceDN w:val="0"/>
              <w:adjustRightInd w:val="0"/>
              <w:textAlignment w:val="baseline"/>
              <w:rPr>
                <w:rFonts w:cs="Calibri"/>
                <w:b/>
                <w:bCs/>
                <w:lang w:eastAsia="fr-FR"/>
              </w:rPr>
            </w:pPr>
          </w:p>
          <w:p w14:paraId="265E77AA" w14:textId="77777777" w:rsidR="00876E82" w:rsidRPr="00876E82" w:rsidRDefault="00876E82" w:rsidP="00EF063A">
            <w:pPr>
              <w:pStyle w:val="Corptext3"/>
              <w:rPr>
                <w:rFonts w:ascii="Calibri" w:hAnsi="Calibri" w:cs="Calibri"/>
                <w:sz w:val="22"/>
                <w:szCs w:val="22"/>
                <w:lang w:val="en-US"/>
              </w:rPr>
            </w:pPr>
            <w:r w:rsidRPr="00876E82">
              <w:rPr>
                <w:rFonts w:ascii="Calibri" w:hAnsi="Calibri" w:cs="Calibri"/>
                <w:bCs w:val="0"/>
                <w:sz w:val="22"/>
                <w:szCs w:val="22"/>
                <w:lang w:val="en-US" w:eastAsia="en-US"/>
              </w:rPr>
              <w:sym w:font="Wingdings" w:char="F06F"/>
            </w:r>
          </w:p>
        </w:tc>
        <w:tc>
          <w:tcPr>
            <w:tcW w:w="1170" w:type="dxa"/>
          </w:tcPr>
          <w:p w14:paraId="11218B9A"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4EF55A6D"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359AEC61"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136B047B"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0B97A1DA"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5328E064"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r w:rsidRPr="00876E82">
              <w:rPr>
                <w:rFonts w:cs="Calibri"/>
                <w:b/>
                <w:bCs/>
                <w:lang w:eastAsia="fr-FR"/>
              </w:rPr>
              <w:sym w:font="Wingdings" w:char="F06F"/>
            </w:r>
          </w:p>
          <w:p w14:paraId="62353F02" w14:textId="77777777" w:rsidR="00876E82" w:rsidRPr="00876E82" w:rsidRDefault="00876E82" w:rsidP="00EF063A">
            <w:pPr>
              <w:overflowPunct w:val="0"/>
              <w:autoSpaceDE w:val="0"/>
              <w:autoSpaceDN w:val="0"/>
              <w:adjustRightInd w:val="0"/>
              <w:textAlignment w:val="baseline"/>
              <w:rPr>
                <w:rFonts w:cs="Calibri"/>
                <w:b/>
                <w:bCs/>
                <w:lang w:eastAsia="fr-FR"/>
              </w:rPr>
            </w:pPr>
          </w:p>
          <w:p w14:paraId="2FBF1209" w14:textId="77777777" w:rsidR="00876E82" w:rsidRPr="00876E82" w:rsidRDefault="00876E82" w:rsidP="00EF063A">
            <w:pPr>
              <w:overflowPunct w:val="0"/>
              <w:autoSpaceDE w:val="0"/>
              <w:autoSpaceDN w:val="0"/>
              <w:adjustRightInd w:val="0"/>
              <w:textAlignment w:val="baseline"/>
              <w:rPr>
                <w:rFonts w:cs="Calibri"/>
                <w:b/>
                <w:bCs/>
                <w:lang w:eastAsia="fr-FR"/>
              </w:rPr>
            </w:pPr>
          </w:p>
          <w:p w14:paraId="5023A2BC" w14:textId="77777777" w:rsidR="00876E82" w:rsidRPr="00876E82" w:rsidRDefault="00876E82" w:rsidP="00EF063A">
            <w:pPr>
              <w:overflowPunct w:val="0"/>
              <w:autoSpaceDE w:val="0"/>
              <w:autoSpaceDN w:val="0"/>
              <w:adjustRightInd w:val="0"/>
              <w:textAlignment w:val="baseline"/>
              <w:rPr>
                <w:rFonts w:cs="Calibri"/>
                <w:b/>
                <w:bCs/>
                <w:lang w:eastAsia="fr-FR"/>
              </w:rPr>
            </w:pPr>
          </w:p>
          <w:p w14:paraId="0226DA5F" w14:textId="77777777" w:rsidR="00876E82" w:rsidRPr="00876E82" w:rsidRDefault="00876E82" w:rsidP="00EF063A">
            <w:pPr>
              <w:overflowPunct w:val="0"/>
              <w:autoSpaceDE w:val="0"/>
              <w:autoSpaceDN w:val="0"/>
              <w:adjustRightInd w:val="0"/>
              <w:textAlignment w:val="baseline"/>
              <w:rPr>
                <w:rFonts w:cs="Calibri"/>
                <w:b/>
                <w:bCs/>
                <w:lang w:eastAsia="fr-FR"/>
              </w:rPr>
            </w:pPr>
          </w:p>
          <w:p w14:paraId="27941A59" w14:textId="77777777" w:rsidR="00876E82" w:rsidRPr="00876E82" w:rsidRDefault="00876E82" w:rsidP="00EF063A">
            <w:pPr>
              <w:pStyle w:val="Corptext3"/>
              <w:rPr>
                <w:rFonts w:ascii="Calibri" w:hAnsi="Calibri" w:cs="Calibri"/>
                <w:sz w:val="22"/>
                <w:szCs w:val="22"/>
                <w:lang w:val="en-US"/>
              </w:rPr>
            </w:pPr>
            <w:r w:rsidRPr="00876E82">
              <w:rPr>
                <w:rFonts w:ascii="Calibri" w:hAnsi="Calibri" w:cs="Calibri"/>
                <w:bCs w:val="0"/>
                <w:sz w:val="22"/>
                <w:szCs w:val="22"/>
                <w:lang w:val="en-US" w:eastAsia="en-US"/>
              </w:rPr>
              <w:sym w:font="Wingdings" w:char="F06F"/>
            </w:r>
          </w:p>
        </w:tc>
        <w:tc>
          <w:tcPr>
            <w:tcW w:w="1728" w:type="dxa"/>
          </w:tcPr>
          <w:p w14:paraId="77C385C6"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22EFEBAD"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6931114E"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1A71C5CA"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19BD91CE"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p>
          <w:p w14:paraId="188F40E3" w14:textId="77777777" w:rsidR="00876E82" w:rsidRPr="00876E82" w:rsidRDefault="00876E82" w:rsidP="00EF063A">
            <w:pPr>
              <w:overflowPunct w:val="0"/>
              <w:autoSpaceDE w:val="0"/>
              <w:autoSpaceDN w:val="0"/>
              <w:adjustRightInd w:val="0"/>
              <w:jc w:val="center"/>
              <w:textAlignment w:val="baseline"/>
              <w:rPr>
                <w:rFonts w:cs="Calibri"/>
                <w:b/>
                <w:bCs/>
                <w:lang w:eastAsia="fr-FR"/>
              </w:rPr>
            </w:pPr>
            <w:r w:rsidRPr="00876E82">
              <w:rPr>
                <w:rFonts w:cs="Calibri"/>
                <w:b/>
                <w:bCs/>
                <w:lang w:eastAsia="fr-FR"/>
              </w:rPr>
              <w:t>-</w:t>
            </w:r>
          </w:p>
          <w:p w14:paraId="4AB90F05" w14:textId="77777777" w:rsidR="00876E82" w:rsidRPr="00876E82" w:rsidRDefault="00876E82" w:rsidP="00EF063A">
            <w:pPr>
              <w:overflowPunct w:val="0"/>
              <w:autoSpaceDE w:val="0"/>
              <w:autoSpaceDN w:val="0"/>
              <w:adjustRightInd w:val="0"/>
              <w:textAlignment w:val="baseline"/>
              <w:rPr>
                <w:rFonts w:cs="Calibri"/>
                <w:b/>
                <w:bCs/>
                <w:lang w:eastAsia="fr-FR"/>
              </w:rPr>
            </w:pPr>
          </w:p>
          <w:p w14:paraId="38820264" w14:textId="77777777" w:rsidR="00876E82" w:rsidRPr="00876E82" w:rsidRDefault="00876E82" w:rsidP="00EF063A">
            <w:pPr>
              <w:overflowPunct w:val="0"/>
              <w:autoSpaceDE w:val="0"/>
              <w:autoSpaceDN w:val="0"/>
              <w:adjustRightInd w:val="0"/>
              <w:textAlignment w:val="baseline"/>
              <w:rPr>
                <w:rFonts w:cs="Calibri"/>
                <w:b/>
                <w:bCs/>
                <w:lang w:eastAsia="fr-FR"/>
              </w:rPr>
            </w:pPr>
          </w:p>
          <w:p w14:paraId="6EA28C6B" w14:textId="77777777" w:rsidR="00876E82" w:rsidRPr="00876E82" w:rsidRDefault="00876E82" w:rsidP="00EF063A">
            <w:pPr>
              <w:pStyle w:val="Corptext3"/>
              <w:rPr>
                <w:rFonts w:ascii="Calibri" w:hAnsi="Calibri" w:cs="Calibri"/>
                <w:bCs w:val="0"/>
                <w:sz w:val="22"/>
                <w:szCs w:val="22"/>
                <w:lang w:val="en-US" w:eastAsia="en-US"/>
              </w:rPr>
            </w:pPr>
          </w:p>
          <w:p w14:paraId="6CF1D9C2" w14:textId="77777777" w:rsidR="00876E82" w:rsidRPr="00876E82" w:rsidRDefault="00876E82" w:rsidP="00EF063A">
            <w:pPr>
              <w:pStyle w:val="Corptext3"/>
              <w:rPr>
                <w:rFonts w:ascii="Calibri" w:hAnsi="Calibri" w:cs="Calibri"/>
                <w:bCs w:val="0"/>
                <w:sz w:val="22"/>
                <w:szCs w:val="22"/>
                <w:lang w:val="en-US" w:eastAsia="en-US"/>
              </w:rPr>
            </w:pPr>
          </w:p>
          <w:p w14:paraId="153BCF1B" w14:textId="77777777" w:rsidR="00876E82" w:rsidRPr="00876E82" w:rsidRDefault="00876E82" w:rsidP="00EF063A">
            <w:pPr>
              <w:pStyle w:val="Corptext3"/>
              <w:rPr>
                <w:rFonts w:ascii="Calibri" w:hAnsi="Calibri" w:cs="Calibri"/>
                <w:sz w:val="22"/>
                <w:szCs w:val="22"/>
                <w:lang w:val="en-US"/>
              </w:rPr>
            </w:pPr>
            <w:r w:rsidRPr="00876E82">
              <w:rPr>
                <w:rFonts w:ascii="Calibri" w:hAnsi="Calibri" w:cs="Calibri"/>
                <w:bCs w:val="0"/>
                <w:sz w:val="22"/>
                <w:szCs w:val="22"/>
                <w:lang w:val="en-US" w:eastAsia="en-US"/>
              </w:rPr>
              <w:sym w:font="Wingdings" w:char="F06F"/>
            </w:r>
          </w:p>
        </w:tc>
      </w:tr>
      <w:tr w:rsidR="00876E82" w14:paraId="5119DE12" w14:textId="77777777" w:rsidTr="00876E82">
        <w:tc>
          <w:tcPr>
            <w:tcW w:w="6588" w:type="dxa"/>
          </w:tcPr>
          <w:p w14:paraId="32861E3A" w14:textId="77777777" w:rsidR="00876E82" w:rsidRPr="000B1AF3" w:rsidRDefault="00876E82" w:rsidP="00EF063A">
            <w:pPr>
              <w:jc w:val="both"/>
              <w:rPr>
                <w:rFonts w:cs="Calibri"/>
                <w:lang w:val="ro-RO"/>
              </w:rPr>
            </w:pPr>
            <w:r w:rsidRPr="000B1AF3">
              <w:rPr>
                <w:rFonts w:cs="Calibri"/>
                <w:b/>
                <w:lang w:val="ro-RO"/>
              </w:rPr>
              <w:t>3.5 - Verificarea corectitudinii ratei de schimb.</w:t>
            </w:r>
            <w:r w:rsidRPr="000B1AF3">
              <w:rPr>
                <w:rFonts w:cs="Calibri"/>
                <w:lang w:val="ro-RO"/>
              </w:rPr>
              <w:t xml:space="preserve"> Rata de conversie între Euro </w:t>
            </w:r>
            <w:proofErr w:type="spellStart"/>
            <w:r w:rsidRPr="000B1AF3">
              <w:rPr>
                <w:rFonts w:cs="Calibri"/>
                <w:lang w:val="ro-RO"/>
              </w:rPr>
              <w:t>şi</w:t>
            </w:r>
            <w:proofErr w:type="spellEnd"/>
            <w:r w:rsidRPr="000B1AF3">
              <w:rPr>
                <w:rFonts w:cs="Calibri"/>
                <w:lang w:val="ro-RO"/>
              </w:rPr>
              <w:t xml:space="preserve"> moneda </w:t>
            </w:r>
            <w:proofErr w:type="spellStart"/>
            <w:r w:rsidRPr="000B1AF3">
              <w:rPr>
                <w:rFonts w:cs="Calibri"/>
                <w:lang w:val="ro-RO"/>
              </w:rPr>
              <w:t>naţională</w:t>
            </w:r>
            <w:proofErr w:type="spellEnd"/>
            <w:r w:rsidRPr="000B1AF3">
              <w:rPr>
                <w:rFonts w:cs="Calibri"/>
                <w:lang w:val="ro-RO"/>
              </w:rPr>
              <w:t xml:space="preserve"> pentru România este cea publicată de Banca Central Europeană pe Internet la adresa: </w:t>
            </w:r>
            <w:hyperlink r:id="rId11" w:history="1">
              <w:r w:rsidRPr="000B1AF3">
                <w:rPr>
                  <w:rStyle w:val="Hyperlink"/>
                  <w:rFonts w:cs="Calibri"/>
                  <w:lang w:val="ro-RO"/>
                </w:rPr>
                <w:t>http://www.ecb.int/index.html</w:t>
              </w:r>
            </w:hyperlink>
            <w:r w:rsidRPr="000B1AF3">
              <w:rPr>
                <w:rFonts w:cs="Calibri"/>
                <w:lang w:val="ro-RO"/>
              </w:rPr>
              <w:t xml:space="preserve"> </w:t>
            </w:r>
          </w:p>
          <w:p w14:paraId="5E425961" w14:textId="77777777" w:rsidR="00876E82" w:rsidRPr="000B1AF3" w:rsidRDefault="00876E82" w:rsidP="00EF063A">
            <w:pPr>
              <w:jc w:val="both"/>
              <w:rPr>
                <w:rFonts w:cs="Calibri"/>
                <w:lang w:val="ro-RO"/>
              </w:rPr>
            </w:pPr>
            <w:r w:rsidRPr="000B1AF3">
              <w:rPr>
                <w:rFonts w:cs="Calibri"/>
                <w:i/>
                <w:lang w:val="ro-RO"/>
              </w:rPr>
              <w:t xml:space="preserve">(se anexează pagina </w:t>
            </w:r>
            <w:proofErr w:type="spellStart"/>
            <w:r w:rsidRPr="000B1AF3">
              <w:rPr>
                <w:rFonts w:cs="Calibri"/>
                <w:i/>
                <w:lang w:val="ro-RO"/>
              </w:rPr>
              <w:t>conţinând</w:t>
            </w:r>
            <w:proofErr w:type="spellEnd"/>
            <w:r w:rsidRPr="000B1AF3">
              <w:rPr>
                <w:rFonts w:cs="Calibri"/>
                <w:i/>
                <w:lang w:val="ro-RO"/>
              </w:rPr>
              <w:t xml:space="preserve"> cursul BCE din data întocmirii Studiului/Planului de marketing)</w:t>
            </w:r>
          </w:p>
        </w:tc>
        <w:tc>
          <w:tcPr>
            <w:tcW w:w="1170" w:type="dxa"/>
            <w:vAlign w:val="center"/>
          </w:tcPr>
          <w:p w14:paraId="326BD4ED"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6DD45725" w14:textId="77777777" w:rsidR="00876E82" w:rsidRPr="000B1AF3" w:rsidRDefault="00876E82" w:rsidP="00EF063A">
            <w:pPr>
              <w:pStyle w:val="Corptext3"/>
              <w:rPr>
                <w:rFonts w:ascii="Calibri" w:hAnsi="Calibri" w:cs="Calibri"/>
                <w:b w:val="0"/>
                <w:sz w:val="22"/>
                <w:szCs w:val="22"/>
                <w:lang w:val="en-US"/>
              </w:rPr>
            </w:pPr>
          </w:p>
        </w:tc>
        <w:tc>
          <w:tcPr>
            <w:tcW w:w="1170" w:type="dxa"/>
            <w:vAlign w:val="center"/>
          </w:tcPr>
          <w:p w14:paraId="0620187C"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18581235" w14:textId="77777777" w:rsidR="00876E82" w:rsidRPr="000B1AF3" w:rsidRDefault="00876E82" w:rsidP="00EF063A">
            <w:pPr>
              <w:pStyle w:val="Corptext3"/>
              <w:rPr>
                <w:rFonts w:ascii="Calibri" w:hAnsi="Calibri" w:cs="Calibri"/>
                <w:b w:val="0"/>
                <w:sz w:val="22"/>
                <w:szCs w:val="22"/>
                <w:lang w:val="en-US"/>
              </w:rPr>
            </w:pPr>
          </w:p>
        </w:tc>
        <w:tc>
          <w:tcPr>
            <w:tcW w:w="1728" w:type="dxa"/>
            <w:vAlign w:val="center"/>
          </w:tcPr>
          <w:p w14:paraId="05BF47D6"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t>-</w:t>
            </w:r>
          </w:p>
          <w:p w14:paraId="16338249" w14:textId="77777777" w:rsidR="00876E82" w:rsidRPr="000B1AF3" w:rsidRDefault="00876E82" w:rsidP="00EF063A">
            <w:pPr>
              <w:pStyle w:val="Corptext3"/>
              <w:rPr>
                <w:rFonts w:ascii="Calibri" w:hAnsi="Calibri" w:cs="Calibri"/>
                <w:b w:val="0"/>
                <w:sz w:val="22"/>
                <w:szCs w:val="22"/>
                <w:lang w:val="en-US"/>
              </w:rPr>
            </w:pPr>
          </w:p>
        </w:tc>
      </w:tr>
      <w:tr w:rsidR="00876E82" w14:paraId="1E23A11F" w14:textId="77777777" w:rsidTr="00876E82">
        <w:tc>
          <w:tcPr>
            <w:tcW w:w="6588" w:type="dxa"/>
          </w:tcPr>
          <w:p w14:paraId="6869312D" w14:textId="77777777" w:rsidR="00876E82" w:rsidRPr="000B1AF3" w:rsidRDefault="00876E82" w:rsidP="00EF063A">
            <w:pPr>
              <w:jc w:val="both"/>
              <w:rPr>
                <w:rFonts w:cs="Calibri"/>
                <w:b/>
                <w:lang w:val="ro-RO"/>
              </w:rPr>
            </w:pPr>
            <w:r w:rsidRPr="000B1AF3">
              <w:rPr>
                <w:rFonts w:cs="Calibri"/>
                <w:b/>
                <w:lang w:val="ro-RO"/>
              </w:rPr>
              <w:t xml:space="preserve">3.6 - </w:t>
            </w:r>
            <w:r w:rsidRPr="000B1AF3">
              <w:rPr>
                <w:rFonts w:cs="Calibri"/>
                <w:lang w:val="ro-RO"/>
              </w:rPr>
              <w:t>TVA-</w:t>
            </w:r>
            <w:proofErr w:type="spellStart"/>
            <w:r w:rsidRPr="000B1AF3">
              <w:rPr>
                <w:rFonts w:cs="Calibri"/>
                <w:lang w:val="ro-RO"/>
              </w:rPr>
              <w:t>ul</w:t>
            </w:r>
            <w:proofErr w:type="spellEnd"/>
            <w:r w:rsidRPr="000B1AF3">
              <w:rPr>
                <w:rFonts w:cs="Calibri"/>
                <w:lang w:val="ro-RO"/>
              </w:rPr>
              <w:t xml:space="preserve"> aferent cheltuielilor eligibile este trecut în coloana cheltuielilor eligibile?</w:t>
            </w:r>
          </w:p>
        </w:tc>
        <w:tc>
          <w:tcPr>
            <w:tcW w:w="1170" w:type="dxa"/>
            <w:vAlign w:val="center"/>
          </w:tcPr>
          <w:p w14:paraId="269086FB" w14:textId="77777777" w:rsidR="00876E82" w:rsidRPr="000B1AF3" w:rsidRDefault="00876E82" w:rsidP="00EF063A">
            <w:pPr>
              <w:pStyle w:val="Corptext3"/>
              <w:rPr>
                <w:rFonts w:ascii="Calibri" w:hAnsi="Calibri" w:cs="Calibri"/>
                <w:b w:val="0"/>
                <w:sz w:val="22"/>
                <w:szCs w:val="22"/>
                <w:lang w:val="en-US"/>
              </w:rPr>
            </w:pPr>
          </w:p>
          <w:p w14:paraId="119719C9"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6CC4FC3F" w14:textId="77777777" w:rsidR="00876E82" w:rsidRPr="000B1AF3" w:rsidRDefault="00876E82" w:rsidP="00EF063A">
            <w:pPr>
              <w:pStyle w:val="Corptext3"/>
              <w:rPr>
                <w:rFonts w:ascii="Calibri" w:hAnsi="Calibri" w:cs="Calibri"/>
                <w:b w:val="0"/>
                <w:sz w:val="22"/>
                <w:szCs w:val="22"/>
                <w:lang w:val="en-US"/>
              </w:rPr>
            </w:pPr>
          </w:p>
        </w:tc>
        <w:tc>
          <w:tcPr>
            <w:tcW w:w="1170" w:type="dxa"/>
            <w:vAlign w:val="center"/>
          </w:tcPr>
          <w:p w14:paraId="5C0E00FC"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c>
          <w:tcPr>
            <w:tcW w:w="1728" w:type="dxa"/>
            <w:vAlign w:val="center"/>
          </w:tcPr>
          <w:p w14:paraId="2048A661"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876E82" w14:paraId="2CEC38EB" w14:textId="77777777" w:rsidTr="00876E82">
        <w:tc>
          <w:tcPr>
            <w:tcW w:w="6588" w:type="dxa"/>
          </w:tcPr>
          <w:p w14:paraId="57E8D97C" w14:textId="77777777" w:rsidR="00876E82" w:rsidRPr="000B1AF3" w:rsidRDefault="00876E82" w:rsidP="00EF063A">
            <w:pPr>
              <w:jc w:val="both"/>
              <w:rPr>
                <w:rFonts w:cs="Calibri"/>
                <w:lang w:val="ro-RO"/>
              </w:rPr>
            </w:pPr>
            <w:r w:rsidRPr="000B1AF3">
              <w:rPr>
                <w:rFonts w:cs="Calibri"/>
                <w:b/>
                <w:lang w:val="ro-RO"/>
              </w:rPr>
              <w:t>3.7</w:t>
            </w:r>
            <w:r w:rsidRPr="000B1AF3">
              <w:rPr>
                <w:rFonts w:cs="Calibri"/>
                <w:lang w:val="ro-RO"/>
              </w:rPr>
              <w:t xml:space="preserve"> - Toate costurile de </w:t>
            </w:r>
            <w:proofErr w:type="spellStart"/>
            <w:r w:rsidRPr="000B1AF3">
              <w:rPr>
                <w:rFonts w:cs="Calibri"/>
                <w:lang w:val="ro-RO"/>
              </w:rPr>
              <w:t>investiţii</w:t>
            </w:r>
            <w:proofErr w:type="spellEnd"/>
            <w:r w:rsidRPr="000B1AF3">
              <w:rPr>
                <w:rFonts w:cs="Calibri"/>
                <w:lang w:val="ro-RO"/>
              </w:rPr>
              <w:t xml:space="preserve"> propuse pentru </w:t>
            </w:r>
            <w:proofErr w:type="spellStart"/>
            <w:r w:rsidRPr="000B1AF3">
              <w:rPr>
                <w:rFonts w:cs="Calibri"/>
                <w:lang w:val="ro-RO"/>
              </w:rPr>
              <w:t>finanţare</w:t>
            </w:r>
            <w:proofErr w:type="spellEnd"/>
            <w:r w:rsidRPr="000B1AF3">
              <w:rPr>
                <w:rFonts w:cs="Calibri"/>
                <w:lang w:val="ro-RO"/>
              </w:rPr>
              <w:t xml:space="preserve"> sunt eligibile </w:t>
            </w:r>
            <w:proofErr w:type="spellStart"/>
            <w:r w:rsidRPr="000B1AF3">
              <w:rPr>
                <w:rFonts w:cs="Calibri"/>
                <w:lang w:val="ro-RO"/>
              </w:rPr>
              <w:t>şi</w:t>
            </w:r>
            <w:proofErr w:type="spellEnd"/>
            <w:r w:rsidRPr="000B1AF3">
              <w:rPr>
                <w:rFonts w:cs="Calibri"/>
                <w:lang w:val="ro-RO"/>
              </w:rPr>
              <w:t xml:space="preserve"> calculele sunt corecte iar Bugetul Indicativ este structurat pe capitole </w:t>
            </w:r>
            <w:proofErr w:type="spellStart"/>
            <w:r w:rsidRPr="000B1AF3">
              <w:rPr>
                <w:rFonts w:cs="Calibri"/>
                <w:lang w:val="ro-RO"/>
              </w:rPr>
              <w:t>şi</w:t>
            </w:r>
            <w:proofErr w:type="spellEnd"/>
            <w:r w:rsidRPr="000B1AF3">
              <w:rPr>
                <w:rFonts w:cs="Calibri"/>
                <w:lang w:val="ro-RO"/>
              </w:rPr>
              <w:t xml:space="preserve"> subcapitole.</w:t>
            </w:r>
          </w:p>
          <w:p w14:paraId="1AEC3EDE" w14:textId="77777777" w:rsidR="00876E82" w:rsidRPr="000B1AF3" w:rsidRDefault="00876E82" w:rsidP="00EF063A">
            <w:pPr>
              <w:jc w:val="both"/>
              <w:rPr>
                <w:rFonts w:cs="Calibri"/>
                <w:b/>
                <w:lang w:val="ro-RO"/>
              </w:rPr>
            </w:pPr>
          </w:p>
        </w:tc>
        <w:tc>
          <w:tcPr>
            <w:tcW w:w="1170" w:type="dxa"/>
            <w:vAlign w:val="center"/>
          </w:tcPr>
          <w:p w14:paraId="743495CC" w14:textId="77777777" w:rsidR="00876E82" w:rsidRPr="000B1AF3" w:rsidRDefault="00876E82" w:rsidP="00EF063A">
            <w:pPr>
              <w:pStyle w:val="Corptext3"/>
              <w:rPr>
                <w:rFonts w:ascii="Calibri" w:hAnsi="Calibri" w:cs="Calibri"/>
                <w:b w:val="0"/>
                <w:sz w:val="22"/>
                <w:szCs w:val="22"/>
                <w:lang w:val="en-US"/>
              </w:rPr>
            </w:pPr>
          </w:p>
          <w:p w14:paraId="2063BA6F"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2CF3E99A" w14:textId="77777777" w:rsidR="00876E82" w:rsidRPr="000B1AF3" w:rsidRDefault="00876E82" w:rsidP="00EF063A">
            <w:pPr>
              <w:pStyle w:val="Corptext3"/>
              <w:rPr>
                <w:rFonts w:ascii="Calibri" w:hAnsi="Calibri" w:cs="Calibri"/>
                <w:b w:val="0"/>
                <w:sz w:val="22"/>
                <w:szCs w:val="22"/>
                <w:lang w:val="en-US"/>
              </w:rPr>
            </w:pPr>
          </w:p>
        </w:tc>
        <w:tc>
          <w:tcPr>
            <w:tcW w:w="1170" w:type="dxa"/>
            <w:vAlign w:val="center"/>
          </w:tcPr>
          <w:p w14:paraId="2455720B"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c>
          <w:tcPr>
            <w:tcW w:w="1728" w:type="dxa"/>
            <w:vAlign w:val="center"/>
          </w:tcPr>
          <w:p w14:paraId="7D04D334"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3D276F79" w14:textId="77777777" w:rsidR="00876E82" w:rsidRPr="000B1AF3" w:rsidRDefault="00876E82" w:rsidP="00EF063A">
            <w:pPr>
              <w:pStyle w:val="Corptext3"/>
              <w:rPr>
                <w:rFonts w:ascii="Calibri" w:hAnsi="Calibri" w:cs="Calibri"/>
                <w:b w:val="0"/>
                <w:sz w:val="22"/>
                <w:szCs w:val="22"/>
                <w:lang w:val="en-US"/>
              </w:rPr>
            </w:pPr>
          </w:p>
        </w:tc>
      </w:tr>
    </w:tbl>
    <w:p w14:paraId="7D505F8A" w14:textId="77777777" w:rsidR="00700A81" w:rsidRDefault="00700A81" w:rsidP="00023148">
      <w:pPr>
        <w:tabs>
          <w:tab w:val="left" w:pos="620"/>
        </w:tabs>
        <w:rPr>
          <w:rFonts w:eastAsia="Times New Roman" w:cs="Calibri"/>
          <w:sz w:val="24"/>
          <w:szCs w:val="24"/>
          <w:u w:val="single"/>
          <w:lang w:val="ro-RO" w:eastAsia="fr-FR"/>
        </w:rPr>
      </w:pPr>
    </w:p>
    <w:tbl>
      <w:tblPr>
        <w:tblStyle w:val="Tabelgril"/>
        <w:tblW w:w="0" w:type="auto"/>
        <w:tblLook w:val="04A0" w:firstRow="1" w:lastRow="0" w:firstColumn="1" w:lastColumn="0" w:noHBand="0" w:noVBand="1"/>
      </w:tblPr>
      <w:tblGrid>
        <w:gridCol w:w="5688"/>
        <w:gridCol w:w="1620"/>
        <w:gridCol w:w="1350"/>
        <w:gridCol w:w="1998"/>
      </w:tblGrid>
      <w:tr w:rsidR="00876E82" w14:paraId="2E899D45" w14:textId="77777777" w:rsidTr="006F4041">
        <w:trPr>
          <w:trHeight w:val="675"/>
        </w:trPr>
        <w:tc>
          <w:tcPr>
            <w:tcW w:w="5688" w:type="dxa"/>
            <w:vMerge w:val="restart"/>
            <w:shd w:val="clear" w:color="auto" w:fill="76923C" w:themeFill="accent3" w:themeFillShade="BF"/>
          </w:tcPr>
          <w:p w14:paraId="0F6E3EFA" w14:textId="77777777" w:rsidR="00876E82" w:rsidRPr="000B1AF3" w:rsidRDefault="00876E82" w:rsidP="00876E82">
            <w:pPr>
              <w:jc w:val="both"/>
              <w:rPr>
                <w:rFonts w:cs="Calibri"/>
                <w:b/>
                <w:lang w:val="ro-RO"/>
              </w:rPr>
            </w:pPr>
            <w:r w:rsidRPr="000B1AF3">
              <w:rPr>
                <w:rFonts w:cs="Calibri"/>
                <w:b/>
                <w:lang w:val="pt-BR"/>
              </w:rPr>
              <w:t>4. Verificarea intensității sprijinului</w:t>
            </w:r>
            <w:r w:rsidRPr="000B1AF3">
              <w:rPr>
                <w:rFonts w:cs="Calibri"/>
                <w:b/>
                <w:lang w:val="ro-RO"/>
              </w:rPr>
              <w:t xml:space="preserve"> </w:t>
            </w:r>
          </w:p>
          <w:p w14:paraId="1372AA74" w14:textId="77777777" w:rsidR="00876E82" w:rsidRPr="000B1AF3" w:rsidRDefault="00876E82" w:rsidP="00876E82">
            <w:pPr>
              <w:jc w:val="both"/>
              <w:rPr>
                <w:rFonts w:cs="Calibri"/>
                <w:i/>
                <w:lang w:val="ro-RO"/>
              </w:rPr>
            </w:pPr>
            <w:r w:rsidRPr="000B1AF3">
              <w:rPr>
                <w:rFonts w:cs="Calibri"/>
                <w:b/>
                <w:lang w:val="ro-RO"/>
              </w:rPr>
              <w:t xml:space="preserve">     </w:t>
            </w:r>
            <w:r w:rsidRPr="000B1AF3">
              <w:rPr>
                <w:rFonts w:cs="Calibri"/>
                <w:i/>
                <w:lang w:val="ro-RO"/>
              </w:rPr>
              <w:t>Ponderea sprijinului nerambursabil este de 100% din totalul cheltuielilor eligibile.</w:t>
            </w:r>
          </w:p>
          <w:p w14:paraId="3101EF5F" w14:textId="77777777" w:rsidR="00876E82" w:rsidRDefault="00876E82" w:rsidP="00023148">
            <w:pPr>
              <w:tabs>
                <w:tab w:val="left" w:pos="620"/>
              </w:tabs>
              <w:rPr>
                <w:rFonts w:eastAsia="Times New Roman" w:cs="Calibri"/>
                <w:sz w:val="24"/>
                <w:szCs w:val="24"/>
                <w:u w:val="single"/>
                <w:lang w:val="ro-RO" w:eastAsia="fr-FR"/>
              </w:rPr>
            </w:pPr>
          </w:p>
        </w:tc>
        <w:tc>
          <w:tcPr>
            <w:tcW w:w="4968" w:type="dxa"/>
            <w:gridSpan w:val="3"/>
            <w:shd w:val="clear" w:color="auto" w:fill="76923C" w:themeFill="accent3" w:themeFillShade="BF"/>
          </w:tcPr>
          <w:p w14:paraId="3248D113" w14:textId="77777777" w:rsidR="00876E82" w:rsidRDefault="00876E82" w:rsidP="00876E82">
            <w:pPr>
              <w:tabs>
                <w:tab w:val="left" w:pos="620"/>
              </w:tabs>
              <w:jc w:val="center"/>
              <w:rPr>
                <w:rFonts w:eastAsia="Times New Roman" w:cs="Calibri"/>
                <w:sz w:val="24"/>
                <w:szCs w:val="24"/>
                <w:u w:val="single"/>
                <w:lang w:val="ro-RO" w:eastAsia="fr-FR"/>
              </w:rPr>
            </w:pPr>
            <w:proofErr w:type="spellStart"/>
            <w:r w:rsidRPr="000B1AF3">
              <w:rPr>
                <w:rFonts w:cs="Calibri"/>
              </w:rPr>
              <w:t>Verificare</w:t>
            </w:r>
            <w:proofErr w:type="spellEnd"/>
            <w:r w:rsidRPr="000B1AF3">
              <w:rPr>
                <w:rFonts w:cs="Calibri"/>
              </w:rPr>
              <w:t xml:space="preserve"> </w:t>
            </w:r>
            <w:proofErr w:type="spellStart"/>
            <w:r w:rsidRPr="000B1AF3">
              <w:rPr>
                <w:rFonts w:cs="Calibri"/>
              </w:rPr>
              <w:t>efectuată</w:t>
            </w:r>
            <w:proofErr w:type="spellEnd"/>
          </w:p>
        </w:tc>
      </w:tr>
      <w:tr w:rsidR="00876E82" w14:paraId="0009BFFF" w14:textId="77777777" w:rsidTr="006F4041">
        <w:trPr>
          <w:trHeight w:val="432"/>
        </w:trPr>
        <w:tc>
          <w:tcPr>
            <w:tcW w:w="5688" w:type="dxa"/>
            <w:vMerge/>
            <w:shd w:val="clear" w:color="auto" w:fill="76923C" w:themeFill="accent3" w:themeFillShade="BF"/>
          </w:tcPr>
          <w:p w14:paraId="706331F6" w14:textId="77777777" w:rsidR="00876E82" w:rsidRPr="000B1AF3" w:rsidRDefault="00876E82" w:rsidP="00876E82">
            <w:pPr>
              <w:jc w:val="both"/>
              <w:rPr>
                <w:rFonts w:cs="Calibri"/>
                <w:b/>
                <w:lang w:val="pt-BR"/>
              </w:rPr>
            </w:pPr>
          </w:p>
        </w:tc>
        <w:tc>
          <w:tcPr>
            <w:tcW w:w="1620" w:type="dxa"/>
            <w:shd w:val="clear" w:color="auto" w:fill="76923C" w:themeFill="accent3" w:themeFillShade="BF"/>
          </w:tcPr>
          <w:p w14:paraId="288098AA" w14:textId="77777777" w:rsidR="00876E82" w:rsidRPr="000B1AF3" w:rsidRDefault="00876E82" w:rsidP="00EF063A">
            <w:pPr>
              <w:pStyle w:val="Corptext3"/>
              <w:rPr>
                <w:rFonts w:ascii="Calibri" w:hAnsi="Calibri" w:cs="Calibri"/>
                <w:sz w:val="22"/>
                <w:szCs w:val="22"/>
                <w:lang w:val="en-US"/>
              </w:rPr>
            </w:pPr>
            <w:r w:rsidRPr="000B1AF3">
              <w:rPr>
                <w:rFonts w:ascii="Calibri" w:hAnsi="Calibri" w:cs="Calibri"/>
                <w:sz w:val="22"/>
                <w:szCs w:val="22"/>
                <w:lang w:val="en-US"/>
              </w:rPr>
              <w:t>DA</w:t>
            </w:r>
          </w:p>
        </w:tc>
        <w:tc>
          <w:tcPr>
            <w:tcW w:w="1350" w:type="dxa"/>
            <w:shd w:val="clear" w:color="auto" w:fill="76923C" w:themeFill="accent3" w:themeFillShade="BF"/>
          </w:tcPr>
          <w:p w14:paraId="686D739E" w14:textId="77777777" w:rsidR="00876E82" w:rsidRPr="000B1AF3" w:rsidRDefault="00876E82" w:rsidP="00EF063A">
            <w:pPr>
              <w:pStyle w:val="Corptext3"/>
              <w:rPr>
                <w:rFonts w:ascii="Calibri" w:hAnsi="Calibri" w:cs="Calibri"/>
                <w:sz w:val="22"/>
                <w:szCs w:val="22"/>
                <w:lang w:val="en-US"/>
              </w:rPr>
            </w:pPr>
            <w:r w:rsidRPr="000B1AF3">
              <w:rPr>
                <w:rFonts w:ascii="Calibri" w:hAnsi="Calibri" w:cs="Calibri"/>
                <w:sz w:val="22"/>
                <w:szCs w:val="22"/>
                <w:lang w:val="en-US"/>
              </w:rPr>
              <w:t>NU</w:t>
            </w:r>
          </w:p>
        </w:tc>
        <w:tc>
          <w:tcPr>
            <w:tcW w:w="1998" w:type="dxa"/>
            <w:shd w:val="clear" w:color="auto" w:fill="76923C" w:themeFill="accent3" w:themeFillShade="BF"/>
          </w:tcPr>
          <w:p w14:paraId="49F967A3" w14:textId="77777777" w:rsidR="00876E82" w:rsidRPr="000B1AF3" w:rsidRDefault="00876E82" w:rsidP="00EF063A">
            <w:pPr>
              <w:pStyle w:val="Corptext3"/>
              <w:rPr>
                <w:rFonts w:ascii="Calibri" w:hAnsi="Calibri" w:cs="Calibri"/>
                <w:sz w:val="22"/>
                <w:szCs w:val="22"/>
                <w:lang w:val="en-US"/>
              </w:rPr>
            </w:pPr>
            <w:r w:rsidRPr="000B1AF3">
              <w:rPr>
                <w:rFonts w:ascii="Calibri" w:hAnsi="Calibri" w:cs="Calibri"/>
                <w:sz w:val="22"/>
                <w:szCs w:val="22"/>
                <w:lang w:val="en-US"/>
              </w:rPr>
              <w:t>NU ESTE CAZUL</w:t>
            </w:r>
          </w:p>
        </w:tc>
      </w:tr>
      <w:tr w:rsidR="00876E82" w14:paraId="67802570" w14:textId="77777777" w:rsidTr="00876E82">
        <w:tc>
          <w:tcPr>
            <w:tcW w:w="5688" w:type="dxa"/>
          </w:tcPr>
          <w:p w14:paraId="11173CB5" w14:textId="77777777" w:rsidR="00876E82" w:rsidRPr="000B1AF3" w:rsidRDefault="00876E82" w:rsidP="00EF063A">
            <w:pPr>
              <w:jc w:val="both"/>
              <w:rPr>
                <w:rFonts w:cs="Calibri"/>
                <w:lang w:val="ro-RO"/>
              </w:rPr>
            </w:pPr>
            <w:r w:rsidRPr="000B1AF3">
              <w:rPr>
                <w:rFonts w:cs="Calibri"/>
                <w:lang w:val="ro-RO"/>
              </w:rPr>
              <w:t>4.1 - Planul de marketing/ Studiul de marketing include</w:t>
            </w:r>
            <w:r w:rsidRPr="000B1AF3">
              <w:t xml:space="preserve"> </w:t>
            </w:r>
            <w:r w:rsidRPr="000B1AF3">
              <w:rPr>
                <w:rFonts w:cs="Calibri"/>
                <w:lang w:val="ro-RO"/>
              </w:rPr>
              <w:t xml:space="preserve">acțiuni care sunt eligibile în cadrul altor măsuri? </w:t>
            </w:r>
          </w:p>
          <w:p w14:paraId="43809F88" w14:textId="77777777" w:rsidR="00876E82" w:rsidRPr="000B1AF3" w:rsidRDefault="00876E82" w:rsidP="00EF063A">
            <w:pPr>
              <w:jc w:val="both"/>
              <w:rPr>
                <w:rFonts w:cs="Calibri"/>
                <w:lang w:val="ro-RO"/>
              </w:rPr>
            </w:pPr>
          </w:p>
          <w:p w14:paraId="3874F93F" w14:textId="77777777" w:rsidR="00876E82" w:rsidRPr="000B1AF3" w:rsidRDefault="00876E82" w:rsidP="00EF063A">
            <w:pPr>
              <w:jc w:val="both"/>
              <w:rPr>
                <w:rFonts w:cs="Calibri"/>
                <w:lang w:val="ro-RO"/>
              </w:rPr>
            </w:pPr>
            <w:r w:rsidRPr="000B1AF3">
              <w:rPr>
                <w:rFonts w:cs="Calibri"/>
                <w:lang w:val="ro-RO"/>
              </w:rPr>
              <w:t xml:space="preserve">4.2 – </w:t>
            </w:r>
            <w:proofErr w:type="spellStart"/>
            <w:r w:rsidRPr="000B1AF3">
              <w:rPr>
                <w:rFonts w:cs="Calibri"/>
                <w:lang w:val="ro-RO"/>
              </w:rPr>
              <w:t>Actiunile</w:t>
            </w:r>
            <w:proofErr w:type="spellEnd"/>
            <w:r w:rsidRPr="000B1AF3">
              <w:rPr>
                <w:rFonts w:cs="Calibri"/>
                <w:lang w:val="ro-RO"/>
              </w:rPr>
              <w:t xml:space="preserve"> prevăzute și aferente altor măsuri sunt în conformitate cu rata maximă a ajutorului și sumele aplicabile în cadrul acelor măsuri?</w:t>
            </w:r>
          </w:p>
          <w:p w14:paraId="7A8AA92B" w14:textId="77777777" w:rsidR="00876E82" w:rsidRPr="000B1AF3" w:rsidRDefault="00876E82" w:rsidP="00EF063A">
            <w:pPr>
              <w:jc w:val="both"/>
              <w:rPr>
                <w:rFonts w:cs="Calibri"/>
                <w:lang w:val="ro-RO"/>
              </w:rPr>
            </w:pPr>
          </w:p>
          <w:p w14:paraId="3488DB2C" w14:textId="688E3933" w:rsidR="00876E82" w:rsidRPr="000B1AF3" w:rsidRDefault="00876E82" w:rsidP="00EF063A">
            <w:pPr>
              <w:jc w:val="both"/>
              <w:rPr>
                <w:rFonts w:cs="Calibri"/>
                <w:lang w:val="ro-RO"/>
              </w:rPr>
            </w:pPr>
            <w:r w:rsidRPr="000B1AF3">
              <w:rPr>
                <w:rFonts w:cs="Calibri"/>
                <w:lang w:val="ro-RO"/>
              </w:rPr>
              <w:t xml:space="preserve">4.3 - Valoarea maximă a sprijinului solicitat depășește valoarea maximă acordată în cadrul măsurii </w:t>
            </w:r>
            <w:r w:rsidR="00FD5ECC">
              <w:rPr>
                <w:rFonts w:cs="Calibri"/>
                <w:lang w:val="ro-RO"/>
              </w:rPr>
              <w:t>M7/1B</w:t>
            </w:r>
            <w:r w:rsidRPr="000B1AF3">
              <w:rPr>
                <w:rFonts w:cs="Calibri"/>
                <w:lang w:val="ro-RO"/>
              </w:rPr>
              <w:t>?</w:t>
            </w:r>
          </w:p>
        </w:tc>
        <w:tc>
          <w:tcPr>
            <w:tcW w:w="1620" w:type="dxa"/>
          </w:tcPr>
          <w:p w14:paraId="014CE6E7" w14:textId="77777777" w:rsidR="00876E82" w:rsidRPr="000B1AF3" w:rsidRDefault="00876E82" w:rsidP="00EF063A">
            <w:pPr>
              <w:pStyle w:val="Corptext3"/>
              <w:rPr>
                <w:rFonts w:ascii="Calibri" w:hAnsi="Calibri" w:cs="Calibri"/>
                <w:b w:val="0"/>
                <w:sz w:val="22"/>
                <w:szCs w:val="22"/>
                <w:lang w:val="en-US"/>
              </w:rPr>
            </w:pPr>
          </w:p>
          <w:p w14:paraId="7E42DD11"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6627DB5F" w14:textId="77777777" w:rsidR="00876E82" w:rsidRPr="000B1AF3" w:rsidRDefault="00876E82" w:rsidP="00EF063A">
            <w:pPr>
              <w:pStyle w:val="Corptext3"/>
              <w:rPr>
                <w:rFonts w:ascii="Calibri" w:hAnsi="Calibri" w:cs="Calibri"/>
                <w:b w:val="0"/>
                <w:sz w:val="22"/>
                <w:szCs w:val="22"/>
                <w:lang w:val="en-US"/>
              </w:rPr>
            </w:pPr>
          </w:p>
          <w:p w14:paraId="2217BD2E" w14:textId="77777777" w:rsidR="00876E82" w:rsidRPr="000B1AF3" w:rsidRDefault="00876E82" w:rsidP="00EF063A">
            <w:pPr>
              <w:pStyle w:val="Corptext3"/>
              <w:rPr>
                <w:rFonts w:ascii="Calibri" w:hAnsi="Calibri" w:cs="Calibri"/>
                <w:b w:val="0"/>
                <w:sz w:val="22"/>
                <w:szCs w:val="22"/>
                <w:lang w:val="en-US"/>
              </w:rPr>
            </w:pPr>
          </w:p>
          <w:p w14:paraId="03C1563F"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2B165BC5" w14:textId="77777777" w:rsidR="00876E82" w:rsidRPr="000B1AF3" w:rsidRDefault="00876E82" w:rsidP="00EF063A">
            <w:pPr>
              <w:pStyle w:val="Corptext3"/>
              <w:rPr>
                <w:rFonts w:ascii="Calibri" w:hAnsi="Calibri" w:cs="Calibri"/>
                <w:b w:val="0"/>
                <w:sz w:val="22"/>
                <w:szCs w:val="22"/>
                <w:lang w:val="en-US"/>
              </w:rPr>
            </w:pPr>
          </w:p>
          <w:p w14:paraId="13CB66D7" w14:textId="77777777" w:rsidR="00876E82" w:rsidRPr="000B1AF3" w:rsidRDefault="00876E82" w:rsidP="00EF063A">
            <w:pPr>
              <w:pStyle w:val="Corptext3"/>
              <w:rPr>
                <w:rFonts w:ascii="Calibri" w:hAnsi="Calibri" w:cs="Calibri"/>
                <w:b w:val="0"/>
                <w:sz w:val="22"/>
                <w:szCs w:val="22"/>
                <w:lang w:val="en-US"/>
              </w:rPr>
            </w:pPr>
          </w:p>
          <w:p w14:paraId="7D350A83" w14:textId="77777777" w:rsidR="00876E82" w:rsidRPr="000B1AF3" w:rsidRDefault="00876E82" w:rsidP="00EF063A">
            <w:pPr>
              <w:pStyle w:val="Corptext3"/>
              <w:rPr>
                <w:rFonts w:ascii="Calibri" w:hAnsi="Calibri" w:cs="Calibri"/>
                <w:b w:val="0"/>
                <w:sz w:val="22"/>
                <w:szCs w:val="22"/>
                <w:lang w:val="en-US"/>
              </w:rPr>
            </w:pPr>
          </w:p>
          <w:p w14:paraId="76E13D92"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3A03FF27" w14:textId="77777777" w:rsidR="00876E82" w:rsidRPr="000B1AF3" w:rsidRDefault="00876E82" w:rsidP="00EF063A">
            <w:pPr>
              <w:pStyle w:val="Corptext3"/>
              <w:rPr>
                <w:rFonts w:ascii="Calibri" w:hAnsi="Calibri" w:cs="Calibri"/>
                <w:b w:val="0"/>
                <w:sz w:val="22"/>
                <w:szCs w:val="22"/>
                <w:lang w:val="en-US"/>
              </w:rPr>
            </w:pPr>
          </w:p>
          <w:p w14:paraId="46605169" w14:textId="77777777" w:rsidR="00876E82" w:rsidRPr="000B1AF3" w:rsidRDefault="00876E82" w:rsidP="00EF063A">
            <w:pPr>
              <w:pStyle w:val="Corptext3"/>
              <w:jc w:val="left"/>
              <w:rPr>
                <w:rFonts w:ascii="Calibri" w:hAnsi="Calibri" w:cs="Calibri"/>
                <w:b w:val="0"/>
                <w:sz w:val="22"/>
                <w:szCs w:val="22"/>
                <w:lang w:val="en-US"/>
              </w:rPr>
            </w:pPr>
          </w:p>
        </w:tc>
        <w:tc>
          <w:tcPr>
            <w:tcW w:w="1350" w:type="dxa"/>
          </w:tcPr>
          <w:p w14:paraId="7820059A" w14:textId="77777777" w:rsidR="00876E82" w:rsidRPr="000B1AF3" w:rsidRDefault="00876E82" w:rsidP="00EF063A">
            <w:pPr>
              <w:pStyle w:val="Corptext3"/>
              <w:rPr>
                <w:rFonts w:ascii="Calibri" w:hAnsi="Calibri" w:cs="Calibri"/>
                <w:b w:val="0"/>
                <w:sz w:val="22"/>
                <w:szCs w:val="22"/>
                <w:lang w:val="en-US"/>
              </w:rPr>
            </w:pPr>
          </w:p>
          <w:p w14:paraId="7F83EAB0"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02CF6AFC" w14:textId="77777777" w:rsidR="00876E82" w:rsidRPr="000B1AF3" w:rsidRDefault="00876E82" w:rsidP="00EF063A">
            <w:pPr>
              <w:pStyle w:val="Corptext3"/>
              <w:rPr>
                <w:rFonts w:ascii="Calibri" w:hAnsi="Calibri" w:cs="Calibri"/>
                <w:b w:val="0"/>
                <w:sz w:val="22"/>
                <w:szCs w:val="22"/>
                <w:lang w:val="en-US"/>
              </w:rPr>
            </w:pPr>
          </w:p>
          <w:p w14:paraId="6A480190" w14:textId="77777777" w:rsidR="00876E82" w:rsidRPr="000B1AF3" w:rsidRDefault="00876E82" w:rsidP="00EF063A">
            <w:pPr>
              <w:pStyle w:val="Corptext3"/>
              <w:rPr>
                <w:rFonts w:ascii="Calibri" w:hAnsi="Calibri" w:cs="Calibri"/>
                <w:b w:val="0"/>
                <w:sz w:val="22"/>
                <w:szCs w:val="22"/>
                <w:lang w:val="en-US"/>
              </w:rPr>
            </w:pPr>
          </w:p>
          <w:p w14:paraId="6770DE1C"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7005BF1F" w14:textId="77777777" w:rsidR="00876E82" w:rsidRPr="000B1AF3" w:rsidRDefault="00876E82" w:rsidP="00EF063A">
            <w:pPr>
              <w:pStyle w:val="Corptext3"/>
              <w:rPr>
                <w:rFonts w:ascii="Calibri" w:hAnsi="Calibri" w:cs="Calibri"/>
                <w:b w:val="0"/>
                <w:sz w:val="22"/>
                <w:szCs w:val="22"/>
                <w:lang w:val="en-US"/>
              </w:rPr>
            </w:pPr>
          </w:p>
          <w:p w14:paraId="2781F822" w14:textId="77777777" w:rsidR="00876E82" w:rsidRPr="000B1AF3" w:rsidRDefault="00876E82" w:rsidP="00EF063A">
            <w:pPr>
              <w:pStyle w:val="Corptext3"/>
              <w:rPr>
                <w:rFonts w:ascii="Calibri" w:hAnsi="Calibri" w:cs="Calibri"/>
                <w:b w:val="0"/>
                <w:sz w:val="22"/>
                <w:szCs w:val="22"/>
                <w:lang w:val="en-US"/>
              </w:rPr>
            </w:pPr>
          </w:p>
          <w:p w14:paraId="4018EB2C" w14:textId="77777777" w:rsidR="00876E82" w:rsidRPr="000B1AF3" w:rsidRDefault="00876E82" w:rsidP="00EF063A">
            <w:pPr>
              <w:pStyle w:val="Corptext3"/>
              <w:rPr>
                <w:rFonts w:ascii="Calibri" w:hAnsi="Calibri" w:cs="Calibri"/>
                <w:b w:val="0"/>
                <w:sz w:val="22"/>
                <w:szCs w:val="22"/>
                <w:lang w:val="en-US"/>
              </w:rPr>
            </w:pPr>
          </w:p>
          <w:p w14:paraId="1702C104"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5FB37B9C" w14:textId="77777777" w:rsidR="00876E82" w:rsidRPr="000B1AF3" w:rsidRDefault="00876E82" w:rsidP="00EF063A">
            <w:pPr>
              <w:pStyle w:val="Corptext3"/>
              <w:jc w:val="left"/>
              <w:rPr>
                <w:rFonts w:ascii="Calibri" w:hAnsi="Calibri" w:cs="Calibri"/>
                <w:b w:val="0"/>
                <w:sz w:val="22"/>
                <w:szCs w:val="22"/>
                <w:lang w:val="en-US"/>
              </w:rPr>
            </w:pPr>
          </w:p>
          <w:p w14:paraId="039A029E" w14:textId="77777777" w:rsidR="00876E82" w:rsidRPr="000B1AF3" w:rsidRDefault="00876E82" w:rsidP="00EF063A">
            <w:pPr>
              <w:pStyle w:val="Corptext3"/>
              <w:rPr>
                <w:rFonts w:ascii="Calibri" w:hAnsi="Calibri" w:cs="Calibri"/>
                <w:b w:val="0"/>
                <w:sz w:val="22"/>
                <w:szCs w:val="22"/>
                <w:lang w:val="en-US"/>
              </w:rPr>
            </w:pPr>
          </w:p>
        </w:tc>
        <w:tc>
          <w:tcPr>
            <w:tcW w:w="1998" w:type="dxa"/>
          </w:tcPr>
          <w:p w14:paraId="46630CF0" w14:textId="77777777" w:rsidR="00876E82" w:rsidRPr="000B1AF3" w:rsidRDefault="00876E82" w:rsidP="00EF063A">
            <w:pPr>
              <w:pStyle w:val="Corptext3"/>
              <w:rPr>
                <w:rFonts w:ascii="Calibri" w:hAnsi="Calibri" w:cs="Calibri"/>
                <w:b w:val="0"/>
                <w:sz w:val="22"/>
                <w:szCs w:val="22"/>
                <w:lang w:val="en-US"/>
              </w:rPr>
            </w:pPr>
          </w:p>
          <w:p w14:paraId="60F42D1A" w14:textId="77777777" w:rsidR="00876E82" w:rsidRPr="000B1AF3" w:rsidRDefault="00876E82" w:rsidP="00EF063A">
            <w:pPr>
              <w:pStyle w:val="Corptext3"/>
              <w:rPr>
                <w:rFonts w:ascii="Calibri" w:hAnsi="Calibri" w:cs="Calibri"/>
                <w:sz w:val="22"/>
                <w:szCs w:val="22"/>
                <w:lang w:val="en-US"/>
              </w:rPr>
            </w:pPr>
            <w:r w:rsidRPr="000B1AF3">
              <w:rPr>
                <w:rFonts w:ascii="Calibri" w:hAnsi="Calibri" w:cs="Calibri"/>
                <w:sz w:val="22"/>
                <w:szCs w:val="22"/>
                <w:lang w:val="en-US"/>
              </w:rPr>
              <w:t>-</w:t>
            </w:r>
          </w:p>
          <w:p w14:paraId="12731717" w14:textId="77777777" w:rsidR="00876E82" w:rsidRPr="000B1AF3" w:rsidRDefault="00876E82" w:rsidP="00EF063A">
            <w:pPr>
              <w:pStyle w:val="Corptext3"/>
              <w:rPr>
                <w:rFonts w:ascii="Calibri" w:hAnsi="Calibri" w:cs="Calibri"/>
                <w:b w:val="0"/>
                <w:sz w:val="22"/>
                <w:szCs w:val="22"/>
                <w:lang w:val="en-US"/>
              </w:rPr>
            </w:pPr>
          </w:p>
          <w:p w14:paraId="64497C42" w14:textId="77777777" w:rsidR="00876E82" w:rsidRPr="000B1AF3" w:rsidRDefault="00876E82" w:rsidP="00EF063A">
            <w:pPr>
              <w:pStyle w:val="Corptext3"/>
              <w:rPr>
                <w:rFonts w:ascii="Calibri" w:hAnsi="Calibri" w:cs="Calibri"/>
                <w:b w:val="0"/>
                <w:sz w:val="22"/>
                <w:szCs w:val="22"/>
                <w:lang w:val="en-US"/>
              </w:rPr>
            </w:pPr>
          </w:p>
          <w:p w14:paraId="7230E4F0"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58CBB9C8" w14:textId="77777777" w:rsidR="00876E82" w:rsidRPr="000B1AF3" w:rsidRDefault="00876E82" w:rsidP="00EF063A">
            <w:pPr>
              <w:pStyle w:val="Corptext3"/>
              <w:rPr>
                <w:rFonts w:ascii="Calibri" w:hAnsi="Calibri" w:cs="Calibri"/>
                <w:b w:val="0"/>
                <w:sz w:val="22"/>
                <w:szCs w:val="22"/>
                <w:lang w:val="en-US"/>
              </w:rPr>
            </w:pPr>
          </w:p>
          <w:p w14:paraId="1AA30B65" w14:textId="77777777" w:rsidR="00876E82" w:rsidRPr="000B1AF3" w:rsidRDefault="00876E82" w:rsidP="00EF063A">
            <w:pPr>
              <w:pStyle w:val="Corptext3"/>
              <w:rPr>
                <w:rFonts w:ascii="Calibri" w:hAnsi="Calibri" w:cs="Calibri"/>
                <w:b w:val="0"/>
                <w:sz w:val="22"/>
                <w:szCs w:val="22"/>
                <w:lang w:val="en-US"/>
              </w:rPr>
            </w:pPr>
          </w:p>
          <w:p w14:paraId="7BF8DE15" w14:textId="77777777" w:rsidR="00876E82" w:rsidRPr="000B1AF3" w:rsidRDefault="00876E82" w:rsidP="00EF063A">
            <w:pPr>
              <w:pStyle w:val="Corptext3"/>
              <w:rPr>
                <w:rFonts w:ascii="Calibri" w:hAnsi="Calibri" w:cs="Calibri"/>
                <w:b w:val="0"/>
                <w:sz w:val="22"/>
                <w:szCs w:val="22"/>
                <w:lang w:val="en-US"/>
              </w:rPr>
            </w:pPr>
          </w:p>
          <w:p w14:paraId="156CB4E8" w14:textId="77777777" w:rsidR="00876E82" w:rsidRPr="000B1AF3" w:rsidRDefault="00876E82"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0664E3B4" w14:textId="77777777" w:rsidR="00876E82" w:rsidRPr="000B1AF3" w:rsidRDefault="00876E82" w:rsidP="00EF063A">
            <w:pPr>
              <w:pStyle w:val="Corptext3"/>
              <w:jc w:val="left"/>
              <w:rPr>
                <w:rFonts w:ascii="Calibri" w:hAnsi="Calibri" w:cs="Calibri"/>
                <w:b w:val="0"/>
                <w:sz w:val="22"/>
                <w:szCs w:val="22"/>
                <w:lang w:val="en-US"/>
              </w:rPr>
            </w:pPr>
          </w:p>
        </w:tc>
      </w:tr>
    </w:tbl>
    <w:p w14:paraId="58544BE2" w14:textId="43181034" w:rsidR="00700A81" w:rsidRDefault="00700A81" w:rsidP="00023148">
      <w:pPr>
        <w:tabs>
          <w:tab w:val="left" w:pos="620"/>
        </w:tabs>
        <w:rPr>
          <w:rFonts w:eastAsia="Times New Roman" w:cs="Calibri"/>
          <w:sz w:val="24"/>
          <w:szCs w:val="24"/>
          <w:u w:val="single"/>
          <w:lang w:val="ro-RO" w:eastAsia="fr-FR"/>
        </w:rPr>
      </w:pPr>
    </w:p>
    <w:p w14:paraId="0D327B40" w14:textId="64AF105A" w:rsidR="00DB27DB" w:rsidRDefault="00DB27DB" w:rsidP="00023148">
      <w:pPr>
        <w:tabs>
          <w:tab w:val="left" w:pos="620"/>
        </w:tabs>
        <w:rPr>
          <w:rFonts w:eastAsia="Times New Roman" w:cs="Calibri"/>
          <w:sz w:val="24"/>
          <w:szCs w:val="24"/>
          <w:u w:val="single"/>
          <w:lang w:val="ro-RO" w:eastAsia="fr-FR"/>
        </w:rPr>
      </w:pPr>
    </w:p>
    <w:p w14:paraId="2B133F30" w14:textId="77777777" w:rsidR="00DB27DB" w:rsidRDefault="00DB27DB" w:rsidP="00023148">
      <w:pPr>
        <w:tabs>
          <w:tab w:val="left" w:pos="620"/>
        </w:tabs>
        <w:rPr>
          <w:rFonts w:eastAsia="Times New Roman" w:cs="Calibri"/>
          <w:sz w:val="24"/>
          <w:szCs w:val="24"/>
          <w:u w:val="single"/>
          <w:lang w:val="ro-RO" w:eastAsia="fr-FR"/>
        </w:rPr>
      </w:pPr>
    </w:p>
    <w:tbl>
      <w:tblPr>
        <w:tblStyle w:val="Tabelgril"/>
        <w:tblW w:w="10908" w:type="dxa"/>
        <w:tblLook w:val="04A0" w:firstRow="1" w:lastRow="0" w:firstColumn="1" w:lastColumn="0" w:noHBand="0" w:noVBand="1"/>
      </w:tblPr>
      <w:tblGrid>
        <w:gridCol w:w="4158"/>
        <w:gridCol w:w="2430"/>
        <w:gridCol w:w="2250"/>
        <w:gridCol w:w="2070"/>
      </w:tblGrid>
      <w:tr w:rsidR="00C5150E" w14:paraId="07D0AFF4" w14:textId="77777777" w:rsidTr="00C5150E">
        <w:tc>
          <w:tcPr>
            <w:tcW w:w="4158" w:type="dxa"/>
            <w:shd w:val="clear" w:color="auto" w:fill="76923C" w:themeFill="accent3" w:themeFillShade="BF"/>
          </w:tcPr>
          <w:p w14:paraId="34EFF332" w14:textId="77777777" w:rsidR="00C5150E" w:rsidRPr="00CE2C43" w:rsidRDefault="00C5150E" w:rsidP="00023148">
            <w:pPr>
              <w:tabs>
                <w:tab w:val="left" w:pos="620"/>
              </w:tabs>
              <w:rPr>
                <w:rFonts w:eastAsia="Times New Roman" w:cs="Calibri"/>
                <w:b/>
                <w:bCs/>
                <w:sz w:val="24"/>
                <w:szCs w:val="24"/>
                <w:lang w:val="ro-RO" w:eastAsia="fr-FR"/>
              </w:rPr>
            </w:pPr>
            <w:r w:rsidRPr="00CE2C43">
              <w:rPr>
                <w:rFonts w:eastAsia="Times New Roman" w:cs="Calibri"/>
                <w:b/>
                <w:bCs/>
                <w:sz w:val="24"/>
                <w:szCs w:val="24"/>
                <w:lang w:val="ro-RO" w:eastAsia="fr-FR"/>
              </w:rPr>
              <w:lastRenderedPageBreak/>
              <w:t>Plan Financiar Totalizator</w:t>
            </w:r>
          </w:p>
        </w:tc>
        <w:tc>
          <w:tcPr>
            <w:tcW w:w="2430" w:type="dxa"/>
            <w:shd w:val="clear" w:color="auto" w:fill="76923C" w:themeFill="accent3" w:themeFillShade="BF"/>
          </w:tcPr>
          <w:p w14:paraId="745193B0" w14:textId="77777777" w:rsidR="00C5150E" w:rsidRDefault="00C5150E" w:rsidP="00023148">
            <w:pPr>
              <w:tabs>
                <w:tab w:val="left" w:pos="620"/>
              </w:tabs>
              <w:rPr>
                <w:rFonts w:eastAsia="Times New Roman" w:cs="Calibri"/>
                <w:sz w:val="24"/>
                <w:szCs w:val="24"/>
                <w:u w:val="single"/>
                <w:lang w:val="ro-RO" w:eastAsia="fr-FR"/>
              </w:rPr>
            </w:pPr>
            <w:proofErr w:type="spellStart"/>
            <w:r w:rsidRPr="000B1AF3">
              <w:rPr>
                <w:rFonts w:cs="Calibri"/>
                <w:b/>
                <w:snapToGrid w:val="0"/>
              </w:rPr>
              <w:t>Cheltuieli</w:t>
            </w:r>
            <w:proofErr w:type="spellEnd"/>
            <w:r w:rsidRPr="000B1AF3">
              <w:rPr>
                <w:rFonts w:cs="Calibri"/>
                <w:b/>
                <w:snapToGrid w:val="0"/>
              </w:rPr>
              <w:t xml:space="preserve"> </w:t>
            </w:r>
            <w:proofErr w:type="spellStart"/>
            <w:r w:rsidRPr="000B1AF3">
              <w:rPr>
                <w:rFonts w:cs="Calibri"/>
                <w:b/>
                <w:snapToGrid w:val="0"/>
              </w:rPr>
              <w:t>eligibile</w:t>
            </w:r>
            <w:proofErr w:type="spellEnd"/>
          </w:p>
        </w:tc>
        <w:tc>
          <w:tcPr>
            <w:tcW w:w="2250" w:type="dxa"/>
            <w:shd w:val="clear" w:color="auto" w:fill="76923C" w:themeFill="accent3" w:themeFillShade="BF"/>
          </w:tcPr>
          <w:p w14:paraId="789BAE8F" w14:textId="77777777" w:rsidR="00C5150E" w:rsidRDefault="00C5150E" w:rsidP="00023148">
            <w:pPr>
              <w:tabs>
                <w:tab w:val="left" w:pos="620"/>
              </w:tabs>
              <w:rPr>
                <w:rFonts w:eastAsia="Times New Roman" w:cs="Calibri"/>
                <w:sz w:val="24"/>
                <w:szCs w:val="24"/>
                <w:u w:val="single"/>
                <w:lang w:val="ro-RO" w:eastAsia="fr-FR"/>
              </w:rPr>
            </w:pPr>
            <w:proofErr w:type="spellStart"/>
            <w:r w:rsidRPr="000B1AF3">
              <w:rPr>
                <w:rFonts w:cs="Calibri"/>
                <w:b/>
                <w:snapToGrid w:val="0"/>
              </w:rPr>
              <w:t>Cheltuieli</w:t>
            </w:r>
            <w:proofErr w:type="spellEnd"/>
            <w:r w:rsidRPr="000B1AF3">
              <w:rPr>
                <w:rFonts w:cs="Calibri"/>
                <w:b/>
                <w:snapToGrid w:val="0"/>
              </w:rPr>
              <w:t xml:space="preserve"> </w:t>
            </w:r>
            <w:proofErr w:type="spellStart"/>
            <w:r w:rsidRPr="000B1AF3">
              <w:rPr>
                <w:rFonts w:cs="Calibri"/>
                <w:b/>
                <w:snapToGrid w:val="0"/>
              </w:rPr>
              <w:t>neeligibile</w:t>
            </w:r>
            <w:proofErr w:type="spellEnd"/>
          </w:p>
        </w:tc>
        <w:tc>
          <w:tcPr>
            <w:tcW w:w="2070" w:type="dxa"/>
            <w:shd w:val="clear" w:color="auto" w:fill="76923C" w:themeFill="accent3" w:themeFillShade="BF"/>
          </w:tcPr>
          <w:p w14:paraId="0784AC3F" w14:textId="77777777" w:rsidR="00C5150E" w:rsidRDefault="00C5150E" w:rsidP="00023148">
            <w:pPr>
              <w:tabs>
                <w:tab w:val="left" w:pos="620"/>
              </w:tabs>
              <w:rPr>
                <w:rFonts w:eastAsia="Times New Roman" w:cs="Calibri"/>
                <w:sz w:val="24"/>
                <w:szCs w:val="24"/>
                <w:u w:val="single"/>
                <w:lang w:val="ro-RO" w:eastAsia="fr-FR"/>
              </w:rPr>
            </w:pPr>
            <w:r w:rsidRPr="000B1AF3">
              <w:rPr>
                <w:rFonts w:cs="Calibri"/>
                <w:b/>
                <w:snapToGrid w:val="0"/>
              </w:rPr>
              <w:t xml:space="preserve">Total </w:t>
            </w:r>
            <w:proofErr w:type="spellStart"/>
            <w:r w:rsidRPr="000B1AF3">
              <w:rPr>
                <w:rFonts w:cs="Calibri"/>
                <w:b/>
                <w:snapToGrid w:val="0"/>
              </w:rPr>
              <w:t>proiect</w:t>
            </w:r>
            <w:proofErr w:type="spellEnd"/>
          </w:p>
        </w:tc>
      </w:tr>
      <w:tr w:rsidR="00C5150E" w14:paraId="2CD77D89" w14:textId="77777777" w:rsidTr="00C5150E">
        <w:tc>
          <w:tcPr>
            <w:tcW w:w="4158" w:type="dxa"/>
            <w:shd w:val="clear" w:color="auto" w:fill="76923C" w:themeFill="accent3" w:themeFillShade="BF"/>
          </w:tcPr>
          <w:p w14:paraId="6BFAC68E" w14:textId="77777777" w:rsidR="00C5150E" w:rsidRPr="00C5150E" w:rsidRDefault="00C5150E" w:rsidP="00C5150E">
            <w:pPr>
              <w:tabs>
                <w:tab w:val="left" w:pos="620"/>
              </w:tabs>
              <w:jc w:val="center"/>
              <w:rPr>
                <w:rFonts w:eastAsia="Times New Roman" w:cs="Calibri"/>
                <w:sz w:val="24"/>
                <w:szCs w:val="24"/>
                <w:lang w:val="ro-RO" w:eastAsia="fr-FR"/>
              </w:rPr>
            </w:pPr>
            <w:r w:rsidRPr="00C5150E">
              <w:rPr>
                <w:rFonts w:eastAsia="Times New Roman" w:cs="Calibri"/>
                <w:sz w:val="24"/>
                <w:szCs w:val="24"/>
                <w:lang w:val="ro-RO" w:eastAsia="fr-FR"/>
              </w:rPr>
              <w:t>0</w:t>
            </w:r>
          </w:p>
        </w:tc>
        <w:tc>
          <w:tcPr>
            <w:tcW w:w="2430" w:type="dxa"/>
            <w:shd w:val="clear" w:color="auto" w:fill="76923C" w:themeFill="accent3" w:themeFillShade="BF"/>
          </w:tcPr>
          <w:p w14:paraId="0EA02828" w14:textId="77777777" w:rsidR="00C5150E" w:rsidRPr="00C5150E" w:rsidRDefault="00C5150E" w:rsidP="00C5150E">
            <w:pPr>
              <w:tabs>
                <w:tab w:val="left" w:pos="620"/>
              </w:tabs>
              <w:jc w:val="center"/>
              <w:rPr>
                <w:rFonts w:eastAsia="Times New Roman" w:cs="Calibri"/>
                <w:sz w:val="24"/>
                <w:szCs w:val="24"/>
                <w:lang w:val="ro-RO" w:eastAsia="fr-FR"/>
              </w:rPr>
            </w:pPr>
            <w:r w:rsidRPr="00C5150E">
              <w:rPr>
                <w:rFonts w:eastAsia="Times New Roman" w:cs="Calibri"/>
                <w:sz w:val="24"/>
                <w:szCs w:val="24"/>
                <w:lang w:val="ro-RO" w:eastAsia="fr-FR"/>
              </w:rPr>
              <w:t>1</w:t>
            </w:r>
          </w:p>
        </w:tc>
        <w:tc>
          <w:tcPr>
            <w:tcW w:w="2250" w:type="dxa"/>
            <w:shd w:val="clear" w:color="auto" w:fill="76923C" w:themeFill="accent3" w:themeFillShade="BF"/>
          </w:tcPr>
          <w:p w14:paraId="31312FAB" w14:textId="77777777" w:rsidR="00C5150E" w:rsidRPr="00C5150E" w:rsidRDefault="00C5150E" w:rsidP="00C5150E">
            <w:pPr>
              <w:tabs>
                <w:tab w:val="left" w:pos="620"/>
              </w:tabs>
              <w:jc w:val="center"/>
              <w:rPr>
                <w:rFonts w:eastAsia="Times New Roman" w:cs="Calibri"/>
                <w:sz w:val="24"/>
                <w:szCs w:val="24"/>
                <w:lang w:val="ro-RO" w:eastAsia="fr-FR"/>
              </w:rPr>
            </w:pPr>
            <w:r w:rsidRPr="00C5150E">
              <w:rPr>
                <w:rFonts w:eastAsia="Times New Roman" w:cs="Calibri"/>
                <w:sz w:val="24"/>
                <w:szCs w:val="24"/>
                <w:lang w:val="ro-RO" w:eastAsia="fr-FR"/>
              </w:rPr>
              <w:t>2</w:t>
            </w:r>
          </w:p>
        </w:tc>
        <w:tc>
          <w:tcPr>
            <w:tcW w:w="2070" w:type="dxa"/>
            <w:shd w:val="clear" w:color="auto" w:fill="76923C" w:themeFill="accent3" w:themeFillShade="BF"/>
          </w:tcPr>
          <w:p w14:paraId="46FE823F" w14:textId="77777777" w:rsidR="00C5150E" w:rsidRPr="00C5150E" w:rsidRDefault="00C5150E" w:rsidP="00C5150E">
            <w:pPr>
              <w:tabs>
                <w:tab w:val="left" w:pos="620"/>
              </w:tabs>
              <w:jc w:val="center"/>
              <w:rPr>
                <w:rFonts w:eastAsia="Times New Roman" w:cs="Calibri"/>
                <w:sz w:val="24"/>
                <w:szCs w:val="24"/>
                <w:lang w:val="ro-RO" w:eastAsia="fr-FR"/>
              </w:rPr>
            </w:pPr>
            <w:r w:rsidRPr="00C5150E">
              <w:rPr>
                <w:rFonts w:eastAsia="Times New Roman" w:cs="Calibri"/>
                <w:sz w:val="24"/>
                <w:szCs w:val="24"/>
                <w:lang w:val="ro-RO" w:eastAsia="fr-FR"/>
              </w:rPr>
              <w:t>3</w:t>
            </w:r>
          </w:p>
        </w:tc>
      </w:tr>
      <w:tr w:rsidR="00C5150E" w14:paraId="706D5641" w14:textId="77777777" w:rsidTr="00C5150E">
        <w:tc>
          <w:tcPr>
            <w:tcW w:w="4158" w:type="dxa"/>
            <w:shd w:val="clear" w:color="auto" w:fill="76923C" w:themeFill="accent3" w:themeFillShade="BF"/>
          </w:tcPr>
          <w:p w14:paraId="61F7B1A8" w14:textId="77777777" w:rsidR="00C5150E" w:rsidRDefault="00C5150E" w:rsidP="00023148">
            <w:pPr>
              <w:tabs>
                <w:tab w:val="left" w:pos="620"/>
              </w:tabs>
              <w:rPr>
                <w:rFonts w:eastAsia="Times New Roman" w:cs="Calibri"/>
                <w:sz w:val="24"/>
                <w:szCs w:val="24"/>
                <w:u w:val="single"/>
                <w:lang w:val="ro-RO" w:eastAsia="fr-FR"/>
              </w:rPr>
            </w:pPr>
          </w:p>
        </w:tc>
        <w:tc>
          <w:tcPr>
            <w:tcW w:w="2430" w:type="dxa"/>
            <w:shd w:val="clear" w:color="auto" w:fill="76923C" w:themeFill="accent3" w:themeFillShade="BF"/>
          </w:tcPr>
          <w:p w14:paraId="76675F68" w14:textId="77777777" w:rsidR="00C5150E" w:rsidRPr="000B1AF3" w:rsidRDefault="00C5150E" w:rsidP="00EF063A">
            <w:pPr>
              <w:jc w:val="both"/>
              <w:rPr>
                <w:rFonts w:cs="Calibri"/>
                <w:b/>
                <w:snapToGrid w:val="0"/>
              </w:rPr>
            </w:pPr>
            <w:r w:rsidRPr="000B1AF3">
              <w:rPr>
                <w:rFonts w:cs="Calibri"/>
                <w:b/>
                <w:snapToGrid w:val="0"/>
              </w:rPr>
              <w:t>Euro</w:t>
            </w:r>
          </w:p>
        </w:tc>
        <w:tc>
          <w:tcPr>
            <w:tcW w:w="2250" w:type="dxa"/>
            <w:shd w:val="clear" w:color="auto" w:fill="76923C" w:themeFill="accent3" w:themeFillShade="BF"/>
          </w:tcPr>
          <w:p w14:paraId="76C40FC4" w14:textId="77777777" w:rsidR="00C5150E" w:rsidRPr="000B1AF3" w:rsidRDefault="00C5150E" w:rsidP="00EF063A">
            <w:pPr>
              <w:jc w:val="both"/>
              <w:rPr>
                <w:rFonts w:cs="Calibri"/>
                <w:b/>
                <w:snapToGrid w:val="0"/>
              </w:rPr>
            </w:pPr>
            <w:r w:rsidRPr="000B1AF3">
              <w:rPr>
                <w:rFonts w:cs="Calibri"/>
                <w:b/>
                <w:snapToGrid w:val="0"/>
              </w:rPr>
              <w:t>Euro</w:t>
            </w:r>
          </w:p>
        </w:tc>
        <w:tc>
          <w:tcPr>
            <w:tcW w:w="2070" w:type="dxa"/>
            <w:shd w:val="clear" w:color="auto" w:fill="76923C" w:themeFill="accent3" w:themeFillShade="BF"/>
          </w:tcPr>
          <w:p w14:paraId="5A9DBD20" w14:textId="77777777" w:rsidR="00C5150E" w:rsidRPr="000B1AF3" w:rsidRDefault="00C5150E" w:rsidP="00EF063A">
            <w:pPr>
              <w:jc w:val="both"/>
              <w:rPr>
                <w:rFonts w:cs="Calibri"/>
                <w:b/>
                <w:snapToGrid w:val="0"/>
              </w:rPr>
            </w:pPr>
            <w:r w:rsidRPr="000B1AF3">
              <w:rPr>
                <w:rFonts w:cs="Calibri"/>
                <w:b/>
                <w:snapToGrid w:val="0"/>
              </w:rPr>
              <w:t>Euro</w:t>
            </w:r>
          </w:p>
        </w:tc>
      </w:tr>
      <w:tr w:rsidR="00C5150E" w14:paraId="784FF472" w14:textId="77777777" w:rsidTr="00C5150E">
        <w:tc>
          <w:tcPr>
            <w:tcW w:w="4158" w:type="dxa"/>
          </w:tcPr>
          <w:p w14:paraId="2D92EF74" w14:textId="77777777" w:rsidR="00C5150E" w:rsidRPr="000B1AF3" w:rsidRDefault="00C5150E" w:rsidP="00EF063A">
            <w:pPr>
              <w:jc w:val="both"/>
              <w:rPr>
                <w:rFonts w:cs="Calibri"/>
                <w:b/>
                <w:snapToGrid w:val="0"/>
              </w:rPr>
            </w:pPr>
            <w:r w:rsidRPr="000B1AF3">
              <w:rPr>
                <w:rFonts w:cs="Calibri"/>
                <w:b/>
                <w:snapToGrid w:val="0"/>
              </w:rPr>
              <w:t xml:space="preserve">1. </w:t>
            </w:r>
            <w:proofErr w:type="spellStart"/>
            <w:r w:rsidRPr="000B1AF3">
              <w:rPr>
                <w:rFonts w:cs="Calibri"/>
                <w:b/>
                <w:snapToGrid w:val="0"/>
              </w:rPr>
              <w:t>Ajutor</w:t>
            </w:r>
            <w:proofErr w:type="spellEnd"/>
            <w:r w:rsidRPr="000B1AF3">
              <w:rPr>
                <w:rFonts w:cs="Calibri"/>
                <w:b/>
                <w:snapToGrid w:val="0"/>
              </w:rPr>
              <w:t xml:space="preserve"> public </w:t>
            </w:r>
            <w:proofErr w:type="spellStart"/>
            <w:r w:rsidRPr="000B1AF3">
              <w:rPr>
                <w:rFonts w:cs="Calibri"/>
                <w:b/>
                <w:snapToGrid w:val="0"/>
              </w:rPr>
              <w:t>nerambursabil</w:t>
            </w:r>
            <w:proofErr w:type="spellEnd"/>
          </w:p>
          <w:p w14:paraId="78F90815" w14:textId="77777777" w:rsidR="00C5150E" w:rsidRPr="000B1AF3" w:rsidRDefault="00C5150E" w:rsidP="00EF063A">
            <w:pPr>
              <w:jc w:val="center"/>
              <w:rPr>
                <w:rFonts w:cs="Calibri"/>
                <w:b/>
                <w:snapToGrid w:val="0"/>
              </w:rPr>
            </w:pPr>
            <w:r w:rsidRPr="000B1AF3">
              <w:rPr>
                <w:rFonts w:cs="Calibri"/>
                <w:b/>
                <w:snapToGrid w:val="0"/>
              </w:rPr>
              <w:t>- Maxim 100.000 euro -</w:t>
            </w:r>
          </w:p>
        </w:tc>
        <w:tc>
          <w:tcPr>
            <w:tcW w:w="2430" w:type="dxa"/>
            <w:shd w:val="clear" w:color="auto" w:fill="BFBFBF" w:themeFill="background1" w:themeFillShade="BF"/>
          </w:tcPr>
          <w:p w14:paraId="04B810C2" w14:textId="77777777" w:rsidR="00C5150E" w:rsidRDefault="00C5150E" w:rsidP="00023148">
            <w:pPr>
              <w:tabs>
                <w:tab w:val="left" w:pos="620"/>
              </w:tabs>
              <w:rPr>
                <w:rFonts w:eastAsia="Times New Roman" w:cs="Calibri"/>
                <w:sz w:val="24"/>
                <w:szCs w:val="24"/>
                <w:u w:val="single"/>
                <w:lang w:val="ro-RO" w:eastAsia="fr-FR"/>
              </w:rPr>
            </w:pPr>
          </w:p>
        </w:tc>
        <w:tc>
          <w:tcPr>
            <w:tcW w:w="2250" w:type="dxa"/>
            <w:shd w:val="clear" w:color="auto" w:fill="76923C" w:themeFill="accent3" w:themeFillShade="BF"/>
          </w:tcPr>
          <w:p w14:paraId="24679129" w14:textId="77777777" w:rsidR="00C5150E" w:rsidRDefault="00C5150E" w:rsidP="00023148">
            <w:pPr>
              <w:tabs>
                <w:tab w:val="left" w:pos="620"/>
              </w:tabs>
              <w:rPr>
                <w:rFonts w:eastAsia="Times New Roman" w:cs="Calibri"/>
                <w:sz w:val="24"/>
                <w:szCs w:val="24"/>
                <w:u w:val="single"/>
                <w:lang w:val="ro-RO" w:eastAsia="fr-FR"/>
              </w:rPr>
            </w:pPr>
          </w:p>
        </w:tc>
        <w:tc>
          <w:tcPr>
            <w:tcW w:w="2070" w:type="dxa"/>
            <w:shd w:val="clear" w:color="auto" w:fill="BFBFBF" w:themeFill="background1" w:themeFillShade="BF"/>
          </w:tcPr>
          <w:p w14:paraId="34388B97" w14:textId="77777777" w:rsidR="00C5150E" w:rsidRDefault="00C5150E" w:rsidP="00023148">
            <w:pPr>
              <w:tabs>
                <w:tab w:val="left" w:pos="620"/>
              </w:tabs>
              <w:rPr>
                <w:rFonts w:eastAsia="Times New Roman" w:cs="Calibri"/>
                <w:sz w:val="24"/>
                <w:szCs w:val="24"/>
                <w:u w:val="single"/>
                <w:lang w:val="ro-RO" w:eastAsia="fr-FR"/>
              </w:rPr>
            </w:pPr>
          </w:p>
        </w:tc>
      </w:tr>
      <w:tr w:rsidR="00C5150E" w14:paraId="17D04B16" w14:textId="77777777" w:rsidTr="00C5150E">
        <w:tc>
          <w:tcPr>
            <w:tcW w:w="4158" w:type="dxa"/>
          </w:tcPr>
          <w:p w14:paraId="2E61BC64" w14:textId="77777777" w:rsidR="00C5150E" w:rsidRPr="000B1AF3" w:rsidRDefault="00C5150E" w:rsidP="00EF063A">
            <w:pPr>
              <w:jc w:val="both"/>
              <w:rPr>
                <w:rFonts w:cs="Calibri"/>
                <w:b/>
                <w:snapToGrid w:val="0"/>
              </w:rPr>
            </w:pPr>
            <w:r w:rsidRPr="000B1AF3">
              <w:rPr>
                <w:rFonts w:cs="Calibri"/>
                <w:b/>
                <w:snapToGrid w:val="0"/>
              </w:rPr>
              <w:t xml:space="preserve">2. </w:t>
            </w:r>
            <w:proofErr w:type="spellStart"/>
            <w:r w:rsidRPr="000B1AF3">
              <w:rPr>
                <w:rFonts w:cs="Calibri"/>
                <w:b/>
                <w:snapToGrid w:val="0"/>
              </w:rPr>
              <w:t>Cofinanţare</w:t>
            </w:r>
            <w:proofErr w:type="spellEnd"/>
            <w:r w:rsidRPr="000B1AF3">
              <w:rPr>
                <w:rFonts w:cs="Calibri"/>
                <w:b/>
                <w:snapToGrid w:val="0"/>
              </w:rPr>
              <w:t xml:space="preserve"> </w:t>
            </w:r>
            <w:proofErr w:type="spellStart"/>
            <w:r w:rsidRPr="000B1AF3">
              <w:rPr>
                <w:rFonts w:cs="Calibri"/>
                <w:b/>
                <w:snapToGrid w:val="0"/>
              </w:rPr>
              <w:t>privată</w:t>
            </w:r>
            <w:proofErr w:type="spellEnd"/>
            <w:r w:rsidRPr="000B1AF3">
              <w:rPr>
                <w:rFonts w:cs="Calibri"/>
                <w:b/>
                <w:snapToGrid w:val="0"/>
              </w:rPr>
              <w:t>, din care:</w:t>
            </w:r>
          </w:p>
        </w:tc>
        <w:tc>
          <w:tcPr>
            <w:tcW w:w="2430" w:type="dxa"/>
            <w:shd w:val="clear" w:color="auto" w:fill="BFBFBF" w:themeFill="background1" w:themeFillShade="BF"/>
          </w:tcPr>
          <w:p w14:paraId="76850F48" w14:textId="77777777" w:rsidR="00C5150E" w:rsidRDefault="00C5150E" w:rsidP="00023148">
            <w:pPr>
              <w:tabs>
                <w:tab w:val="left" w:pos="620"/>
              </w:tabs>
              <w:rPr>
                <w:rFonts w:eastAsia="Times New Roman" w:cs="Calibri"/>
                <w:sz w:val="24"/>
                <w:szCs w:val="24"/>
                <w:u w:val="single"/>
                <w:lang w:val="ro-RO" w:eastAsia="fr-FR"/>
              </w:rPr>
            </w:pPr>
          </w:p>
        </w:tc>
        <w:tc>
          <w:tcPr>
            <w:tcW w:w="2250" w:type="dxa"/>
            <w:shd w:val="clear" w:color="auto" w:fill="BFBFBF" w:themeFill="background1" w:themeFillShade="BF"/>
          </w:tcPr>
          <w:p w14:paraId="69A83DE1" w14:textId="77777777" w:rsidR="00C5150E" w:rsidRDefault="00C5150E" w:rsidP="00023148">
            <w:pPr>
              <w:tabs>
                <w:tab w:val="left" w:pos="620"/>
              </w:tabs>
              <w:rPr>
                <w:rFonts w:eastAsia="Times New Roman" w:cs="Calibri"/>
                <w:sz w:val="24"/>
                <w:szCs w:val="24"/>
                <w:u w:val="single"/>
                <w:lang w:val="ro-RO" w:eastAsia="fr-FR"/>
              </w:rPr>
            </w:pPr>
          </w:p>
        </w:tc>
        <w:tc>
          <w:tcPr>
            <w:tcW w:w="2070" w:type="dxa"/>
            <w:shd w:val="clear" w:color="auto" w:fill="BFBFBF" w:themeFill="background1" w:themeFillShade="BF"/>
          </w:tcPr>
          <w:p w14:paraId="765AE356" w14:textId="77777777" w:rsidR="00C5150E" w:rsidRDefault="00C5150E" w:rsidP="00023148">
            <w:pPr>
              <w:tabs>
                <w:tab w:val="left" w:pos="620"/>
              </w:tabs>
              <w:rPr>
                <w:rFonts w:eastAsia="Times New Roman" w:cs="Calibri"/>
                <w:sz w:val="24"/>
                <w:szCs w:val="24"/>
                <w:u w:val="single"/>
                <w:lang w:val="ro-RO" w:eastAsia="fr-FR"/>
              </w:rPr>
            </w:pPr>
          </w:p>
        </w:tc>
      </w:tr>
      <w:tr w:rsidR="00C5150E" w14:paraId="6A858376" w14:textId="77777777" w:rsidTr="00C5150E">
        <w:tc>
          <w:tcPr>
            <w:tcW w:w="4158" w:type="dxa"/>
          </w:tcPr>
          <w:p w14:paraId="2CDD53C0" w14:textId="77777777" w:rsidR="00C5150E" w:rsidRPr="000B1AF3" w:rsidRDefault="00C5150E" w:rsidP="00EF063A">
            <w:pPr>
              <w:jc w:val="both"/>
              <w:rPr>
                <w:rFonts w:cs="Calibri"/>
                <w:snapToGrid w:val="0"/>
              </w:rPr>
            </w:pPr>
            <w:r w:rsidRPr="000B1AF3">
              <w:rPr>
                <w:rFonts w:cs="Calibri"/>
                <w:snapToGrid w:val="0"/>
              </w:rPr>
              <w:t xml:space="preserve">    2.1  - </w:t>
            </w:r>
            <w:proofErr w:type="spellStart"/>
            <w:r w:rsidRPr="000B1AF3">
              <w:rPr>
                <w:rFonts w:cs="Calibri"/>
                <w:snapToGrid w:val="0"/>
              </w:rPr>
              <w:t>autofinanţare</w:t>
            </w:r>
            <w:proofErr w:type="spellEnd"/>
          </w:p>
        </w:tc>
        <w:tc>
          <w:tcPr>
            <w:tcW w:w="2430" w:type="dxa"/>
            <w:shd w:val="clear" w:color="auto" w:fill="BFBFBF" w:themeFill="background1" w:themeFillShade="BF"/>
          </w:tcPr>
          <w:p w14:paraId="41E2AE8A" w14:textId="77777777" w:rsidR="00C5150E" w:rsidRDefault="00C5150E" w:rsidP="00023148">
            <w:pPr>
              <w:tabs>
                <w:tab w:val="left" w:pos="620"/>
              </w:tabs>
              <w:rPr>
                <w:rFonts w:eastAsia="Times New Roman" w:cs="Calibri"/>
                <w:sz w:val="24"/>
                <w:szCs w:val="24"/>
                <w:u w:val="single"/>
                <w:lang w:val="ro-RO" w:eastAsia="fr-FR"/>
              </w:rPr>
            </w:pPr>
          </w:p>
        </w:tc>
        <w:tc>
          <w:tcPr>
            <w:tcW w:w="2250" w:type="dxa"/>
            <w:shd w:val="clear" w:color="auto" w:fill="BFBFBF" w:themeFill="background1" w:themeFillShade="BF"/>
          </w:tcPr>
          <w:p w14:paraId="304EAA0B" w14:textId="77777777" w:rsidR="00C5150E" w:rsidRDefault="00C5150E" w:rsidP="00023148">
            <w:pPr>
              <w:tabs>
                <w:tab w:val="left" w:pos="620"/>
              </w:tabs>
              <w:rPr>
                <w:rFonts w:eastAsia="Times New Roman" w:cs="Calibri"/>
                <w:sz w:val="24"/>
                <w:szCs w:val="24"/>
                <w:u w:val="single"/>
                <w:lang w:val="ro-RO" w:eastAsia="fr-FR"/>
              </w:rPr>
            </w:pPr>
          </w:p>
        </w:tc>
        <w:tc>
          <w:tcPr>
            <w:tcW w:w="2070" w:type="dxa"/>
            <w:shd w:val="clear" w:color="auto" w:fill="BFBFBF" w:themeFill="background1" w:themeFillShade="BF"/>
          </w:tcPr>
          <w:p w14:paraId="54DE2D87" w14:textId="77777777" w:rsidR="00C5150E" w:rsidRDefault="00C5150E" w:rsidP="00023148">
            <w:pPr>
              <w:tabs>
                <w:tab w:val="left" w:pos="620"/>
              </w:tabs>
              <w:rPr>
                <w:rFonts w:eastAsia="Times New Roman" w:cs="Calibri"/>
                <w:sz w:val="24"/>
                <w:szCs w:val="24"/>
                <w:u w:val="single"/>
                <w:lang w:val="ro-RO" w:eastAsia="fr-FR"/>
              </w:rPr>
            </w:pPr>
          </w:p>
        </w:tc>
      </w:tr>
      <w:tr w:rsidR="00C5150E" w14:paraId="7C3BEC48" w14:textId="77777777" w:rsidTr="00C5150E">
        <w:tc>
          <w:tcPr>
            <w:tcW w:w="4158" w:type="dxa"/>
          </w:tcPr>
          <w:p w14:paraId="1F112388" w14:textId="77777777" w:rsidR="00C5150E" w:rsidRPr="000B1AF3" w:rsidRDefault="00C5150E" w:rsidP="00EF063A">
            <w:pPr>
              <w:jc w:val="both"/>
              <w:rPr>
                <w:rFonts w:cs="Calibri"/>
                <w:snapToGrid w:val="0"/>
              </w:rPr>
            </w:pPr>
            <w:r w:rsidRPr="000B1AF3">
              <w:rPr>
                <w:rFonts w:cs="Calibri"/>
                <w:snapToGrid w:val="0"/>
              </w:rPr>
              <w:t xml:space="preserve">    2.2  - </w:t>
            </w:r>
            <w:proofErr w:type="spellStart"/>
            <w:r w:rsidRPr="000B1AF3">
              <w:rPr>
                <w:rFonts w:cs="Calibri"/>
                <w:snapToGrid w:val="0"/>
              </w:rPr>
              <w:t>împrumuturi</w:t>
            </w:r>
            <w:proofErr w:type="spellEnd"/>
          </w:p>
        </w:tc>
        <w:tc>
          <w:tcPr>
            <w:tcW w:w="2430" w:type="dxa"/>
            <w:shd w:val="clear" w:color="auto" w:fill="BFBFBF" w:themeFill="background1" w:themeFillShade="BF"/>
          </w:tcPr>
          <w:p w14:paraId="6F8CCDD4" w14:textId="77777777" w:rsidR="00C5150E" w:rsidRDefault="00C5150E" w:rsidP="00023148">
            <w:pPr>
              <w:tabs>
                <w:tab w:val="left" w:pos="620"/>
              </w:tabs>
              <w:rPr>
                <w:rFonts w:eastAsia="Times New Roman" w:cs="Calibri"/>
                <w:sz w:val="24"/>
                <w:szCs w:val="24"/>
                <w:u w:val="single"/>
                <w:lang w:val="ro-RO" w:eastAsia="fr-FR"/>
              </w:rPr>
            </w:pPr>
          </w:p>
        </w:tc>
        <w:tc>
          <w:tcPr>
            <w:tcW w:w="2250" w:type="dxa"/>
            <w:shd w:val="clear" w:color="auto" w:fill="BFBFBF" w:themeFill="background1" w:themeFillShade="BF"/>
          </w:tcPr>
          <w:p w14:paraId="07C12B6A" w14:textId="77777777" w:rsidR="00C5150E" w:rsidRDefault="00C5150E" w:rsidP="00023148">
            <w:pPr>
              <w:tabs>
                <w:tab w:val="left" w:pos="620"/>
              </w:tabs>
              <w:rPr>
                <w:rFonts w:eastAsia="Times New Roman" w:cs="Calibri"/>
                <w:sz w:val="24"/>
                <w:szCs w:val="24"/>
                <w:u w:val="single"/>
                <w:lang w:val="ro-RO" w:eastAsia="fr-FR"/>
              </w:rPr>
            </w:pPr>
          </w:p>
        </w:tc>
        <w:tc>
          <w:tcPr>
            <w:tcW w:w="2070" w:type="dxa"/>
            <w:shd w:val="clear" w:color="auto" w:fill="BFBFBF" w:themeFill="background1" w:themeFillShade="BF"/>
          </w:tcPr>
          <w:p w14:paraId="18AB3C7B" w14:textId="77777777" w:rsidR="00C5150E" w:rsidRDefault="00C5150E" w:rsidP="00023148">
            <w:pPr>
              <w:tabs>
                <w:tab w:val="left" w:pos="620"/>
              </w:tabs>
              <w:rPr>
                <w:rFonts w:eastAsia="Times New Roman" w:cs="Calibri"/>
                <w:sz w:val="24"/>
                <w:szCs w:val="24"/>
                <w:u w:val="single"/>
                <w:lang w:val="ro-RO" w:eastAsia="fr-FR"/>
              </w:rPr>
            </w:pPr>
          </w:p>
        </w:tc>
      </w:tr>
      <w:tr w:rsidR="00C5150E" w14:paraId="1DEB5495" w14:textId="77777777" w:rsidTr="00C5150E">
        <w:tc>
          <w:tcPr>
            <w:tcW w:w="4158" w:type="dxa"/>
          </w:tcPr>
          <w:p w14:paraId="21E48FCD" w14:textId="77777777" w:rsidR="00C5150E" w:rsidRPr="000B1AF3" w:rsidRDefault="00C5150E" w:rsidP="00EF063A">
            <w:pPr>
              <w:jc w:val="both"/>
              <w:rPr>
                <w:rFonts w:cs="Calibri"/>
                <w:snapToGrid w:val="0"/>
              </w:rPr>
            </w:pPr>
            <w:r w:rsidRPr="000B1AF3">
              <w:rPr>
                <w:rFonts w:cs="Calibri"/>
                <w:b/>
                <w:snapToGrid w:val="0"/>
              </w:rPr>
              <w:t>3. TOTAL PROIECT</w:t>
            </w:r>
          </w:p>
        </w:tc>
        <w:tc>
          <w:tcPr>
            <w:tcW w:w="2430" w:type="dxa"/>
            <w:shd w:val="clear" w:color="auto" w:fill="BFBFBF" w:themeFill="background1" w:themeFillShade="BF"/>
          </w:tcPr>
          <w:p w14:paraId="586D78DF" w14:textId="77777777" w:rsidR="00C5150E" w:rsidRDefault="00C5150E" w:rsidP="00023148">
            <w:pPr>
              <w:tabs>
                <w:tab w:val="left" w:pos="620"/>
              </w:tabs>
              <w:rPr>
                <w:rFonts w:eastAsia="Times New Roman" w:cs="Calibri"/>
                <w:sz w:val="24"/>
                <w:szCs w:val="24"/>
                <w:u w:val="single"/>
                <w:lang w:val="ro-RO" w:eastAsia="fr-FR"/>
              </w:rPr>
            </w:pPr>
          </w:p>
        </w:tc>
        <w:tc>
          <w:tcPr>
            <w:tcW w:w="2250" w:type="dxa"/>
            <w:shd w:val="clear" w:color="auto" w:fill="BFBFBF" w:themeFill="background1" w:themeFillShade="BF"/>
          </w:tcPr>
          <w:p w14:paraId="7AC2F533" w14:textId="77777777" w:rsidR="00C5150E" w:rsidRDefault="00C5150E" w:rsidP="00023148">
            <w:pPr>
              <w:tabs>
                <w:tab w:val="left" w:pos="620"/>
              </w:tabs>
              <w:rPr>
                <w:rFonts w:eastAsia="Times New Roman" w:cs="Calibri"/>
                <w:sz w:val="24"/>
                <w:szCs w:val="24"/>
                <w:u w:val="single"/>
                <w:lang w:val="ro-RO" w:eastAsia="fr-FR"/>
              </w:rPr>
            </w:pPr>
          </w:p>
        </w:tc>
        <w:tc>
          <w:tcPr>
            <w:tcW w:w="2070" w:type="dxa"/>
            <w:shd w:val="clear" w:color="auto" w:fill="BFBFBF" w:themeFill="background1" w:themeFillShade="BF"/>
          </w:tcPr>
          <w:p w14:paraId="24459ED7" w14:textId="77777777" w:rsidR="00C5150E" w:rsidRDefault="00C5150E" w:rsidP="00023148">
            <w:pPr>
              <w:tabs>
                <w:tab w:val="left" w:pos="620"/>
              </w:tabs>
              <w:rPr>
                <w:rFonts w:eastAsia="Times New Roman" w:cs="Calibri"/>
                <w:sz w:val="24"/>
                <w:szCs w:val="24"/>
                <w:u w:val="single"/>
                <w:lang w:val="ro-RO" w:eastAsia="fr-FR"/>
              </w:rPr>
            </w:pPr>
          </w:p>
        </w:tc>
      </w:tr>
      <w:tr w:rsidR="00C5150E" w14:paraId="78605C34" w14:textId="77777777" w:rsidTr="00C5150E">
        <w:tc>
          <w:tcPr>
            <w:tcW w:w="4158" w:type="dxa"/>
          </w:tcPr>
          <w:p w14:paraId="68188DA0" w14:textId="77777777" w:rsidR="00C5150E" w:rsidRPr="000B1AF3" w:rsidRDefault="00C5150E" w:rsidP="00EF063A">
            <w:pPr>
              <w:jc w:val="both"/>
              <w:rPr>
                <w:rFonts w:cs="Calibri"/>
                <w:snapToGrid w:val="0"/>
              </w:rPr>
            </w:pPr>
            <w:proofErr w:type="spellStart"/>
            <w:r w:rsidRPr="000B1AF3">
              <w:rPr>
                <w:rFonts w:cs="Calibri"/>
                <w:snapToGrid w:val="0"/>
              </w:rPr>
              <w:t>Procent</w:t>
            </w:r>
            <w:proofErr w:type="spellEnd"/>
            <w:r w:rsidRPr="000B1AF3">
              <w:rPr>
                <w:rFonts w:cs="Calibri"/>
                <w:snapToGrid w:val="0"/>
              </w:rPr>
              <w:t xml:space="preserve"> </w:t>
            </w:r>
            <w:proofErr w:type="spellStart"/>
            <w:r w:rsidRPr="000B1AF3">
              <w:rPr>
                <w:rFonts w:cs="Calibri"/>
                <w:snapToGrid w:val="0"/>
              </w:rPr>
              <w:t>contribuţie</w:t>
            </w:r>
            <w:proofErr w:type="spellEnd"/>
            <w:r w:rsidRPr="000B1AF3">
              <w:rPr>
                <w:rFonts w:cs="Calibri"/>
                <w:snapToGrid w:val="0"/>
              </w:rPr>
              <w:t xml:space="preserve"> </w:t>
            </w:r>
            <w:proofErr w:type="spellStart"/>
            <w:r w:rsidRPr="000B1AF3">
              <w:rPr>
                <w:rFonts w:cs="Calibri"/>
                <w:snapToGrid w:val="0"/>
              </w:rPr>
              <w:t>publică</w:t>
            </w:r>
            <w:proofErr w:type="spellEnd"/>
          </w:p>
        </w:tc>
        <w:tc>
          <w:tcPr>
            <w:tcW w:w="2430" w:type="dxa"/>
            <w:shd w:val="clear" w:color="auto" w:fill="BFBFBF" w:themeFill="background1" w:themeFillShade="BF"/>
          </w:tcPr>
          <w:p w14:paraId="10FE277E" w14:textId="77777777" w:rsidR="00C5150E" w:rsidRDefault="00C5150E" w:rsidP="00023148">
            <w:pPr>
              <w:tabs>
                <w:tab w:val="left" w:pos="620"/>
              </w:tabs>
              <w:rPr>
                <w:rFonts w:eastAsia="Times New Roman" w:cs="Calibri"/>
                <w:sz w:val="24"/>
                <w:szCs w:val="24"/>
                <w:u w:val="single"/>
                <w:lang w:val="ro-RO" w:eastAsia="fr-FR"/>
              </w:rPr>
            </w:pPr>
          </w:p>
        </w:tc>
        <w:tc>
          <w:tcPr>
            <w:tcW w:w="2250" w:type="dxa"/>
            <w:shd w:val="clear" w:color="auto" w:fill="BFBFBF" w:themeFill="background1" w:themeFillShade="BF"/>
          </w:tcPr>
          <w:p w14:paraId="013DC3A0" w14:textId="77777777" w:rsidR="00C5150E" w:rsidRDefault="00C5150E" w:rsidP="00023148">
            <w:pPr>
              <w:tabs>
                <w:tab w:val="left" w:pos="620"/>
              </w:tabs>
              <w:rPr>
                <w:rFonts w:eastAsia="Times New Roman" w:cs="Calibri"/>
                <w:sz w:val="24"/>
                <w:szCs w:val="24"/>
                <w:u w:val="single"/>
                <w:lang w:val="ro-RO" w:eastAsia="fr-FR"/>
              </w:rPr>
            </w:pPr>
          </w:p>
        </w:tc>
        <w:tc>
          <w:tcPr>
            <w:tcW w:w="2070" w:type="dxa"/>
            <w:shd w:val="clear" w:color="auto" w:fill="BFBFBF" w:themeFill="background1" w:themeFillShade="BF"/>
          </w:tcPr>
          <w:p w14:paraId="3986831A" w14:textId="77777777" w:rsidR="00C5150E" w:rsidRDefault="00C5150E" w:rsidP="00023148">
            <w:pPr>
              <w:tabs>
                <w:tab w:val="left" w:pos="620"/>
              </w:tabs>
              <w:rPr>
                <w:rFonts w:eastAsia="Times New Roman" w:cs="Calibri"/>
                <w:sz w:val="24"/>
                <w:szCs w:val="24"/>
                <w:u w:val="single"/>
                <w:lang w:val="ro-RO" w:eastAsia="fr-FR"/>
              </w:rPr>
            </w:pPr>
          </w:p>
        </w:tc>
      </w:tr>
      <w:tr w:rsidR="00C5150E" w14:paraId="10CF7010" w14:textId="77777777" w:rsidTr="00C5150E">
        <w:tc>
          <w:tcPr>
            <w:tcW w:w="4158" w:type="dxa"/>
          </w:tcPr>
          <w:p w14:paraId="23BE2171" w14:textId="77777777" w:rsidR="00C5150E" w:rsidRPr="000B1AF3" w:rsidRDefault="00C5150E" w:rsidP="00EF063A">
            <w:pPr>
              <w:jc w:val="both"/>
              <w:rPr>
                <w:rFonts w:cs="Calibri"/>
                <w:snapToGrid w:val="0"/>
              </w:rPr>
            </w:pPr>
            <w:proofErr w:type="spellStart"/>
            <w:r w:rsidRPr="000B1AF3">
              <w:rPr>
                <w:rFonts w:cs="Calibri"/>
                <w:snapToGrid w:val="0"/>
              </w:rPr>
              <w:t>Avans</w:t>
            </w:r>
            <w:proofErr w:type="spellEnd"/>
            <w:r w:rsidRPr="000B1AF3">
              <w:rPr>
                <w:rFonts w:cs="Calibri"/>
                <w:snapToGrid w:val="0"/>
              </w:rPr>
              <w:t xml:space="preserve"> </w:t>
            </w:r>
            <w:proofErr w:type="spellStart"/>
            <w:r w:rsidRPr="000B1AF3">
              <w:rPr>
                <w:rFonts w:cs="Calibri"/>
                <w:snapToGrid w:val="0"/>
              </w:rPr>
              <w:t>solicitat</w:t>
            </w:r>
            <w:proofErr w:type="spellEnd"/>
            <w:r w:rsidRPr="000B1AF3">
              <w:rPr>
                <w:rFonts w:cs="Calibri"/>
                <w:snapToGrid w:val="0"/>
              </w:rPr>
              <w:t xml:space="preserve"> </w:t>
            </w:r>
          </w:p>
        </w:tc>
        <w:tc>
          <w:tcPr>
            <w:tcW w:w="2430" w:type="dxa"/>
            <w:shd w:val="clear" w:color="auto" w:fill="BFBFBF" w:themeFill="background1" w:themeFillShade="BF"/>
          </w:tcPr>
          <w:p w14:paraId="5015AAEA" w14:textId="77777777" w:rsidR="00C5150E" w:rsidRDefault="00C5150E" w:rsidP="00023148">
            <w:pPr>
              <w:tabs>
                <w:tab w:val="left" w:pos="620"/>
              </w:tabs>
              <w:rPr>
                <w:rFonts w:eastAsia="Times New Roman" w:cs="Calibri"/>
                <w:sz w:val="24"/>
                <w:szCs w:val="24"/>
                <w:u w:val="single"/>
                <w:lang w:val="ro-RO" w:eastAsia="fr-FR"/>
              </w:rPr>
            </w:pPr>
          </w:p>
        </w:tc>
        <w:tc>
          <w:tcPr>
            <w:tcW w:w="2250" w:type="dxa"/>
            <w:shd w:val="clear" w:color="auto" w:fill="BFBFBF" w:themeFill="background1" w:themeFillShade="BF"/>
          </w:tcPr>
          <w:p w14:paraId="6A4ABC0E" w14:textId="77777777" w:rsidR="00C5150E" w:rsidRDefault="00C5150E" w:rsidP="00023148">
            <w:pPr>
              <w:tabs>
                <w:tab w:val="left" w:pos="620"/>
              </w:tabs>
              <w:rPr>
                <w:rFonts w:eastAsia="Times New Roman" w:cs="Calibri"/>
                <w:sz w:val="24"/>
                <w:szCs w:val="24"/>
                <w:u w:val="single"/>
                <w:lang w:val="ro-RO" w:eastAsia="fr-FR"/>
              </w:rPr>
            </w:pPr>
          </w:p>
        </w:tc>
        <w:tc>
          <w:tcPr>
            <w:tcW w:w="2070" w:type="dxa"/>
            <w:shd w:val="clear" w:color="auto" w:fill="BFBFBF" w:themeFill="background1" w:themeFillShade="BF"/>
          </w:tcPr>
          <w:p w14:paraId="501D5840" w14:textId="77777777" w:rsidR="00C5150E" w:rsidRDefault="00C5150E" w:rsidP="00023148">
            <w:pPr>
              <w:tabs>
                <w:tab w:val="left" w:pos="620"/>
              </w:tabs>
              <w:rPr>
                <w:rFonts w:eastAsia="Times New Roman" w:cs="Calibri"/>
                <w:sz w:val="24"/>
                <w:szCs w:val="24"/>
                <w:u w:val="single"/>
                <w:lang w:val="ro-RO" w:eastAsia="fr-FR"/>
              </w:rPr>
            </w:pPr>
          </w:p>
        </w:tc>
      </w:tr>
      <w:tr w:rsidR="00C5150E" w14:paraId="520EADBF" w14:textId="77777777" w:rsidTr="00C5150E">
        <w:tc>
          <w:tcPr>
            <w:tcW w:w="4158" w:type="dxa"/>
          </w:tcPr>
          <w:p w14:paraId="010ABD01" w14:textId="77777777" w:rsidR="00C5150E" w:rsidRPr="000B1AF3" w:rsidRDefault="00C5150E" w:rsidP="00EF063A">
            <w:pPr>
              <w:jc w:val="both"/>
              <w:rPr>
                <w:rFonts w:cs="Calibri"/>
                <w:snapToGrid w:val="0"/>
              </w:rPr>
            </w:pPr>
            <w:proofErr w:type="spellStart"/>
            <w:r w:rsidRPr="000B1AF3">
              <w:rPr>
                <w:rFonts w:cs="Calibri"/>
                <w:snapToGrid w:val="0"/>
              </w:rPr>
              <w:t>Procent</w:t>
            </w:r>
            <w:proofErr w:type="spellEnd"/>
            <w:r w:rsidRPr="000B1AF3">
              <w:rPr>
                <w:rFonts w:cs="Calibri"/>
                <w:snapToGrid w:val="0"/>
              </w:rPr>
              <w:t xml:space="preserve"> </w:t>
            </w:r>
            <w:proofErr w:type="spellStart"/>
            <w:r w:rsidRPr="000B1AF3">
              <w:rPr>
                <w:rFonts w:cs="Calibri"/>
                <w:snapToGrid w:val="0"/>
              </w:rPr>
              <w:t>avans</w:t>
            </w:r>
            <w:proofErr w:type="spellEnd"/>
          </w:p>
        </w:tc>
        <w:tc>
          <w:tcPr>
            <w:tcW w:w="2430" w:type="dxa"/>
            <w:shd w:val="clear" w:color="auto" w:fill="BFBFBF" w:themeFill="background1" w:themeFillShade="BF"/>
          </w:tcPr>
          <w:p w14:paraId="140182C4" w14:textId="77777777" w:rsidR="00C5150E" w:rsidRDefault="00C5150E" w:rsidP="00023148">
            <w:pPr>
              <w:tabs>
                <w:tab w:val="left" w:pos="620"/>
              </w:tabs>
              <w:rPr>
                <w:rFonts w:eastAsia="Times New Roman" w:cs="Calibri"/>
                <w:sz w:val="24"/>
                <w:szCs w:val="24"/>
                <w:u w:val="single"/>
                <w:lang w:val="ro-RO" w:eastAsia="fr-FR"/>
              </w:rPr>
            </w:pPr>
          </w:p>
        </w:tc>
        <w:tc>
          <w:tcPr>
            <w:tcW w:w="2250" w:type="dxa"/>
            <w:shd w:val="clear" w:color="auto" w:fill="BFBFBF" w:themeFill="background1" w:themeFillShade="BF"/>
          </w:tcPr>
          <w:p w14:paraId="190263E9" w14:textId="77777777" w:rsidR="00C5150E" w:rsidRDefault="00C5150E" w:rsidP="00023148">
            <w:pPr>
              <w:tabs>
                <w:tab w:val="left" w:pos="620"/>
              </w:tabs>
              <w:rPr>
                <w:rFonts w:eastAsia="Times New Roman" w:cs="Calibri"/>
                <w:sz w:val="24"/>
                <w:szCs w:val="24"/>
                <w:u w:val="single"/>
                <w:lang w:val="ro-RO" w:eastAsia="fr-FR"/>
              </w:rPr>
            </w:pPr>
          </w:p>
        </w:tc>
        <w:tc>
          <w:tcPr>
            <w:tcW w:w="2070" w:type="dxa"/>
            <w:shd w:val="clear" w:color="auto" w:fill="BFBFBF" w:themeFill="background1" w:themeFillShade="BF"/>
          </w:tcPr>
          <w:p w14:paraId="0BBFA44C" w14:textId="77777777" w:rsidR="00C5150E" w:rsidRDefault="00C5150E" w:rsidP="00023148">
            <w:pPr>
              <w:tabs>
                <w:tab w:val="left" w:pos="620"/>
              </w:tabs>
              <w:rPr>
                <w:rFonts w:eastAsia="Times New Roman" w:cs="Calibri"/>
                <w:sz w:val="24"/>
                <w:szCs w:val="24"/>
                <w:u w:val="single"/>
                <w:lang w:val="ro-RO" w:eastAsia="fr-FR"/>
              </w:rPr>
            </w:pPr>
          </w:p>
        </w:tc>
      </w:tr>
    </w:tbl>
    <w:p w14:paraId="182C4813" w14:textId="77777777" w:rsidR="00700A81" w:rsidRDefault="00700A81" w:rsidP="00023148">
      <w:pPr>
        <w:tabs>
          <w:tab w:val="left" w:pos="620"/>
        </w:tabs>
        <w:rPr>
          <w:rFonts w:eastAsia="Times New Roman" w:cs="Calibri"/>
          <w:sz w:val="24"/>
          <w:szCs w:val="24"/>
          <w:u w:val="single"/>
          <w:lang w:val="ro-RO" w:eastAsia="fr-FR"/>
        </w:rPr>
      </w:pPr>
    </w:p>
    <w:tbl>
      <w:tblPr>
        <w:tblStyle w:val="Tabelgril"/>
        <w:tblW w:w="10908" w:type="dxa"/>
        <w:tblLook w:val="04A0" w:firstRow="1" w:lastRow="0" w:firstColumn="1" w:lastColumn="0" w:noHBand="0" w:noVBand="1"/>
      </w:tblPr>
      <w:tblGrid>
        <w:gridCol w:w="5868"/>
        <w:gridCol w:w="2610"/>
        <w:gridCol w:w="2430"/>
      </w:tblGrid>
      <w:tr w:rsidR="001327B4" w14:paraId="370E7E63" w14:textId="77777777" w:rsidTr="00DB27DB">
        <w:tc>
          <w:tcPr>
            <w:tcW w:w="5868" w:type="dxa"/>
            <w:vMerge w:val="restart"/>
            <w:shd w:val="clear" w:color="auto" w:fill="76923C" w:themeFill="accent3" w:themeFillShade="BF"/>
          </w:tcPr>
          <w:p w14:paraId="75D5CE3A" w14:textId="77777777" w:rsidR="001327B4" w:rsidRDefault="001327B4" w:rsidP="00023148">
            <w:pPr>
              <w:tabs>
                <w:tab w:val="left" w:pos="620"/>
              </w:tabs>
              <w:rPr>
                <w:rFonts w:eastAsia="Times New Roman" w:cs="Calibri"/>
                <w:sz w:val="24"/>
                <w:szCs w:val="24"/>
                <w:u w:val="single"/>
                <w:lang w:val="ro-RO" w:eastAsia="fr-FR"/>
              </w:rPr>
            </w:pPr>
            <w:r w:rsidRPr="000B1AF3">
              <w:rPr>
                <w:rFonts w:cs="Calibri"/>
                <w:b/>
                <w:bCs/>
              </w:rPr>
              <w:t xml:space="preserve">5. </w:t>
            </w:r>
            <w:proofErr w:type="spellStart"/>
            <w:r w:rsidRPr="000B1AF3">
              <w:rPr>
                <w:rFonts w:cs="Calibri"/>
                <w:b/>
                <w:bCs/>
              </w:rPr>
              <w:t>Verificarea</w:t>
            </w:r>
            <w:proofErr w:type="spellEnd"/>
            <w:r w:rsidRPr="000B1AF3">
              <w:rPr>
                <w:rFonts w:cs="Calibri"/>
                <w:b/>
                <w:bCs/>
              </w:rPr>
              <w:t xml:space="preserve"> </w:t>
            </w:r>
            <w:proofErr w:type="spellStart"/>
            <w:r w:rsidRPr="000B1AF3">
              <w:rPr>
                <w:rFonts w:cs="Calibri"/>
                <w:b/>
                <w:bCs/>
              </w:rPr>
              <w:t>condiţiilor</w:t>
            </w:r>
            <w:proofErr w:type="spellEnd"/>
            <w:r w:rsidRPr="000B1AF3">
              <w:rPr>
                <w:rFonts w:cs="Calibri"/>
                <w:b/>
                <w:bCs/>
              </w:rPr>
              <w:t xml:space="preserve"> </w:t>
            </w:r>
            <w:proofErr w:type="spellStart"/>
            <w:r w:rsidRPr="000B1AF3">
              <w:rPr>
                <w:rFonts w:cs="Calibri"/>
                <w:b/>
                <w:bCs/>
              </w:rPr>
              <w:t>artificiale</w:t>
            </w:r>
            <w:proofErr w:type="spellEnd"/>
          </w:p>
        </w:tc>
        <w:tc>
          <w:tcPr>
            <w:tcW w:w="5040" w:type="dxa"/>
            <w:gridSpan w:val="2"/>
            <w:shd w:val="clear" w:color="auto" w:fill="76923C" w:themeFill="accent3" w:themeFillShade="BF"/>
          </w:tcPr>
          <w:p w14:paraId="2655724B" w14:textId="77777777" w:rsidR="001327B4" w:rsidRPr="000B1AF3" w:rsidRDefault="001327B4" w:rsidP="00EF063A">
            <w:pPr>
              <w:pStyle w:val="Corptext3"/>
              <w:rPr>
                <w:rFonts w:ascii="Calibri" w:hAnsi="Calibri" w:cs="Calibri"/>
                <w:sz w:val="22"/>
                <w:szCs w:val="22"/>
                <w:lang w:val="en-US"/>
              </w:rPr>
            </w:pPr>
            <w:proofErr w:type="spellStart"/>
            <w:r w:rsidRPr="000B1AF3">
              <w:rPr>
                <w:rFonts w:ascii="Calibri" w:hAnsi="Calibri" w:cs="Calibri"/>
                <w:sz w:val="22"/>
                <w:szCs w:val="22"/>
                <w:lang w:val="en-US"/>
              </w:rPr>
              <w:t>Verificare</w:t>
            </w:r>
            <w:proofErr w:type="spellEnd"/>
            <w:r w:rsidRPr="000B1AF3">
              <w:rPr>
                <w:rFonts w:ascii="Calibri" w:hAnsi="Calibri" w:cs="Calibri"/>
                <w:sz w:val="22"/>
                <w:szCs w:val="22"/>
                <w:lang w:val="en-US"/>
              </w:rPr>
              <w:t xml:space="preserve"> </w:t>
            </w:r>
            <w:proofErr w:type="spellStart"/>
            <w:r w:rsidRPr="000B1AF3">
              <w:rPr>
                <w:rFonts w:ascii="Calibri" w:hAnsi="Calibri" w:cs="Calibri"/>
                <w:sz w:val="22"/>
                <w:szCs w:val="22"/>
                <w:lang w:val="en-US"/>
              </w:rPr>
              <w:t>efectuată</w:t>
            </w:r>
            <w:proofErr w:type="spellEnd"/>
          </w:p>
        </w:tc>
      </w:tr>
      <w:tr w:rsidR="00C5150E" w14:paraId="383D4260" w14:textId="77777777" w:rsidTr="00DB27DB">
        <w:tc>
          <w:tcPr>
            <w:tcW w:w="5868" w:type="dxa"/>
            <w:vMerge/>
            <w:shd w:val="clear" w:color="auto" w:fill="76923C" w:themeFill="accent3" w:themeFillShade="BF"/>
          </w:tcPr>
          <w:p w14:paraId="42137F52" w14:textId="77777777" w:rsidR="00C5150E" w:rsidRDefault="00C5150E" w:rsidP="00023148">
            <w:pPr>
              <w:tabs>
                <w:tab w:val="left" w:pos="620"/>
              </w:tabs>
              <w:rPr>
                <w:rFonts w:eastAsia="Times New Roman" w:cs="Calibri"/>
                <w:sz w:val="24"/>
                <w:szCs w:val="24"/>
                <w:u w:val="single"/>
                <w:lang w:val="ro-RO" w:eastAsia="fr-FR"/>
              </w:rPr>
            </w:pPr>
          </w:p>
        </w:tc>
        <w:tc>
          <w:tcPr>
            <w:tcW w:w="2610" w:type="dxa"/>
            <w:shd w:val="clear" w:color="auto" w:fill="76923C" w:themeFill="accent3" w:themeFillShade="BF"/>
          </w:tcPr>
          <w:p w14:paraId="01084116" w14:textId="77777777" w:rsidR="00C5150E" w:rsidRPr="000B1AF3" w:rsidRDefault="00C5150E" w:rsidP="00EF063A">
            <w:pPr>
              <w:pStyle w:val="Corptext3"/>
              <w:rPr>
                <w:rFonts w:ascii="Calibri" w:hAnsi="Calibri" w:cs="Calibri"/>
                <w:sz w:val="22"/>
                <w:szCs w:val="22"/>
                <w:lang w:val="en-US"/>
              </w:rPr>
            </w:pPr>
            <w:r w:rsidRPr="000B1AF3">
              <w:rPr>
                <w:rFonts w:ascii="Calibri" w:hAnsi="Calibri" w:cs="Calibri"/>
                <w:sz w:val="22"/>
                <w:szCs w:val="22"/>
                <w:lang w:val="en-US"/>
              </w:rPr>
              <w:t>DA</w:t>
            </w:r>
          </w:p>
        </w:tc>
        <w:tc>
          <w:tcPr>
            <w:tcW w:w="2430" w:type="dxa"/>
            <w:shd w:val="clear" w:color="auto" w:fill="76923C" w:themeFill="accent3" w:themeFillShade="BF"/>
          </w:tcPr>
          <w:p w14:paraId="34B5A9BB" w14:textId="77777777" w:rsidR="00C5150E" w:rsidRPr="000B1AF3" w:rsidRDefault="00C5150E" w:rsidP="00EF063A">
            <w:pPr>
              <w:pStyle w:val="Corptext3"/>
              <w:rPr>
                <w:rFonts w:ascii="Calibri" w:hAnsi="Calibri" w:cs="Calibri"/>
                <w:sz w:val="22"/>
                <w:szCs w:val="22"/>
                <w:lang w:val="en-US"/>
              </w:rPr>
            </w:pPr>
            <w:r>
              <w:rPr>
                <w:rFonts w:ascii="Calibri" w:hAnsi="Calibri" w:cs="Calibri"/>
                <w:sz w:val="22"/>
                <w:szCs w:val="22"/>
                <w:lang w:val="en-US"/>
              </w:rPr>
              <w:t>NU</w:t>
            </w:r>
          </w:p>
        </w:tc>
      </w:tr>
      <w:tr w:rsidR="00C5150E" w14:paraId="090CFEDF" w14:textId="77777777" w:rsidTr="00DB27DB">
        <w:trPr>
          <w:trHeight w:val="4022"/>
        </w:trPr>
        <w:tc>
          <w:tcPr>
            <w:tcW w:w="5868" w:type="dxa"/>
          </w:tcPr>
          <w:p w14:paraId="2128413E" w14:textId="77777777" w:rsidR="00C5150E" w:rsidRPr="000B1AF3" w:rsidRDefault="00C5150E" w:rsidP="00EF063A">
            <w:pPr>
              <w:jc w:val="both"/>
              <w:rPr>
                <w:rFonts w:cs="Calibri"/>
                <w:b/>
                <w:lang w:val="ro-RO"/>
              </w:rPr>
            </w:pPr>
            <w:r w:rsidRPr="000B1AF3">
              <w:rPr>
                <w:rFonts w:cs="Calibri"/>
                <w:b/>
                <w:lang w:val="ro-RO"/>
              </w:rPr>
              <w:t xml:space="preserve">Au fost identificate în proiect următoarele elemente comune care pot conduce la verificări suplimentare vizând crearea unor </w:t>
            </w:r>
            <w:proofErr w:type="spellStart"/>
            <w:r w:rsidRPr="000B1AF3">
              <w:rPr>
                <w:rFonts w:cs="Calibri"/>
                <w:b/>
                <w:lang w:val="ro-RO"/>
              </w:rPr>
              <w:t>condiţii</w:t>
            </w:r>
            <w:proofErr w:type="spellEnd"/>
            <w:r w:rsidRPr="000B1AF3">
              <w:rPr>
                <w:rFonts w:cs="Calibri"/>
                <w:b/>
                <w:lang w:val="ro-RO"/>
              </w:rPr>
              <w:t xml:space="preserve"> artificiale?</w:t>
            </w:r>
          </w:p>
          <w:p w14:paraId="205BB9F2" w14:textId="77777777" w:rsidR="00C5150E" w:rsidRPr="000B1AF3" w:rsidRDefault="00C5150E" w:rsidP="00EF063A">
            <w:pPr>
              <w:jc w:val="both"/>
              <w:rPr>
                <w:rFonts w:cs="Calibri"/>
                <w:b/>
                <w:lang w:val="ro-RO"/>
              </w:rPr>
            </w:pPr>
          </w:p>
          <w:p w14:paraId="79F94B42" w14:textId="77777777" w:rsidR="00C5150E" w:rsidRPr="000B1AF3" w:rsidRDefault="00C5150E" w:rsidP="00C5150E">
            <w:pPr>
              <w:numPr>
                <w:ilvl w:val="0"/>
                <w:numId w:val="16"/>
              </w:numPr>
              <w:ind w:left="0" w:firstLine="0"/>
              <w:jc w:val="both"/>
              <w:rPr>
                <w:rFonts w:cs="Calibri"/>
                <w:i/>
              </w:rPr>
            </w:pPr>
            <w:proofErr w:type="spellStart"/>
            <w:r w:rsidRPr="000B1AF3">
              <w:rPr>
                <w:rFonts w:cs="Calibri"/>
                <w:i/>
              </w:rPr>
              <w:t>Membrii</w:t>
            </w:r>
            <w:proofErr w:type="spellEnd"/>
            <w:r w:rsidRPr="000B1AF3">
              <w:rPr>
                <w:rFonts w:cs="Calibri"/>
                <w:i/>
              </w:rPr>
              <w:t xml:space="preserve"> cu </w:t>
            </w:r>
            <w:proofErr w:type="spellStart"/>
            <w:r w:rsidRPr="000B1AF3">
              <w:rPr>
                <w:rFonts w:cs="Calibri"/>
                <w:i/>
              </w:rPr>
              <w:t>statut</w:t>
            </w:r>
            <w:proofErr w:type="spellEnd"/>
            <w:r w:rsidRPr="000B1AF3">
              <w:rPr>
                <w:rFonts w:cs="Calibri"/>
                <w:i/>
              </w:rPr>
              <w:t xml:space="preserve"> de </w:t>
            </w:r>
            <w:proofErr w:type="spellStart"/>
            <w:r w:rsidRPr="000B1AF3">
              <w:rPr>
                <w:rFonts w:cs="Calibri"/>
                <w:i/>
              </w:rPr>
              <w:t>fermier</w:t>
            </w:r>
            <w:proofErr w:type="spellEnd"/>
            <w:r w:rsidRPr="000B1AF3">
              <w:rPr>
                <w:rFonts w:cs="Calibri"/>
                <w:i/>
              </w:rPr>
              <w:t xml:space="preserve">/IMM etc. ai </w:t>
            </w:r>
            <w:proofErr w:type="spellStart"/>
            <w:r w:rsidRPr="000B1AF3">
              <w:rPr>
                <w:rFonts w:cs="Calibri"/>
                <w:i/>
              </w:rPr>
              <w:t>Acordului</w:t>
            </w:r>
            <w:proofErr w:type="spellEnd"/>
            <w:r w:rsidRPr="000B1AF3">
              <w:rPr>
                <w:rFonts w:cs="Calibri"/>
                <w:i/>
              </w:rPr>
              <w:t xml:space="preserve"> de </w:t>
            </w:r>
            <w:proofErr w:type="spellStart"/>
            <w:r w:rsidRPr="000B1AF3">
              <w:rPr>
                <w:rFonts w:cs="Calibri"/>
                <w:i/>
              </w:rPr>
              <w:t>Cooperare</w:t>
            </w:r>
            <w:proofErr w:type="spellEnd"/>
            <w:r w:rsidRPr="000B1AF3">
              <w:rPr>
                <w:rFonts w:cs="Calibri"/>
                <w:i/>
              </w:rPr>
              <w:t xml:space="preserve"> au </w:t>
            </w:r>
            <w:proofErr w:type="spellStart"/>
            <w:r w:rsidRPr="000B1AF3">
              <w:rPr>
                <w:rFonts w:cs="Calibri"/>
                <w:i/>
              </w:rPr>
              <w:t>mai</w:t>
            </w:r>
            <w:proofErr w:type="spellEnd"/>
            <w:r w:rsidRPr="000B1AF3">
              <w:rPr>
                <w:rFonts w:cs="Calibri"/>
                <w:i/>
              </w:rPr>
              <w:t xml:space="preserve"> </w:t>
            </w:r>
            <w:proofErr w:type="spellStart"/>
            <w:r w:rsidRPr="000B1AF3">
              <w:rPr>
                <w:rFonts w:cs="Calibri"/>
                <w:i/>
              </w:rPr>
              <w:t>beneficiat</w:t>
            </w:r>
            <w:proofErr w:type="spellEnd"/>
            <w:r w:rsidRPr="000B1AF3">
              <w:rPr>
                <w:rFonts w:cs="Calibri"/>
                <w:i/>
              </w:rPr>
              <w:t xml:space="preserve"> de </w:t>
            </w:r>
            <w:proofErr w:type="spellStart"/>
            <w:r w:rsidRPr="000B1AF3">
              <w:rPr>
                <w:rFonts w:cs="Calibri"/>
                <w:i/>
              </w:rPr>
              <w:t>sprijin</w:t>
            </w:r>
            <w:proofErr w:type="spellEnd"/>
            <w:r w:rsidRPr="000B1AF3">
              <w:rPr>
                <w:rFonts w:cs="Calibri"/>
                <w:i/>
              </w:rPr>
              <w:t xml:space="preserve"> </w:t>
            </w:r>
            <w:proofErr w:type="spellStart"/>
            <w:r w:rsidRPr="000B1AF3">
              <w:rPr>
                <w:rFonts w:cs="Calibri"/>
                <w:i/>
              </w:rPr>
              <w:t>prin</w:t>
            </w:r>
            <w:proofErr w:type="spellEnd"/>
            <w:r w:rsidRPr="000B1AF3">
              <w:rPr>
                <w:rFonts w:cs="Calibri"/>
                <w:i/>
              </w:rPr>
              <w:t xml:space="preserve"> </w:t>
            </w:r>
            <w:proofErr w:type="spellStart"/>
            <w:r w:rsidRPr="000B1AF3">
              <w:rPr>
                <w:rFonts w:cs="Calibri"/>
                <w:i/>
              </w:rPr>
              <w:t>intermediul</w:t>
            </w:r>
            <w:proofErr w:type="spellEnd"/>
            <w:r w:rsidRPr="000B1AF3">
              <w:rPr>
                <w:rFonts w:cs="Calibri"/>
                <w:i/>
              </w:rPr>
              <w:t xml:space="preserve"> </w:t>
            </w:r>
            <w:proofErr w:type="spellStart"/>
            <w:r w:rsidRPr="000B1AF3">
              <w:rPr>
                <w:rFonts w:cs="Calibri"/>
                <w:i/>
              </w:rPr>
              <w:t>submăsurilor</w:t>
            </w:r>
            <w:proofErr w:type="spellEnd"/>
            <w:r w:rsidRPr="000B1AF3">
              <w:rPr>
                <w:rFonts w:cs="Calibri"/>
                <w:i/>
              </w:rPr>
              <w:t xml:space="preserve"> 4.1/4.1a </w:t>
            </w:r>
            <w:proofErr w:type="spellStart"/>
            <w:r w:rsidRPr="000B1AF3">
              <w:rPr>
                <w:rFonts w:cs="Calibri"/>
                <w:i/>
              </w:rPr>
              <w:t>și</w:t>
            </w:r>
            <w:proofErr w:type="spellEnd"/>
            <w:r w:rsidRPr="000B1AF3">
              <w:rPr>
                <w:rFonts w:cs="Calibri"/>
                <w:i/>
              </w:rPr>
              <w:t xml:space="preserve"> 4.2/4.2a?</w:t>
            </w:r>
          </w:p>
          <w:p w14:paraId="6BC914B7" w14:textId="77777777" w:rsidR="00C5150E" w:rsidRPr="000B1AF3" w:rsidRDefault="00C5150E" w:rsidP="00EF063A">
            <w:pPr>
              <w:jc w:val="both"/>
              <w:rPr>
                <w:rFonts w:cs="Calibri"/>
                <w:i/>
              </w:rPr>
            </w:pPr>
          </w:p>
          <w:p w14:paraId="1C2CA67F" w14:textId="77777777" w:rsidR="00C5150E" w:rsidRPr="000B1AF3" w:rsidRDefault="00C5150E" w:rsidP="00C5150E">
            <w:pPr>
              <w:numPr>
                <w:ilvl w:val="0"/>
                <w:numId w:val="16"/>
              </w:numPr>
              <w:ind w:left="0" w:firstLine="0"/>
              <w:jc w:val="both"/>
              <w:rPr>
                <w:rFonts w:cs="Calibri"/>
                <w:i/>
              </w:rPr>
            </w:pPr>
            <w:proofErr w:type="spellStart"/>
            <w:r w:rsidRPr="000B1AF3">
              <w:rPr>
                <w:rFonts w:cs="Calibri"/>
                <w:i/>
              </w:rPr>
              <w:t>În</w:t>
            </w:r>
            <w:proofErr w:type="spellEnd"/>
            <w:r w:rsidRPr="000B1AF3">
              <w:rPr>
                <w:rFonts w:cs="Calibri"/>
                <w:i/>
              </w:rPr>
              <w:t xml:space="preserve"> </w:t>
            </w:r>
            <w:proofErr w:type="spellStart"/>
            <w:r w:rsidRPr="000B1AF3">
              <w:rPr>
                <w:rFonts w:cs="Calibri"/>
                <w:i/>
              </w:rPr>
              <w:t>cazul</w:t>
            </w:r>
            <w:proofErr w:type="spellEnd"/>
            <w:r w:rsidRPr="000B1AF3">
              <w:rPr>
                <w:rFonts w:cs="Calibri"/>
                <w:i/>
              </w:rPr>
              <w:t xml:space="preserve"> </w:t>
            </w:r>
            <w:proofErr w:type="spellStart"/>
            <w:r w:rsidRPr="000B1AF3">
              <w:rPr>
                <w:rFonts w:cs="Calibri"/>
                <w:i/>
              </w:rPr>
              <w:t>în</w:t>
            </w:r>
            <w:proofErr w:type="spellEnd"/>
            <w:r w:rsidRPr="000B1AF3">
              <w:rPr>
                <w:rFonts w:cs="Calibri"/>
                <w:i/>
              </w:rPr>
              <w:t xml:space="preserve"> care au </w:t>
            </w:r>
            <w:proofErr w:type="spellStart"/>
            <w:r w:rsidRPr="000B1AF3">
              <w:rPr>
                <w:rFonts w:cs="Calibri"/>
                <w:i/>
              </w:rPr>
              <w:t>mai</w:t>
            </w:r>
            <w:proofErr w:type="spellEnd"/>
            <w:r w:rsidRPr="000B1AF3">
              <w:rPr>
                <w:rFonts w:cs="Calibri"/>
                <w:i/>
              </w:rPr>
              <w:t xml:space="preserve"> </w:t>
            </w:r>
            <w:proofErr w:type="spellStart"/>
            <w:r w:rsidRPr="000B1AF3">
              <w:rPr>
                <w:rFonts w:cs="Calibri"/>
                <w:i/>
              </w:rPr>
              <w:t>beneficiat</w:t>
            </w:r>
            <w:proofErr w:type="spellEnd"/>
            <w:r w:rsidRPr="000B1AF3">
              <w:rPr>
                <w:rFonts w:cs="Calibri"/>
                <w:i/>
              </w:rPr>
              <w:t xml:space="preserve"> de </w:t>
            </w:r>
            <w:proofErr w:type="spellStart"/>
            <w:r w:rsidRPr="000B1AF3">
              <w:rPr>
                <w:rFonts w:cs="Calibri"/>
                <w:i/>
              </w:rPr>
              <w:t>sprijin</w:t>
            </w:r>
            <w:proofErr w:type="spellEnd"/>
            <w:r w:rsidRPr="000B1AF3">
              <w:rPr>
                <w:rFonts w:cs="Calibri"/>
                <w:i/>
              </w:rPr>
              <w:t xml:space="preserve">, </w:t>
            </w:r>
            <w:proofErr w:type="spellStart"/>
            <w:r w:rsidRPr="000B1AF3">
              <w:rPr>
                <w:rFonts w:cs="Calibri"/>
                <w:i/>
              </w:rPr>
              <w:t>investițiile</w:t>
            </w:r>
            <w:proofErr w:type="spellEnd"/>
            <w:r w:rsidRPr="000B1AF3">
              <w:rPr>
                <w:rFonts w:cs="Calibri"/>
                <w:i/>
              </w:rPr>
              <w:t xml:space="preserve"> sunt </w:t>
            </w:r>
            <w:proofErr w:type="spellStart"/>
            <w:r w:rsidRPr="000B1AF3">
              <w:rPr>
                <w:rFonts w:cs="Calibri"/>
                <w:i/>
              </w:rPr>
              <w:t>identice</w:t>
            </w:r>
            <w:proofErr w:type="spellEnd"/>
            <w:r w:rsidRPr="000B1AF3">
              <w:rPr>
                <w:rFonts w:cs="Calibri"/>
                <w:i/>
              </w:rPr>
              <w:t xml:space="preserve"> din </w:t>
            </w:r>
            <w:proofErr w:type="spellStart"/>
            <w:r w:rsidRPr="000B1AF3">
              <w:rPr>
                <w:rFonts w:cs="Calibri"/>
                <w:i/>
              </w:rPr>
              <w:t>punct</w:t>
            </w:r>
            <w:proofErr w:type="spellEnd"/>
            <w:r w:rsidRPr="000B1AF3">
              <w:rPr>
                <w:rFonts w:cs="Calibri"/>
                <w:i/>
              </w:rPr>
              <w:t xml:space="preserve"> de </w:t>
            </w:r>
            <w:proofErr w:type="spellStart"/>
            <w:r w:rsidRPr="000B1AF3">
              <w:rPr>
                <w:rFonts w:cs="Calibri"/>
                <w:i/>
              </w:rPr>
              <w:t>vedere</w:t>
            </w:r>
            <w:proofErr w:type="spellEnd"/>
            <w:r w:rsidRPr="000B1AF3">
              <w:rPr>
                <w:rFonts w:cs="Calibri"/>
                <w:i/>
              </w:rPr>
              <w:t xml:space="preserve"> al </w:t>
            </w:r>
            <w:proofErr w:type="spellStart"/>
            <w:r w:rsidRPr="000B1AF3">
              <w:rPr>
                <w:rFonts w:cs="Calibri"/>
                <w:i/>
              </w:rPr>
              <w:t>achizițiilor</w:t>
            </w:r>
            <w:proofErr w:type="spellEnd"/>
            <w:r w:rsidRPr="000B1AF3">
              <w:rPr>
                <w:rFonts w:cs="Calibri"/>
                <w:i/>
              </w:rPr>
              <w:t>?</w:t>
            </w:r>
          </w:p>
          <w:p w14:paraId="77FC0CE8" w14:textId="77777777" w:rsidR="00C5150E" w:rsidRPr="000B1AF3" w:rsidRDefault="00C5150E" w:rsidP="00EF063A">
            <w:pPr>
              <w:jc w:val="both"/>
              <w:rPr>
                <w:rFonts w:cs="Calibri"/>
                <w:i/>
              </w:rPr>
            </w:pPr>
          </w:p>
          <w:p w14:paraId="4F0E357B" w14:textId="454558F5" w:rsidR="00C5150E" w:rsidRPr="00DB27DB" w:rsidRDefault="00C5150E" w:rsidP="00EF063A">
            <w:pPr>
              <w:jc w:val="both"/>
              <w:rPr>
                <w:rFonts w:cs="Calibri"/>
                <w:i/>
                <w:lang w:val="ro-RO"/>
              </w:rPr>
            </w:pPr>
            <w:r w:rsidRPr="000B1AF3">
              <w:rPr>
                <w:rFonts w:cs="Calibri"/>
                <w:i/>
                <w:lang w:val="ro-RO"/>
              </w:rPr>
              <w:t xml:space="preserve">3.     Solicitantul a creat </w:t>
            </w:r>
            <w:proofErr w:type="spellStart"/>
            <w:r w:rsidRPr="000B1AF3">
              <w:rPr>
                <w:rFonts w:cs="Calibri"/>
                <w:i/>
                <w:lang w:val="ro-RO"/>
              </w:rPr>
              <w:t>condiţii</w:t>
            </w:r>
            <w:proofErr w:type="spellEnd"/>
            <w:r w:rsidRPr="000B1AF3">
              <w:rPr>
                <w:rFonts w:cs="Calibri"/>
                <w:i/>
                <w:lang w:val="ro-RO"/>
              </w:rPr>
              <w:t xml:space="preserve"> artificiale necesare pentru a beneficia de </w:t>
            </w:r>
            <w:proofErr w:type="spellStart"/>
            <w:r w:rsidRPr="000B1AF3">
              <w:rPr>
                <w:rFonts w:cs="Calibri"/>
                <w:i/>
                <w:lang w:val="ro-RO"/>
              </w:rPr>
              <w:t>plăţi</w:t>
            </w:r>
            <w:proofErr w:type="spellEnd"/>
            <w:r w:rsidRPr="000B1AF3">
              <w:rPr>
                <w:rFonts w:cs="Calibri"/>
                <w:i/>
                <w:lang w:val="ro-RO"/>
              </w:rPr>
              <w:t xml:space="preserve"> (sprijin) </w:t>
            </w:r>
            <w:proofErr w:type="spellStart"/>
            <w:r w:rsidRPr="000B1AF3">
              <w:rPr>
                <w:rFonts w:cs="Calibri"/>
                <w:i/>
                <w:lang w:val="ro-RO"/>
              </w:rPr>
              <w:t>şi</w:t>
            </w:r>
            <w:proofErr w:type="spellEnd"/>
            <w:r w:rsidRPr="000B1AF3">
              <w:rPr>
                <w:rFonts w:cs="Calibri"/>
                <w:i/>
                <w:lang w:val="ro-RO"/>
              </w:rPr>
              <w:t xml:space="preserve"> a </w:t>
            </w:r>
            <w:proofErr w:type="spellStart"/>
            <w:r w:rsidRPr="000B1AF3">
              <w:rPr>
                <w:rFonts w:cs="Calibri"/>
                <w:i/>
                <w:lang w:val="ro-RO"/>
              </w:rPr>
              <w:t>obţine</w:t>
            </w:r>
            <w:proofErr w:type="spellEnd"/>
            <w:r w:rsidRPr="000B1AF3">
              <w:rPr>
                <w:rFonts w:cs="Calibri"/>
                <w:i/>
                <w:lang w:val="ro-RO"/>
              </w:rPr>
              <w:t xml:space="preserve"> astfel un avantaj care contravine obiectivelor măsurii, conform </w:t>
            </w:r>
            <w:proofErr w:type="spellStart"/>
            <w:r w:rsidRPr="000B1AF3">
              <w:rPr>
                <w:rFonts w:cs="Calibri"/>
                <w:i/>
              </w:rPr>
              <w:t>submăsurilor</w:t>
            </w:r>
            <w:proofErr w:type="spellEnd"/>
            <w:r w:rsidRPr="000B1AF3">
              <w:rPr>
                <w:rFonts w:cs="Calibri"/>
                <w:i/>
              </w:rPr>
              <w:t xml:space="preserve"> 4.1/4.1a </w:t>
            </w:r>
            <w:proofErr w:type="spellStart"/>
            <w:r w:rsidRPr="000B1AF3">
              <w:rPr>
                <w:rFonts w:cs="Calibri"/>
                <w:i/>
              </w:rPr>
              <w:t>și</w:t>
            </w:r>
            <w:proofErr w:type="spellEnd"/>
            <w:r w:rsidRPr="000B1AF3">
              <w:rPr>
                <w:rFonts w:cs="Calibri"/>
                <w:i/>
              </w:rPr>
              <w:t xml:space="preserve"> 4.2/4.2a.</w:t>
            </w:r>
          </w:p>
        </w:tc>
        <w:tc>
          <w:tcPr>
            <w:tcW w:w="2610" w:type="dxa"/>
          </w:tcPr>
          <w:p w14:paraId="6F269C54" w14:textId="77777777" w:rsidR="00C5150E" w:rsidRPr="000B1AF3" w:rsidRDefault="00C5150E" w:rsidP="00EF063A">
            <w:pPr>
              <w:pStyle w:val="Corptext3"/>
              <w:rPr>
                <w:rFonts w:ascii="Calibri" w:hAnsi="Calibri" w:cs="Calibri"/>
                <w:b w:val="0"/>
                <w:sz w:val="22"/>
                <w:szCs w:val="22"/>
                <w:lang w:val="en-US"/>
              </w:rPr>
            </w:pPr>
          </w:p>
          <w:p w14:paraId="37482AE4" w14:textId="77777777" w:rsidR="00C5150E" w:rsidRPr="000B1AF3" w:rsidRDefault="00C5150E" w:rsidP="00EF063A">
            <w:pPr>
              <w:pStyle w:val="Corptext3"/>
              <w:rPr>
                <w:rFonts w:ascii="Calibri" w:hAnsi="Calibri" w:cs="Calibri"/>
                <w:b w:val="0"/>
                <w:sz w:val="22"/>
                <w:szCs w:val="22"/>
                <w:lang w:val="en-US"/>
              </w:rPr>
            </w:pPr>
          </w:p>
          <w:p w14:paraId="66A247B7" w14:textId="77777777" w:rsidR="00C5150E" w:rsidRPr="000B1AF3" w:rsidRDefault="00C5150E" w:rsidP="00EF063A">
            <w:pPr>
              <w:pStyle w:val="Corptext3"/>
              <w:rPr>
                <w:rFonts w:ascii="Calibri" w:hAnsi="Calibri" w:cs="Calibri"/>
                <w:b w:val="0"/>
                <w:sz w:val="22"/>
                <w:szCs w:val="22"/>
                <w:lang w:val="en-US"/>
              </w:rPr>
            </w:pPr>
          </w:p>
          <w:p w14:paraId="51D9129B" w14:textId="77777777" w:rsidR="00C5150E" w:rsidRPr="000B1AF3" w:rsidRDefault="00C5150E" w:rsidP="00DB27DB">
            <w:pPr>
              <w:pStyle w:val="Corptext3"/>
              <w:jc w:val="left"/>
              <w:rPr>
                <w:rFonts w:ascii="Calibri" w:hAnsi="Calibri" w:cs="Calibri"/>
                <w:b w:val="0"/>
                <w:sz w:val="22"/>
                <w:szCs w:val="22"/>
                <w:lang w:val="en-US"/>
              </w:rPr>
            </w:pPr>
          </w:p>
          <w:p w14:paraId="0FAB97DB" w14:textId="77777777" w:rsidR="00C5150E" w:rsidRPr="000B1AF3" w:rsidRDefault="00C5150E"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44ED7457" w14:textId="77777777" w:rsidR="00C5150E" w:rsidRPr="000B1AF3" w:rsidRDefault="00C5150E" w:rsidP="00EF063A">
            <w:pPr>
              <w:pStyle w:val="Corptext3"/>
              <w:rPr>
                <w:rFonts w:ascii="Calibri" w:hAnsi="Calibri" w:cs="Calibri"/>
                <w:b w:val="0"/>
                <w:sz w:val="22"/>
                <w:szCs w:val="22"/>
                <w:lang w:val="en-US"/>
              </w:rPr>
            </w:pPr>
          </w:p>
          <w:p w14:paraId="649507E4" w14:textId="77777777" w:rsidR="00C5150E" w:rsidRPr="000B1AF3" w:rsidRDefault="00C5150E" w:rsidP="00EF063A">
            <w:pPr>
              <w:pStyle w:val="Corptext3"/>
              <w:rPr>
                <w:rFonts w:ascii="Calibri" w:hAnsi="Calibri" w:cs="Calibri"/>
                <w:b w:val="0"/>
                <w:sz w:val="22"/>
                <w:szCs w:val="22"/>
                <w:lang w:val="en-US"/>
              </w:rPr>
            </w:pPr>
          </w:p>
          <w:p w14:paraId="445CB14F" w14:textId="77777777" w:rsidR="00C5150E" w:rsidRPr="000B1AF3" w:rsidRDefault="00C5150E" w:rsidP="00EF063A">
            <w:pPr>
              <w:pStyle w:val="Corptext3"/>
              <w:rPr>
                <w:rFonts w:ascii="Calibri" w:hAnsi="Calibri" w:cs="Calibri"/>
                <w:b w:val="0"/>
                <w:sz w:val="22"/>
                <w:szCs w:val="22"/>
                <w:lang w:val="en-US"/>
              </w:rPr>
            </w:pPr>
          </w:p>
          <w:p w14:paraId="330B0ABA" w14:textId="77777777" w:rsidR="00C5150E" w:rsidRPr="000B1AF3" w:rsidRDefault="00C5150E"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49A7520B" w14:textId="77777777" w:rsidR="00C5150E" w:rsidRPr="000B1AF3" w:rsidRDefault="00C5150E" w:rsidP="00EF063A">
            <w:pPr>
              <w:pStyle w:val="Corptext3"/>
              <w:rPr>
                <w:rFonts w:ascii="Calibri" w:hAnsi="Calibri" w:cs="Calibri"/>
                <w:b w:val="0"/>
                <w:sz w:val="22"/>
                <w:szCs w:val="22"/>
                <w:lang w:val="en-US"/>
              </w:rPr>
            </w:pPr>
          </w:p>
          <w:p w14:paraId="33034CFC" w14:textId="77777777" w:rsidR="00C5150E" w:rsidRPr="000B1AF3" w:rsidRDefault="00C5150E" w:rsidP="00EF063A">
            <w:pPr>
              <w:pStyle w:val="Corptext3"/>
              <w:rPr>
                <w:rFonts w:ascii="Calibri" w:hAnsi="Calibri" w:cs="Calibri"/>
                <w:b w:val="0"/>
                <w:sz w:val="22"/>
                <w:szCs w:val="22"/>
                <w:lang w:val="en-US"/>
              </w:rPr>
            </w:pPr>
          </w:p>
          <w:p w14:paraId="20AD22FC" w14:textId="77777777" w:rsidR="00C5150E" w:rsidRPr="000B1AF3" w:rsidRDefault="00C5150E" w:rsidP="00EF063A">
            <w:pPr>
              <w:pStyle w:val="Corptext3"/>
              <w:rPr>
                <w:rFonts w:ascii="Calibri" w:hAnsi="Calibri" w:cs="Calibri"/>
                <w:b w:val="0"/>
                <w:sz w:val="22"/>
                <w:szCs w:val="22"/>
                <w:lang w:val="en-US"/>
              </w:rPr>
            </w:pPr>
          </w:p>
          <w:p w14:paraId="2D23E34E" w14:textId="77777777" w:rsidR="00C5150E" w:rsidRPr="000B1AF3" w:rsidRDefault="00C5150E" w:rsidP="00EF063A">
            <w:pPr>
              <w:pStyle w:val="Corptext3"/>
              <w:rPr>
                <w:rFonts w:ascii="Calibri" w:hAnsi="Calibri" w:cs="Calibri"/>
                <w:b w:val="0"/>
                <w:sz w:val="22"/>
                <w:szCs w:val="22"/>
                <w:lang w:val="en-US"/>
              </w:rPr>
            </w:pPr>
          </w:p>
          <w:p w14:paraId="67DB7231" w14:textId="596C2B1B" w:rsidR="00C5150E" w:rsidRPr="000B1AF3" w:rsidRDefault="00C5150E" w:rsidP="00DB27DB">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c>
          <w:tcPr>
            <w:tcW w:w="2430" w:type="dxa"/>
          </w:tcPr>
          <w:p w14:paraId="68B8A4A1" w14:textId="77777777" w:rsidR="00C5150E" w:rsidRPr="000B1AF3" w:rsidRDefault="00C5150E" w:rsidP="00EF063A">
            <w:pPr>
              <w:pStyle w:val="Corptext3"/>
              <w:rPr>
                <w:rFonts w:ascii="Calibri" w:hAnsi="Calibri" w:cs="Calibri"/>
                <w:b w:val="0"/>
                <w:sz w:val="22"/>
                <w:szCs w:val="22"/>
                <w:lang w:val="en-US"/>
              </w:rPr>
            </w:pPr>
          </w:p>
          <w:p w14:paraId="0E90A4BC" w14:textId="77777777" w:rsidR="00C5150E" w:rsidRPr="000B1AF3" w:rsidRDefault="00C5150E" w:rsidP="00EF063A">
            <w:pPr>
              <w:pStyle w:val="Corptext3"/>
              <w:rPr>
                <w:rFonts w:ascii="Calibri" w:hAnsi="Calibri" w:cs="Calibri"/>
                <w:b w:val="0"/>
                <w:sz w:val="22"/>
                <w:szCs w:val="22"/>
                <w:lang w:val="en-US"/>
              </w:rPr>
            </w:pPr>
          </w:p>
          <w:p w14:paraId="1F51FE23" w14:textId="77777777" w:rsidR="00C5150E" w:rsidRPr="000B1AF3" w:rsidRDefault="00C5150E" w:rsidP="00DB27DB">
            <w:pPr>
              <w:pStyle w:val="Corptext3"/>
              <w:jc w:val="left"/>
              <w:rPr>
                <w:rFonts w:ascii="Calibri" w:hAnsi="Calibri" w:cs="Calibri"/>
                <w:b w:val="0"/>
                <w:sz w:val="22"/>
                <w:szCs w:val="22"/>
                <w:lang w:val="en-US"/>
              </w:rPr>
            </w:pPr>
          </w:p>
          <w:p w14:paraId="278F4FDF" w14:textId="77777777" w:rsidR="00C5150E" w:rsidRPr="000B1AF3" w:rsidRDefault="00C5150E" w:rsidP="00EF063A">
            <w:pPr>
              <w:pStyle w:val="Corptext3"/>
              <w:rPr>
                <w:rFonts w:ascii="Calibri" w:hAnsi="Calibri" w:cs="Calibri"/>
                <w:b w:val="0"/>
                <w:sz w:val="22"/>
                <w:szCs w:val="22"/>
                <w:lang w:val="en-US"/>
              </w:rPr>
            </w:pPr>
          </w:p>
          <w:p w14:paraId="3FF7D89B" w14:textId="77777777" w:rsidR="00C5150E" w:rsidRPr="000B1AF3" w:rsidRDefault="00C5150E"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223D8DCC" w14:textId="77777777" w:rsidR="00C5150E" w:rsidRPr="000B1AF3" w:rsidRDefault="00C5150E" w:rsidP="00EF063A">
            <w:pPr>
              <w:pStyle w:val="Corptext3"/>
              <w:rPr>
                <w:rFonts w:ascii="Calibri" w:hAnsi="Calibri" w:cs="Calibri"/>
                <w:b w:val="0"/>
                <w:sz w:val="22"/>
                <w:szCs w:val="22"/>
                <w:lang w:val="en-US"/>
              </w:rPr>
            </w:pPr>
          </w:p>
          <w:p w14:paraId="2E759CA2" w14:textId="77777777" w:rsidR="00C5150E" w:rsidRPr="000B1AF3" w:rsidRDefault="00C5150E" w:rsidP="00EF063A">
            <w:pPr>
              <w:pStyle w:val="Corptext3"/>
              <w:rPr>
                <w:rFonts w:ascii="Calibri" w:hAnsi="Calibri" w:cs="Calibri"/>
                <w:b w:val="0"/>
                <w:sz w:val="22"/>
                <w:szCs w:val="22"/>
                <w:lang w:val="en-US"/>
              </w:rPr>
            </w:pPr>
          </w:p>
          <w:p w14:paraId="7106BE4D" w14:textId="77777777" w:rsidR="00C5150E" w:rsidRPr="000B1AF3" w:rsidRDefault="00C5150E" w:rsidP="00EF063A">
            <w:pPr>
              <w:pStyle w:val="Corptext3"/>
              <w:rPr>
                <w:rFonts w:ascii="Calibri" w:hAnsi="Calibri" w:cs="Calibri"/>
                <w:b w:val="0"/>
                <w:sz w:val="22"/>
                <w:szCs w:val="22"/>
                <w:lang w:val="en-US"/>
              </w:rPr>
            </w:pPr>
          </w:p>
          <w:p w14:paraId="2ABF8CCE" w14:textId="77777777" w:rsidR="00C5150E" w:rsidRPr="000B1AF3" w:rsidRDefault="00C5150E"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118985FE" w14:textId="77777777" w:rsidR="00C5150E" w:rsidRPr="000B1AF3" w:rsidRDefault="00C5150E" w:rsidP="00EF063A">
            <w:pPr>
              <w:pStyle w:val="Corptext3"/>
              <w:rPr>
                <w:rFonts w:ascii="Calibri" w:hAnsi="Calibri" w:cs="Calibri"/>
                <w:b w:val="0"/>
                <w:sz w:val="22"/>
                <w:szCs w:val="22"/>
                <w:lang w:val="en-US"/>
              </w:rPr>
            </w:pPr>
          </w:p>
          <w:p w14:paraId="63E61BDE" w14:textId="77777777" w:rsidR="00C5150E" w:rsidRPr="000B1AF3" w:rsidRDefault="00C5150E" w:rsidP="00EF063A">
            <w:pPr>
              <w:pStyle w:val="Corptext3"/>
              <w:rPr>
                <w:rFonts w:ascii="Calibri" w:hAnsi="Calibri" w:cs="Calibri"/>
                <w:b w:val="0"/>
                <w:sz w:val="22"/>
                <w:szCs w:val="22"/>
                <w:lang w:val="en-US"/>
              </w:rPr>
            </w:pPr>
          </w:p>
          <w:p w14:paraId="0DC7EF24" w14:textId="77777777" w:rsidR="00C5150E" w:rsidRPr="000B1AF3" w:rsidRDefault="00C5150E" w:rsidP="00EF063A">
            <w:pPr>
              <w:pStyle w:val="Corptext3"/>
              <w:rPr>
                <w:rFonts w:ascii="Calibri" w:hAnsi="Calibri" w:cs="Calibri"/>
                <w:b w:val="0"/>
                <w:sz w:val="22"/>
                <w:szCs w:val="22"/>
                <w:lang w:val="en-US"/>
              </w:rPr>
            </w:pPr>
          </w:p>
          <w:p w14:paraId="4A2DE33D" w14:textId="77777777" w:rsidR="00C5150E" w:rsidRPr="000B1AF3" w:rsidRDefault="00C5150E" w:rsidP="00EF063A">
            <w:pPr>
              <w:pStyle w:val="Corptext3"/>
              <w:rPr>
                <w:rFonts w:ascii="Calibri" w:hAnsi="Calibri" w:cs="Calibri"/>
                <w:b w:val="0"/>
                <w:sz w:val="22"/>
                <w:szCs w:val="22"/>
                <w:lang w:val="en-US"/>
              </w:rPr>
            </w:pPr>
          </w:p>
          <w:p w14:paraId="2F346B81" w14:textId="6FE2588E" w:rsidR="00C5150E" w:rsidRPr="000B1AF3" w:rsidRDefault="00C5150E" w:rsidP="00DB27DB">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bl>
    <w:p w14:paraId="07084CDB" w14:textId="77777777" w:rsidR="00700A81" w:rsidRDefault="00700A81" w:rsidP="00023148">
      <w:pPr>
        <w:tabs>
          <w:tab w:val="left" w:pos="620"/>
        </w:tabs>
        <w:rPr>
          <w:rFonts w:eastAsia="Times New Roman" w:cs="Calibri"/>
          <w:sz w:val="24"/>
          <w:szCs w:val="24"/>
          <w:u w:val="single"/>
          <w:lang w:val="ro-RO" w:eastAsia="fr-FR"/>
        </w:rPr>
      </w:pPr>
    </w:p>
    <w:tbl>
      <w:tblPr>
        <w:tblStyle w:val="Tabelgril"/>
        <w:tblW w:w="10908" w:type="dxa"/>
        <w:tblLook w:val="04A0" w:firstRow="1" w:lastRow="0" w:firstColumn="1" w:lastColumn="0" w:noHBand="0" w:noVBand="1"/>
      </w:tblPr>
      <w:tblGrid>
        <w:gridCol w:w="5868"/>
        <w:gridCol w:w="2610"/>
        <w:gridCol w:w="2430"/>
      </w:tblGrid>
      <w:tr w:rsidR="001327B4" w14:paraId="59C2152B" w14:textId="77777777" w:rsidTr="006F4041">
        <w:tc>
          <w:tcPr>
            <w:tcW w:w="5868" w:type="dxa"/>
            <w:vMerge w:val="restart"/>
            <w:shd w:val="clear" w:color="auto" w:fill="76923C" w:themeFill="accent3" w:themeFillShade="BF"/>
          </w:tcPr>
          <w:p w14:paraId="647917F7" w14:textId="77777777" w:rsidR="001327B4" w:rsidRDefault="001327B4" w:rsidP="00EF063A">
            <w:pPr>
              <w:tabs>
                <w:tab w:val="left" w:pos="620"/>
              </w:tabs>
              <w:rPr>
                <w:rFonts w:eastAsia="Times New Roman" w:cs="Calibri"/>
                <w:sz w:val="24"/>
                <w:szCs w:val="24"/>
                <w:u w:val="single"/>
                <w:lang w:val="ro-RO" w:eastAsia="fr-FR"/>
              </w:rPr>
            </w:pPr>
            <w:r w:rsidRPr="000B1AF3">
              <w:rPr>
                <w:rFonts w:cs="Calibri"/>
                <w:b/>
                <w:bCs/>
                <w:iCs/>
              </w:rPr>
              <w:t xml:space="preserve">6. </w:t>
            </w:r>
            <w:proofErr w:type="spellStart"/>
            <w:r w:rsidRPr="000B1AF3">
              <w:rPr>
                <w:rFonts w:cs="Calibri"/>
                <w:b/>
                <w:bCs/>
                <w:iCs/>
              </w:rPr>
              <w:t>Verificarea</w:t>
            </w:r>
            <w:proofErr w:type="spellEnd"/>
            <w:r w:rsidRPr="000B1AF3">
              <w:rPr>
                <w:rFonts w:cs="Calibri"/>
                <w:b/>
                <w:bCs/>
                <w:iCs/>
              </w:rPr>
              <w:t xml:space="preserve"> î</w:t>
            </w:r>
            <w:proofErr w:type="spellStart"/>
            <w:r w:rsidRPr="000B1AF3">
              <w:rPr>
                <w:rFonts w:cs="Calibri"/>
                <w:b/>
                <w:bCs/>
                <w:iCs/>
                <w:lang w:val="ro-RO"/>
              </w:rPr>
              <w:t>ncadr</w:t>
            </w:r>
            <w:proofErr w:type="spellEnd"/>
            <w:r w:rsidRPr="000B1AF3">
              <w:rPr>
                <w:rFonts w:cs="Calibri"/>
                <w:b/>
                <w:bCs/>
                <w:iCs/>
              </w:rPr>
              <w:t>ă</w:t>
            </w:r>
            <w:r w:rsidRPr="000B1AF3">
              <w:rPr>
                <w:rFonts w:cs="Calibri"/>
                <w:b/>
                <w:bCs/>
                <w:iCs/>
                <w:lang w:val="ro-RO"/>
              </w:rPr>
              <w:t>r</w:t>
            </w:r>
            <w:r w:rsidRPr="000B1AF3">
              <w:rPr>
                <w:rFonts w:cs="Calibri"/>
                <w:b/>
                <w:bCs/>
                <w:iCs/>
              </w:rPr>
              <w:t>ii</w:t>
            </w:r>
            <w:r w:rsidRPr="000B1AF3">
              <w:rPr>
                <w:rFonts w:cs="Calibri"/>
                <w:b/>
                <w:bCs/>
                <w:iCs/>
                <w:lang w:val="ro-RO"/>
              </w:rPr>
              <w:t xml:space="preserve"> proiectului </w:t>
            </w:r>
            <w:r w:rsidRPr="000B1AF3">
              <w:rPr>
                <w:rFonts w:cs="Calibri"/>
                <w:b/>
                <w:bCs/>
                <w:iCs/>
              </w:rPr>
              <w:t xml:space="preserve">conform </w:t>
            </w:r>
            <w:proofErr w:type="spellStart"/>
            <w:r w:rsidRPr="000B1AF3">
              <w:rPr>
                <w:rFonts w:cs="Calibri"/>
                <w:b/>
                <w:bCs/>
                <w:iCs/>
              </w:rPr>
              <w:t>Domeniilor</w:t>
            </w:r>
            <w:proofErr w:type="spellEnd"/>
            <w:r w:rsidRPr="000B1AF3">
              <w:rPr>
                <w:rFonts w:cs="Calibri"/>
                <w:b/>
                <w:bCs/>
                <w:iCs/>
              </w:rPr>
              <w:t xml:space="preserve"> de </w:t>
            </w:r>
            <w:proofErr w:type="spellStart"/>
            <w:r w:rsidRPr="000B1AF3">
              <w:rPr>
                <w:rFonts w:cs="Calibri"/>
                <w:b/>
                <w:bCs/>
                <w:iCs/>
              </w:rPr>
              <w:t>Intervenţie</w:t>
            </w:r>
            <w:proofErr w:type="spellEnd"/>
          </w:p>
        </w:tc>
        <w:tc>
          <w:tcPr>
            <w:tcW w:w="5040" w:type="dxa"/>
            <w:gridSpan w:val="2"/>
            <w:shd w:val="clear" w:color="auto" w:fill="76923C" w:themeFill="accent3" w:themeFillShade="BF"/>
          </w:tcPr>
          <w:p w14:paraId="14995798" w14:textId="77777777" w:rsidR="001327B4" w:rsidRPr="000B1AF3" w:rsidRDefault="001327B4" w:rsidP="001327B4">
            <w:pPr>
              <w:pStyle w:val="Corptext3"/>
              <w:rPr>
                <w:rFonts w:ascii="Calibri" w:hAnsi="Calibri" w:cs="Calibri"/>
                <w:sz w:val="22"/>
                <w:szCs w:val="22"/>
                <w:lang w:val="en-US"/>
              </w:rPr>
            </w:pPr>
            <w:proofErr w:type="spellStart"/>
            <w:r w:rsidRPr="000B1AF3">
              <w:rPr>
                <w:rFonts w:ascii="Calibri" w:hAnsi="Calibri" w:cs="Calibri"/>
                <w:sz w:val="22"/>
                <w:szCs w:val="22"/>
                <w:lang w:val="en-US"/>
              </w:rPr>
              <w:t>Verificare</w:t>
            </w:r>
            <w:proofErr w:type="spellEnd"/>
            <w:r w:rsidRPr="000B1AF3">
              <w:rPr>
                <w:rFonts w:ascii="Calibri" w:hAnsi="Calibri" w:cs="Calibri"/>
                <w:sz w:val="22"/>
                <w:szCs w:val="22"/>
                <w:lang w:val="en-US"/>
              </w:rPr>
              <w:t xml:space="preserve"> </w:t>
            </w:r>
            <w:proofErr w:type="spellStart"/>
            <w:r w:rsidRPr="000B1AF3">
              <w:rPr>
                <w:rFonts w:ascii="Calibri" w:hAnsi="Calibri" w:cs="Calibri"/>
                <w:sz w:val="22"/>
                <w:szCs w:val="22"/>
                <w:lang w:val="en-US"/>
              </w:rPr>
              <w:t>efectuată</w:t>
            </w:r>
            <w:proofErr w:type="spellEnd"/>
          </w:p>
        </w:tc>
      </w:tr>
      <w:tr w:rsidR="001327B4" w14:paraId="0F5CBF70" w14:textId="77777777" w:rsidTr="006F4041">
        <w:tc>
          <w:tcPr>
            <w:tcW w:w="5868" w:type="dxa"/>
            <w:vMerge/>
            <w:shd w:val="clear" w:color="auto" w:fill="76923C" w:themeFill="accent3" w:themeFillShade="BF"/>
          </w:tcPr>
          <w:p w14:paraId="05B3003F" w14:textId="77777777" w:rsidR="001327B4" w:rsidRDefault="001327B4" w:rsidP="00EF063A">
            <w:pPr>
              <w:tabs>
                <w:tab w:val="left" w:pos="620"/>
              </w:tabs>
              <w:rPr>
                <w:rFonts w:eastAsia="Times New Roman" w:cs="Calibri"/>
                <w:sz w:val="24"/>
                <w:szCs w:val="24"/>
                <w:u w:val="single"/>
                <w:lang w:val="ro-RO" w:eastAsia="fr-FR"/>
              </w:rPr>
            </w:pPr>
          </w:p>
        </w:tc>
        <w:tc>
          <w:tcPr>
            <w:tcW w:w="2610" w:type="dxa"/>
            <w:shd w:val="clear" w:color="auto" w:fill="76923C" w:themeFill="accent3" w:themeFillShade="BF"/>
          </w:tcPr>
          <w:p w14:paraId="3F1D1A66" w14:textId="77777777" w:rsidR="001327B4" w:rsidRPr="000B1AF3" w:rsidRDefault="001327B4" w:rsidP="00EF063A">
            <w:pPr>
              <w:pStyle w:val="Corptext3"/>
              <w:rPr>
                <w:rFonts w:ascii="Calibri" w:hAnsi="Calibri" w:cs="Calibri"/>
                <w:sz w:val="22"/>
                <w:szCs w:val="22"/>
                <w:lang w:val="en-US"/>
              </w:rPr>
            </w:pPr>
            <w:r w:rsidRPr="000B1AF3">
              <w:rPr>
                <w:rFonts w:ascii="Calibri" w:hAnsi="Calibri" w:cs="Calibri"/>
                <w:sz w:val="22"/>
                <w:szCs w:val="22"/>
                <w:lang w:val="en-US"/>
              </w:rPr>
              <w:t>DA</w:t>
            </w:r>
          </w:p>
        </w:tc>
        <w:tc>
          <w:tcPr>
            <w:tcW w:w="2430" w:type="dxa"/>
            <w:shd w:val="clear" w:color="auto" w:fill="76923C" w:themeFill="accent3" w:themeFillShade="BF"/>
          </w:tcPr>
          <w:p w14:paraId="5A8A86A8" w14:textId="77777777" w:rsidR="001327B4" w:rsidRPr="000B1AF3" w:rsidRDefault="001327B4" w:rsidP="00EF063A">
            <w:pPr>
              <w:pStyle w:val="Corptext3"/>
              <w:rPr>
                <w:rFonts w:ascii="Calibri" w:hAnsi="Calibri" w:cs="Calibri"/>
                <w:sz w:val="22"/>
                <w:szCs w:val="22"/>
                <w:lang w:val="en-US"/>
              </w:rPr>
            </w:pPr>
            <w:r>
              <w:rPr>
                <w:rFonts w:ascii="Calibri" w:hAnsi="Calibri" w:cs="Calibri"/>
                <w:sz w:val="22"/>
                <w:szCs w:val="22"/>
                <w:lang w:val="en-US"/>
              </w:rPr>
              <w:t>NU</w:t>
            </w:r>
          </w:p>
        </w:tc>
      </w:tr>
      <w:tr w:rsidR="001327B4" w14:paraId="451CBA1D" w14:textId="77777777" w:rsidTr="00EF063A">
        <w:tc>
          <w:tcPr>
            <w:tcW w:w="5868" w:type="dxa"/>
          </w:tcPr>
          <w:p w14:paraId="7428EE72" w14:textId="77777777" w:rsidR="001327B4" w:rsidRPr="000B1AF3" w:rsidRDefault="001327B4" w:rsidP="00EF063A">
            <w:pPr>
              <w:jc w:val="both"/>
              <w:rPr>
                <w:rFonts w:cs="Calibri"/>
                <w:b/>
                <w:bCs/>
              </w:rPr>
            </w:pPr>
            <w:proofErr w:type="spellStart"/>
            <w:r w:rsidRPr="000B1AF3">
              <w:rPr>
                <w:rFonts w:cs="Calibri"/>
                <w:b/>
                <w:bCs/>
              </w:rPr>
              <w:t>Domeniile</w:t>
            </w:r>
            <w:proofErr w:type="spellEnd"/>
            <w:r w:rsidRPr="000B1AF3">
              <w:rPr>
                <w:rFonts w:cs="Calibri"/>
                <w:b/>
                <w:bCs/>
              </w:rPr>
              <w:t xml:space="preserve"> </w:t>
            </w:r>
            <w:proofErr w:type="spellStart"/>
            <w:r w:rsidRPr="000B1AF3">
              <w:rPr>
                <w:rFonts w:cs="Calibri"/>
                <w:b/>
                <w:bCs/>
              </w:rPr>
              <w:t>principale</w:t>
            </w:r>
            <w:proofErr w:type="spellEnd"/>
          </w:p>
          <w:p w14:paraId="6150858C" w14:textId="77777777" w:rsidR="001327B4" w:rsidRPr="000B1AF3" w:rsidRDefault="004F3800" w:rsidP="00EF063A">
            <w:pPr>
              <w:jc w:val="both"/>
              <w:rPr>
                <w:rFonts w:cs="Calibri"/>
              </w:rPr>
            </w:pPr>
            <w:r>
              <w:rPr>
                <w:rFonts w:cs="Calibri"/>
              </w:rPr>
              <w:t>1B</w:t>
            </w:r>
            <w:r w:rsidR="001327B4" w:rsidRPr="000B1AF3">
              <w:rPr>
                <w:rFonts w:cs="Calibri"/>
              </w:rPr>
              <w:t xml:space="preserve">: </w:t>
            </w:r>
            <w:proofErr w:type="spellStart"/>
            <w:r w:rsidRPr="004F3800">
              <w:rPr>
                <w:rFonts w:cs="Calibri"/>
              </w:rPr>
              <w:t>Consolidarea</w:t>
            </w:r>
            <w:proofErr w:type="spellEnd"/>
            <w:r w:rsidRPr="004F3800">
              <w:rPr>
                <w:rFonts w:cs="Calibri"/>
              </w:rPr>
              <w:t xml:space="preserve"> </w:t>
            </w:r>
            <w:proofErr w:type="spellStart"/>
            <w:r w:rsidRPr="004F3800">
              <w:rPr>
                <w:rFonts w:cs="Calibri"/>
              </w:rPr>
              <w:t>legăturilor</w:t>
            </w:r>
            <w:proofErr w:type="spellEnd"/>
            <w:r w:rsidRPr="004F3800">
              <w:rPr>
                <w:rFonts w:cs="Calibri"/>
              </w:rPr>
              <w:t xml:space="preserve"> </w:t>
            </w:r>
            <w:proofErr w:type="spellStart"/>
            <w:r w:rsidRPr="004F3800">
              <w:rPr>
                <w:rFonts w:cs="Calibri"/>
              </w:rPr>
              <w:t>dintre</w:t>
            </w:r>
            <w:proofErr w:type="spellEnd"/>
            <w:r w:rsidRPr="004F3800">
              <w:rPr>
                <w:rFonts w:cs="Calibri"/>
              </w:rPr>
              <w:t xml:space="preserve"> </w:t>
            </w:r>
            <w:proofErr w:type="spellStart"/>
            <w:r w:rsidRPr="004F3800">
              <w:rPr>
                <w:rFonts w:cs="Calibri"/>
              </w:rPr>
              <w:t>agricultură</w:t>
            </w:r>
            <w:proofErr w:type="spellEnd"/>
            <w:r w:rsidRPr="004F3800">
              <w:rPr>
                <w:rFonts w:cs="Calibri"/>
              </w:rPr>
              <w:t xml:space="preserve">, </w:t>
            </w:r>
            <w:proofErr w:type="spellStart"/>
            <w:r w:rsidRPr="004F3800">
              <w:rPr>
                <w:rFonts w:cs="Calibri"/>
              </w:rPr>
              <w:t>producția</w:t>
            </w:r>
            <w:proofErr w:type="spellEnd"/>
            <w:r w:rsidRPr="004F3800">
              <w:rPr>
                <w:rFonts w:cs="Calibri"/>
              </w:rPr>
              <w:t xml:space="preserve"> </w:t>
            </w:r>
            <w:proofErr w:type="spellStart"/>
            <w:r w:rsidRPr="004F3800">
              <w:rPr>
                <w:rFonts w:cs="Calibri"/>
              </w:rPr>
              <w:t>alimentară</w:t>
            </w:r>
            <w:proofErr w:type="spellEnd"/>
            <w:r w:rsidRPr="004F3800">
              <w:rPr>
                <w:rFonts w:cs="Calibri"/>
              </w:rPr>
              <w:t xml:space="preserve"> </w:t>
            </w:r>
            <w:proofErr w:type="spellStart"/>
            <w:r w:rsidRPr="004F3800">
              <w:rPr>
                <w:rFonts w:cs="Calibri"/>
              </w:rPr>
              <w:t>și</w:t>
            </w:r>
            <w:proofErr w:type="spellEnd"/>
            <w:r w:rsidRPr="004F3800">
              <w:rPr>
                <w:rFonts w:cs="Calibri"/>
              </w:rPr>
              <w:t xml:space="preserve"> </w:t>
            </w:r>
            <w:proofErr w:type="spellStart"/>
            <w:r w:rsidRPr="004F3800">
              <w:rPr>
                <w:rFonts w:cs="Calibri"/>
              </w:rPr>
              <w:t>silvicultură</w:t>
            </w:r>
            <w:proofErr w:type="spellEnd"/>
            <w:r w:rsidRPr="004F3800">
              <w:rPr>
                <w:rFonts w:cs="Calibri"/>
              </w:rPr>
              <w:t xml:space="preserve">, pe de o </w:t>
            </w:r>
            <w:proofErr w:type="spellStart"/>
            <w:r w:rsidRPr="004F3800">
              <w:rPr>
                <w:rFonts w:cs="Calibri"/>
              </w:rPr>
              <w:t>parte</w:t>
            </w:r>
            <w:proofErr w:type="spellEnd"/>
            <w:r w:rsidRPr="004F3800">
              <w:rPr>
                <w:rFonts w:cs="Calibri"/>
              </w:rPr>
              <w:t xml:space="preserve">, </w:t>
            </w:r>
            <w:proofErr w:type="spellStart"/>
            <w:r w:rsidRPr="004F3800">
              <w:rPr>
                <w:rFonts w:cs="Calibri"/>
              </w:rPr>
              <w:t>cercetare</w:t>
            </w:r>
            <w:proofErr w:type="spellEnd"/>
            <w:r w:rsidRPr="004F3800">
              <w:rPr>
                <w:rFonts w:cs="Calibri"/>
              </w:rPr>
              <w:t xml:space="preserve"> </w:t>
            </w:r>
            <w:proofErr w:type="spellStart"/>
            <w:r w:rsidRPr="004F3800">
              <w:rPr>
                <w:rFonts w:cs="Calibri"/>
              </w:rPr>
              <w:t>și</w:t>
            </w:r>
            <w:proofErr w:type="spellEnd"/>
            <w:r w:rsidRPr="004F3800">
              <w:rPr>
                <w:rFonts w:cs="Calibri"/>
              </w:rPr>
              <w:t xml:space="preserve"> </w:t>
            </w:r>
            <w:proofErr w:type="spellStart"/>
            <w:r w:rsidRPr="004F3800">
              <w:rPr>
                <w:rFonts w:cs="Calibri"/>
              </w:rPr>
              <w:t>inovare</w:t>
            </w:r>
            <w:proofErr w:type="spellEnd"/>
            <w:r w:rsidRPr="004F3800">
              <w:rPr>
                <w:rFonts w:cs="Calibri"/>
              </w:rPr>
              <w:t xml:space="preserve">, pe de </w:t>
            </w:r>
            <w:proofErr w:type="spellStart"/>
            <w:r w:rsidRPr="004F3800">
              <w:rPr>
                <w:rFonts w:cs="Calibri"/>
              </w:rPr>
              <w:t>altă</w:t>
            </w:r>
            <w:proofErr w:type="spellEnd"/>
            <w:r w:rsidRPr="004F3800">
              <w:rPr>
                <w:rFonts w:cs="Calibri"/>
              </w:rPr>
              <w:t xml:space="preserve"> </w:t>
            </w:r>
            <w:proofErr w:type="spellStart"/>
            <w:r w:rsidRPr="004F3800">
              <w:rPr>
                <w:rFonts w:cs="Calibri"/>
              </w:rPr>
              <w:t>parte</w:t>
            </w:r>
            <w:proofErr w:type="spellEnd"/>
            <w:r w:rsidRPr="004F3800">
              <w:rPr>
                <w:rFonts w:cs="Calibri"/>
              </w:rPr>
              <w:t xml:space="preserve">, </w:t>
            </w:r>
            <w:proofErr w:type="spellStart"/>
            <w:r w:rsidRPr="004F3800">
              <w:rPr>
                <w:rFonts w:cs="Calibri"/>
              </w:rPr>
              <w:t>inclusiv</w:t>
            </w:r>
            <w:proofErr w:type="spellEnd"/>
            <w:r w:rsidRPr="004F3800">
              <w:rPr>
                <w:rFonts w:cs="Calibri"/>
              </w:rPr>
              <w:t xml:space="preserve"> </w:t>
            </w:r>
            <w:proofErr w:type="spellStart"/>
            <w:r w:rsidRPr="004F3800">
              <w:rPr>
                <w:rFonts w:cs="Calibri"/>
              </w:rPr>
              <w:t>în</w:t>
            </w:r>
            <w:proofErr w:type="spellEnd"/>
            <w:r w:rsidRPr="004F3800">
              <w:rPr>
                <w:rFonts w:cs="Calibri"/>
              </w:rPr>
              <w:t xml:space="preserve"> </w:t>
            </w:r>
            <w:proofErr w:type="spellStart"/>
            <w:r w:rsidRPr="004F3800">
              <w:rPr>
                <w:rFonts w:cs="Calibri"/>
              </w:rPr>
              <w:t>scopul</w:t>
            </w:r>
            <w:proofErr w:type="spellEnd"/>
            <w:r w:rsidRPr="004F3800">
              <w:rPr>
                <w:rFonts w:cs="Calibri"/>
              </w:rPr>
              <w:t xml:space="preserve"> </w:t>
            </w:r>
            <w:proofErr w:type="spellStart"/>
            <w:r w:rsidRPr="004F3800">
              <w:rPr>
                <w:rFonts w:cs="Calibri"/>
              </w:rPr>
              <w:t>unei</w:t>
            </w:r>
            <w:proofErr w:type="spellEnd"/>
            <w:r w:rsidRPr="004F3800">
              <w:rPr>
                <w:rFonts w:cs="Calibri"/>
              </w:rPr>
              <w:t xml:space="preserve"> </w:t>
            </w:r>
            <w:proofErr w:type="spellStart"/>
            <w:r w:rsidRPr="004F3800">
              <w:rPr>
                <w:rFonts w:cs="Calibri"/>
              </w:rPr>
              <w:t>gestionări</w:t>
            </w:r>
            <w:proofErr w:type="spellEnd"/>
            <w:r w:rsidRPr="004F3800">
              <w:rPr>
                <w:rFonts w:cs="Calibri"/>
              </w:rPr>
              <w:t xml:space="preserve"> </w:t>
            </w:r>
            <w:proofErr w:type="spellStart"/>
            <w:r w:rsidRPr="004F3800">
              <w:rPr>
                <w:rFonts w:cs="Calibri"/>
              </w:rPr>
              <w:t>mai</w:t>
            </w:r>
            <w:proofErr w:type="spellEnd"/>
            <w:r w:rsidRPr="004F3800">
              <w:rPr>
                <w:rFonts w:cs="Calibri"/>
              </w:rPr>
              <w:t xml:space="preserve"> </w:t>
            </w:r>
            <w:proofErr w:type="spellStart"/>
            <w:r w:rsidRPr="004F3800">
              <w:rPr>
                <w:rFonts w:cs="Calibri"/>
              </w:rPr>
              <w:t>bune</w:t>
            </w:r>
            <w:proofErr w:type="spellEnd"/>
            <w:r w:rsidRPr="004F3800">
              <w:rPr>
                <w:rFonts w:cs="Calibri"/>
              </w:rPr>
              <w:t xml:space="preserve"> a </w:t>
            </w:r>
            <w:proofErr w:type="spellStart"/>
            <w:r w:rsidRPr="004F3800">
              <w:rPr>
                <w:rFonts w:cs="Calibri"/>
              </w:rPr>
              <w:t>mediului</w:t>
            </w:r>
            <w:proofErr w:type="spellEnd"/>
            <w:r w:rsidRPr="004F3800">
              <w:rPr>
                <w:rFonts w:cs="Calibri"/>
              </w:rPr>
              <w:t xml:space="preserve"> </w:t>
            </w:r>
            <w:proofErr w:type="spellStart"/>
            <w:r w:rsidRPr="004F3800">
              <w:rPr>
                <w:rFonts w:cs="Calibri"/>
              </w:rPr>
              <w:t>și</w:t>
            </w:r>
            <w:proofErr w:type="spellEnd"/>
            <w:r w:rsidRPr="004F3800">
              <w:rPr>
                <w:rFonts w:cs="Calibri"/>
              </w:rPr>
              <w:t xml:space="preserve"> al </w:t>
            </w:r>
            <w:proofErr w:type="spellStart"/>
            <w:r w:rsidRPr="004F3800">
              <w:rPr>
                <w:rFonts w:cs="Calibri"/>
              </w:rPr>
              <w:t>unei</w:t>
            </w:r>
            <w:proofErr w:type="spellEnd"/>
            <w:r w:rsidRPr="004F3800">
              <w:rPr>
                <w:rFonts w:cs="Calibri"/>
              </w:rPr>
              <w:t xml:space="preserve"> </w:t>
            </w:r>
            <w:proofErr w:type="spellStart"/>
            <w:r w:rsidRPr="004F3800">
              <w:rPr>
                <w:rFonts w:cs="Calibri"/>
              </w:rPr>
              <w:t>pe</w:t>
            </w:r>
            <w:r>
              <w:rPr>
                <w:rFonts w:cs="Calibri"/>
              </w:rPr>
              <w:t>rformanțe</w:t>
            </w:r>
            <w:proofErr w:type="spellEnd"/>
            <w:r>
              <w:rPr>
                <w:rFonts w:cs="Calibri"/>
              </w:rPr>
              <w:t xml:space="preserve"> de </w:t>
            </w:r>
            <w:proofErr w:type="spellStart"/>
            <w:r>
              <w:rPr>
                <w:rFonts w:cs="Calibri"/>
              </w:rPr>
              <w:t>mediu</w:t>
            </w:r>
            <w:proofErr w:type="spellEnd"/>
            <w:r>
              <w:rPr>
                <w:rFonts w:cs="Calibri"/>
              </w:rPr>
              <w:t xml:space="preserve"> </w:t>
            </w:r>
            <w:proofErr w:type="spellStart"/>
            <w:r>
              <w:rPr>
                <w:rFonts w:cs="Calibri"/>
              </w:rPr>
              <w:t>îmbunătățite</w:t>
            </w:r>
            <w:proofErr w:type="spellEnd"/>
            <w:r>
              <w:rPr>
                <w:rFonts w:cs="Calibri"/>
              </w:rPr>
              <w:t xml:space="preserve">, </w:t>
            </w:r>
            <w:proofErr w:type="spellStart"/>
            <w:r>
              <w:rPr>
                <w:rFonts w:cs="Calibri"/>
              </w:rPr>
              <w:t>prevăzut</w:t>
            </w:r>
            <w:proofErr w:type="spellEnd"/>
            <w:r>
              <w:rPr>
                <w:rFonts w:cs="Calibri"/>
              </w:rPr>
              <w:t xml:space="preserve"> la art.5, Reg. (UE) nr. 1305/2013</w:t>
            </w:r>
          </w:p>
          <w:p w14:paraId="692028B1" w14:textId="77777777" w:rsidR="001327B4" w:rsidRPr="000B1AF3" w:rsidRDefault="001327B4" w:rsidP="00EF063A">
            <w:pPr>
              <w:jc w:val="both"/>
              <w:rPr>
                <w:rFonts w:cs="Calibri"/>
                <w:b/>
                <w:bCs/>
              </w:rPr>
            </w:pPr>
          </w:p>
          <w:p w14:paraId="11C61087" w14:textId="77777777" w:rsidR="001327B4" w:rsidRPr="000B1AF3" w:rsidRDefault="001327B4" w:rsidP="00EF063A">
            <w:pPr>
              <w:jc w:val="both"/>
              <w:rPr>
                <w:rFonts w:cs="Calibri"/>
              </w:rPr>
            </w:pPr>
            <w:proofErr w:type="spellStart"/>
            <w:r w:rsidRPr="000B1AF3">
              <w:rPr>
                <w:rFonts w:cs="Calibri"/>
                <w:b/>
                <w:bCs/>
              </w:rPr>
              <w:t>Domeniile</w:t>
            </w:r>
            <w:proofErr w:type="spellEnd"/>
            <w:r w:rsidRPr="000B1AF3">
              <w:rPr>
                <w:rFonts w:cs="Calibri"/>
                <w:b/>
                <w:bCs/>
              </w:rPr>
              <w:t xml:space="preserve"> </w:t>
            </w:r>
            <w:proofErr w:type="spellStart"/>
            <w:r w:rsidRPr="000B1AF3">
              <w:rPr>
                <w:rFonts w:cs="Calibri"/>
                <w:b/>
                <w:bCs/>
              </w:rPr>
              <w:t>secundare</w:t>
            </w:r>
            <w:proofErr w:type="spellEnd"/>
            <w:r w:rsidRPr="000B1AF3">
              <w:rPr>
                <w:rFonts w:cs="Calibri"/>
              </w:rPr>
              <w:t xml:space="preserve"> </w:t>
            </w:r>
          </w:p>
          <w:p w14:paraId="7674D90A" w14:textId="77777777" w:rsidR="001327B4" w:rsidRPr="004F3800" w:rsidRDefault="004F3800" w:rsidP="00EF063A">
            <w:pPr>
              <w:jc w:val="both"/>
              <w:rPr>
                <w:rFonts w:cs="Calibri"/>
                <w:lang w:val="ro-RO"/>
              </w:rPr>
            </w:pPr>
            <w:r>
              <w:rPr>
                <w:rFonts w:cs="Calibri"/>
                <w:lang w:val="ro-RO"/>
              </w:rPr>
              <w:t>3</w:t>
            </w:r>
            <w:r w:rsidR="001327B4" w:rsidRPr="000B1AF3">
              <w:rPr>
                <w:rFonts w:cs="Calibri"/>
                <w:lang w:val="ro-RO"/>
              </w:rPr>
              <w:t xml:space="preserve">A: </w:t>
            </w:r>
            <w:r w:rsidRPr="004F3800">
              <w:rPr>
                <w:rFonts w:cs="Calibri"/>
                <w:lang w:val="ro-RO"/>
              </w:rPr>
              <w:t xml:space="preserve">Îmbunătățirea competitivității producătorilor primari printr-o mai bună integrare a acestora în lanțul agroalimentar </w:t>
            </w:r>
            <w:r w:rsidRPr="004F3800">
              <w:rPr>
                <w:rFonts w:cs="Calibri"/>
                <w:lang w:val="ro-RO"/>
              </w:rPr>
              <w:lastRenderedPageBreak/>
              <w:t>prin intermediul schemelor de calitate, al creșterii valorii adăugate a produselor agricole, al promovării pe piețele locale și în cadrul circuitelor scurte de aprovizionare, al grupurilor și organizațiilor de producători și al org</w:t>
            </w:r>
            <w:r>
              <w:rPr>
                <w:rFonts w:cs="Calibri"/>
                <w:lang w:val="ro-RO"/>
              </w:rPr>
              <w:t>anizațiilor interprofesionale.</w:t>
            </w:r>
          </w:p>
        </w:tc>
        <w:tc>
          <w:tcPr>
            <w:tcW w:w="2610" w:type="dxa"/>
          </w:tcPr>
          <w:p w14:paraId="7BB75834" w14:textId="77777777" w:rsidR="001327B4" w:rsidRPr="000B1AF3" w:rsidRDefault="001327B4" w:rsidP="00EF063A">
            <w:pPr>
              <w:pStyle w:val="Corptext3"/>
              <w:jc w:val="left"/>
              <w:rPr>
                <w:rFonts w:ascii="Calibri" w:hAnsi="Calibri" w:cs="Calibri"/>
                <w:b w:val="0"/>
                <w:sz w:val="22"/>
                <w:szCs w:val="22"/>
                <w:lang w:val="en-US"/>
              </w:rPr>
            </w:pPr>
          </w:p>
          <w:p w14:paraId="43BFC198" w14:textId="77777777" w:rsidR="001327B4" w:rsidRPr="000B1AF3" w:rsidRDefault="001327B4"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2E72C40E" w14:textId="77777777" w:rsidR="001327B4" w:rsidRPr="000B1AF3" w:rsidRDefault="001327B4" w:rsidP="00EF063A">
            <w:pPr>
              <w:pStyle w:val="Corptext3"/>
              <w:jc w:val="left"/>
              <w:rPr>
                <w:rFonts w:ascii="Calibri" w:hAnsi="Calibri" w:cs="Calibri"/>
                <w:b w:val="0"/>
                <w:sz w:val="22"/>
                <w:szCs w:val="22"/>
                <w:lang w:val="en-US"/>
              </w:rPr>
            </w:pPr>
          </w:p>
        </w:tc>
        <w:tc>
          <w:tcPr>
            <w:tcW w:w="2430" w:type="dxa"/>
          </w:tcPr>
          <w:p w14:paraId="03D80CC7" w14:textId="77777777" w:rsidR="001327B4" w:rsidRPr="000B1AF3" w:rsidRDefault="001327B4" w:rsidP="00EF063A">
            <w:pPr>
              <w:pStyle w:val="Corptext3"/>
              <w:jc w:val="left"/>
              <w:rPr>
                <w:rFonts w:ascii="Calibri" w:hAnsi="Calibri" w:cs="Calibri"/>
                <w:b w:val="0"/>
                <w:sz w:val="22"/>
                <w:szCs w:val="22"/>
                <w:lang w:val="en-US"/>
              </w:rPr>
            </w:pPr>
          </w:p>
          <w:p w14:paraId="126EF0E8" w14:textId="77777777" w:rsidR="001327B4" w:rsidRPr="000B1AF3" w:rsidRDefault="001327B4"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bl>
    <w:p w14:paraId="7A1CCF76" w14:textId="77777777" w:rsidR="00700A81" w:rsidRDefault="00700A81" w:rsidP="00023148">
      <w:pPr>
        <w:tabs>
          <w:tab w:val="left" w:pos="620"/>
        </w:tabs>
        <w:rPr>
          <w:rFonts w:eastAsia="Times New Roman" w:cs="Calibri"/>
          <w:sz w:val="24"/>
          <w:szCs w:val="24"/>
          <w:u w:val="single"/>
          <w:lang w:val="ro-RO" w:eastAsia="fr-FR"/>
        </w:rPr>
      </w:pPr>
    </w:p>
    <w:tbl>
      <w:tblPr>
        <w:tblStyle w:val="Tabelgril"/>
        <w:tblW w:w="10908" w:type="dxa"/>
        <w:tblLook w:val="04A0" w:firstRow="1" w:lastRow="0" w:firstColumn="1" w:lastColumn="0" w:noHBand="0" w:noVBand="1"/>
      </w:tblPr>
      <w:tblGrid>
        <w:gridCol w:w="5868"/>
        <w:gridCol w:w="2610"/>
        <w:gridCol w:w="2430"/>
      </w:tblGrid>
      <w:tr w:rsidR="001327B4" w14:paraId="756C2F39" w14:textId="77777777" w:rsidTr="0034615F">
        <w:trPr>
          <w:trHeight w:val="297"/>
        </w:trPr>
        <w:tc>
          <w:tcPr>
            <w:tcW w:w="5868" w:type="dxa"/>
            <w:shd w:val="clear" w:color="auto" w:fill="76923C" w:themeFill="accent3" w:themeFillShade="BF"/>
          </w:tcPr>
          <w:p w14:paraId="3E4FD568" w14:textId="77777777" w:rsidR="001327B4" w:rsidRPr="000B1AF3" w:rsidRDefault="001327B4" w:rsidP="00EF063A">
            <w:pPr>
              <w:jc w:val="both"/>
              <w:rPr>
                <w:rFonts w:cs="Calibri"/>
                <w:b/>
                <w:bCs/>
              </w:rPr>
            </w:pPr>
            <w:r w:rsidRPr="000B1AF3">
              <w:rPr>
                <w:rFonts w:cs="Calibri"/>
                <w:b/>
                <w:iCs/>
                <w:lang w:val="ro-RO"/>
              </w:rPr>
              <w:t>7. Verificarea factorilor de risc</w:t>
            </w:r>
          </w:p>
        </w:tc>
        <w:tc>
          <w:tcPr>
            <w:tcW w:w="5040" w:type="dxa"/>
            <w:gridSpan w:val="2"/>
            <w:shd w:val="clear" w:color="auto" w:fill="76923C" w:themeFill="accent3" w:themeFillShade="BF"/>
          </w:tcPr>
          <w:p w14:paraId="17BAD438" w14:textId="77777777" w:rsidR="001327B4" w:rsidRPr="000B1AF3" w:rsidRDefault="001327B4" w:rsidP="00EF063A">
            <w:pPr>
              <w:pStyle w:val="Corptext3"/>
              <w:rPr>
                <w:rFonts w:ascii="Calibri" w:hAnsi="Calibri" w:cs="Calibri"/>
                <w:b w:val="0"/>
                <w:sz w:val="22"/>
                <w:szCs w:val="22"/>
                <w:lang w:val="en-US"/>
              </w:rPr>
            </w:pPr>
          </w:p>
        </w:tc>
      </w:tr>
      <w:tr w:rsidR="001327B4" w14:paraId="06A8902A" w14:textId="77777777" w:rsidTr="00EF063A">
        <w:tc>
          <w:tcPr>
            <w:tcW w:w="5868" w:type="dxa"/>
          </w:tcPr>
          <w:p w14:paraId="525C9777" w14:textId="77777777" w:rsidR="001327B4" w:rsidRPr="000B1AF3" w:rsidRDefault="001327B4" w:rsidP="00EF063A">
            <w:pPr>
              <w:jc w:val="both"/>
              <w:rPr>
                <w:rFonts w:cs="Calibri"/>
                <w:iCs/>
                <w:lang w:val="ro-RO"/>
              </w:rPr>
            </w:pPr>
            <w:r w:rsidRPr="000B1AF3">
              <w:rPr>
                <w:rFonts w:cs="Calibri"/>
                <w:iCs/>
                <w:lang w:val="ro-RO"/>
              </w:rPr>
              <w:t>Tabelul factorilor de risc este completat corect de către solicitant?</w:t>
            </w:r>
          </w:p>
          <w:p w14:paraId="452B9083" w14:textId="77777777" w:rsidR="001327B4" w:rsidRPr="000B1AF3" w:rsidRDefault="001327B4" w:rsidP="00EF063A">
            <w:pPr>
              <w:jc w:val="both"/>
              <w:rPr>
                <w:rFonts w:cs="Calibri"/>
                <w:iCs/>
                <w:lang w:val="ro-RO"/>
              </w:rPr>
            </w:pPr>
          </w:p>
        </w:tc>
        <w:tc>
          <w:tcPr>
            <w:tcW w:w="2610" w:type="dxa"/>
          </w:tcPr>
          <w:p w14:paraId="3353DB17" w14:textId="77777777" w:rsidR="001327B4" w:rsidRPr="000B1AF3" w:rsidRDefault="001327B4" w:rsidP="00EF063A">
            <w:pPr>
              <w:pStyle w:val="Corptext3"/>
              <w:rPr>
                <w:rFonts w:ascii="Calibri" w:hAnsi="Calibri" w:cs="Calibri"/>
                <w:b w:val="0"/>
                <w:sz w:val="22"/>
                <w:szCs w:val="22"/>
                <w:lang w:val="en-US"/>
              </w:rPr>
            </w:pPr>
          </w:p>
          <w:p w14:paraId="3308D19B" w14:textId="77777777" w:rsidR="001327B4" w:rsidRPr="000B1AF3" w:rsidRDefault="001327B4"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745DEF63" w14:textId="77777777" w:rsidR="001327B4" w:rsidRPr="000B1AF3" w:rsidRDefault="001327B4" w:rsidP="00EF063A">
            <w:pPr>
              <w:pStyle w:val="Corptext3"/>
              <w:rPr>
                <w:rFonts w:ascii="Calibri" w:hAnsi="Calibri" w:cs="Calibri"/>
                <w:b w:val="0"/>
                <w:sz w:val="22"/>
                <w:szCs w:val="22"/>
                <w:lang w:val="en-US"/>
              </w:rPr>
            </w:pPr>
          </w:p>
        </w:tc>
        <w:tc>
          <w:tcPr>
            <w:tcW w:w="2430" w:type="dxa"/>
          </w:tcPr>
          <w:p w14:paraId="52B59F20" w14:textId="77777777" w:rsidR="001327B4" w:rsidRPr="000B1AF3" w:rsidRDefault="001327B4" w:rsidP="00EF063A">
            <w:pPr>
              <w:pStyle w:val="Corptext3"/>
              <w:ind w:right="496"/>
              <w:rPr>
                <w:rFonts w:ascii="Calibri" w:hAnsi="Calibri" w:cs="Calibri"/>
                <w:b w:val="0"/>
                <w:sz w:val="22"/>
                <w:szCs w:val="22"/>
                <w:lang w:val="en-US"/>
              </w:rPr>
            </w:pPr>
          </w:p>
          <w:p w14:paraId="1CA679B3" w14:textId="77777777" w:rsidR="001327B4" w:rsidRPr="000B1AF3" w:rsidRDefault="001327B4"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39979128" w14:textId="77777777" w:rsidR="001327B4" w:rsidRPr="000B1AF3" w:rsidRDefault="001327B4" w:rsidP="00EF063A">
            <w:pPr>
              <w:pStyle w:val="Corptext3"/>
              <w:rPr>
                <w:rFonts w:ascii="Calibri" w:hAnsi="Calibri" w:cs="Calibri"/>
                <w:b w:val="0"/>
                <w:sz w:val="22"/>
                <w:szCs w:val="22"/>
                <w:lang w:val="en-US"/>
              </w:rPr>
            </w:pPr>
          </w:p>
        </w:tc>
      </w:tr>
    </w:tbl>
    <w:p w14:paraId="0BAF4C90" w14:textId="77777777" w:rsidR="001327B4" w:rsidRDefault="001327B4" w:rsidP="00023148">
      <w:pPr>
        <w:tabs>
          <w:tab w:val="left" w:pos="620"/>
        </w:tabs>
        <w:rPr>
          <w:rFonts w:eastAsia="Times New Roman" w:cs="Calibri"/>
          <w:sz w:val="24"/>
          <w:szCs w:val="24"/>
          <w:u w:val="single"/>
          <w:lang w:val="ro-RO" w:eastAsia="fr-FR"/>
        </w:rPr>
      </w:pPr>
    </w:p>
    <w:tbl>
      <w:tblPr>
        <w:tblStyle w:val="Tabelgril"/>
        <w:tblW w:w="10908" w:type="dxa"/>
        <w:tblLook w:val="04A0" w:firstRow="1" w:lastRow="0" w:firstColumn="1" w:lastColumn="0" w:noHBand="0" w:noVBand="1"/>
      </w:tblPr>
      <w:tblGrid>
        <w:gridCol w:w="5868"/>
        <w:gridCol w:w="2610"/>
        <w:gridCol w:w="2430"/>
      </w:tblGrid>
      <w:tr w:rsidR="001327B4" w14:paraId="5B6B8F64" w14:textId="77777777" w:rsidTr="0034615F">
        <w:trPr>
          <w:trHeight w:val="342"/>
        </w:trPr>
        <w:tc>
          <w:tcPr>
            <w:tcW w:w="5868" w:type="dxa"/>
            <w:shd w:val="clear" w:color="auto" w:fill="76923C" w:themeFill="accent3" w:themeFillShade="BF"/>
          </w:tcPr>
          <w:p w14:paraId="5F18F7B8" w14:textId="77777777" w:rsidR="001327B4" w:rsidRPr="000B1AF3" w:rsidRDefault="001327B4" w:rsidP="00EF063A">
            <w:pPr>
              <w:jc w:val="both"/>
              <w:rPr>
                <w:rFonts w:cs="Calibri"/>
                <w:b/>
                <w:iCs/>
                <w:lang w:val="ro-RO"/>
              </w:rPr>
            </w:pPr>
            <w:r w:rsidRPr="000B1AF3">
              <w:rPr>
                <w:rFonts w:cs="Calibri"/>
                <w:b/>
                <w:iCs/>
                <w:lang w:val="ro-RO"/>
              </w:rPr>
              <w:t>8. Verificarea indicatorilor de monitorizare</w:t>
            </w:r>
          </w:p>
        </w:tc>
        <w:tc>
          <w:tcPr>
            <w:tcW w:w="5040" w:type="dxa"/>
            <w:gridSpan w:val="2"/>
            <w:shd w:val="clear" w:color="auto" w:fill="76923C" w:themeFill="accent3" w:themeFillShade="BF"/>
          </w:tcPr>
          <w:p w14:paraId="5BE42BA7" w14:textId="77777777" w:rsidR="001327B4" w:rsidRPr="000B1AF3" w:rsidRDefault="001327B4" w:rsidP="00EF063A">
            <w:pPr>
              <w:pStyle w:val="Corptext3"/>
              <w:rPr>
                <w:rFonts w:ascii="Calibri" w:hAnsi="Calibri" w:cs="Calibri"/>
                <w:b w:val="0"/>
                <w:sz w:val="22"/>
                <w:szCs w:val="22"/>
                <w:lang w:val="en-US"/>
              </w:rPr>
            </w:pPr>
          </w:p>
        </w:tc>
      </w:tr>
      <w:tr w:rsidR="001327B4" w14:paraId="5F5BF252" w14:textId="77777777" w:rsidTr="00EF063A">
        <w:tc>
          <w:tcPr>
            <w:tcW w:w="5868" w:type="dxa"/>
          </w:tcPr>
          <w:p w14:paraId="4868D47B" w14:textId="77777777" w:rsidR="001327B4" w:rsidRPr="000B1AF3" w:rsidRDefault="001327B4" w:rsidP="00EF063A">
            <w:pPr>
              <w:jc w:val="both"/>
              <w:rPr>
                <w:rFonts w:cs="Calibri"/>
                <w:iCs/>
                <w:lang w:val="ro-RO"/>
              </w:rPr>
            </w:pPr>
            <w:r w:rsidRPr="000B1AF3">
              <w:rPr>
                <w:rFonts w:cs="Calibri"/>
                <w:iCs/>
                <w:lang w:val="ro-RO"/>
              </w:rPr>
              <w:t>Tabelul indicatorilor de monitorizare este completat corect de către solicitant?</w:t>
            </w:r>
          </w:p>
        </w:tc>
        <w:tc>
          <w:tcPr>
            <w:tcW w:w="2610" w:type="dxa"/>
          </w:tcPr>
          <w:p w14:paraId="78AC54C3" w14:textId="77777777" w:rsidR="001327B4" w:rsidRPr="000B1AF3" w:rsidRDefault="001327B4" w:rsidP="00EF063A">
            <w:pPr>
              <w:pStyle w:val="Corptext3"/>
              <w:rPr>
                <w:rFonts w:ascii="Calibri" w:hAnsi="Calibri" w:cs="Calibri"/>
                <w:b w:val="0"/>
                <w:sz w:val="22"/>
                <w:szCs w:val="22"/>
                <w:lang w:val="en-US"/>
              </w:rPr>
            </w:pPr>
          </w:p>
          <w:p w14:paraId="063CB421" w14:textId="77777777" w:rsidR="001327B4" w:rsidRPr="000B1AF3" w:rsidRDefault="001327B4"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61D7100E" w14:textId="77777777" w:rsidR="001327B4" w:rsidRPr="000B1AF3" w:rsidRDefault="001327B4" w:rsidP="00EF063A">
            <w:pPr>
              <w:pStyle w:val="Corptext3"/>
              <w:rPr>
                <w:rFonts w:ascii="Calibri" w:hAnsi="Calibri" w:cs="Calibri"/>
                <w:b w:val="0"/>
                <w:sz w:val="22"/>
                <w:szCs w:val="22"/>
                <w:lang w:val="en-US"/>
              </w:rPr>
            </w:pPr>
          </w:p>
        </w:tc>
        <w:tc>
          <w:tcPr>
            <w:tcW w:w="2430" w:type="dxa"/>
          </w:tcPr>
          <w:p w14:paraId="128FE086" w14:textId="77777777" w:rsidR="001327B4" w:rsidRPr="000B1AF3" w:rsidRDefault="001327B4" w:rsidP="00EF063A">
            <w:pPr>
              <w:pStyle w:val="Corptext3"/>
              <w:rPr>
                <w:rFonts w:ascii="Calibri" w:hAnsi="Calibri" w:cs="Calibri"/>
                <w:b w:val="0"/>
                <w:sz w:val="22"/>
                <w:szCs w:val="22"/>
                <w:lang w:val="en-US"/>
              </w:rPr>
            </w:pPr>
          </w:p>
          <w:p w14:paraId="34A53CB0" w14:textId="77777777" w:rsidR="001327B4" w:rsidRPr="000B1AF3" w:rsidRDefault="001327B4" w:rsidP="00EF063A">
            <w:pPr>
              <w:pStyle w:val="Corp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14:paraId="4215F4C5" w14:textId="77777777" w:rsidR="001327B4" w:rsidRPr="000B1AF3" w:rsidRDefault="001327B4" w:rsidP="00EF063A">
            <w:pPr>
              <w:pStyle w:val="Corptext3"/>
              <w:rPr>
                <w:rFonts w:ascii="Calibri" w:hAnsi="Calibri" w:cs="Calibri"/>
                <w:b w:val="0"/>
                <w:sz w:val="22"/>
                <w:szCs w:val="22"/>
                <w:lang w:val="en-US"/>
              </w:rPr>
            </w:pPr>
          </w:p>
        </w:tc>
      </w:tr>
    </w:tbl>
    <w:p w14:paraId="7F78B275" w14:textId="77777777" w:rsidR="0060430B" w:rsidRPr="00D144E3" w:rsidRDefault="001327B4" w:rsidP="00023148">
      <w:pPr>
        <w:tabs>
          <w:tab w:val="left" w:pos="620"/>
        </w:tabs>
        <w:rPr>
          <w:rFonts w:cs="Calibri"/>
          <w:b/>
          <w:sz w:val="24"/>
        </w:rPr>
      </w:pPr>
      <w:r w:rsidRPr="001327B4">
        <w:rPr>
          <w:rFonts w:cs="Calibri"/>
          <w:b/>
          <w:sz w:val="24"/>
        </w:rPr>
        <w:t>9</w:t>
      </w:r>
      <w:r w:rsidR="00D144E3" w:rsidRPr="00D144E3">
        <w:rPr>
          <w:rFonts w:cs="Calibri"/>
          <w:b/>
          <w:sz w:val="24"/>
        </w:rPr>
        <w:t xml:space="preserve">. </w:t>
      </w:r>
      <w:proofErr w:type="spellStart"/>
      <w:r w:rsidR="00D144E3" w:rsidRPr="00D144E3">
        <w:rPr>
          <w:rFonts w:cs="Calibri"/>
          <w:b/>
          <w:sz w:val="24"/>
        </w:rPr>
        <w:t>Verificarea</w:t>
      </w:r>
      <w:proofErr w:type="spellEnd"/>
      <w:r w:rsidR="00D144E3" w:rsidRPr="00D144E3">
        <w:rPr>
          <w:rFonts w:cs="Calibri"/>
          <w:b/>
          <w:sz w:val="24"/>
        </w:rPr>
        <w:t xml:space="preserve"> </w:t>
      </w:r>
      <w:proofErr w:type="spellStart"/>
      <w:r w:rsidR="00D144E3" w:rsidRPr="00D144E3">
        <w:rPr>
          <w:rFonts w:cs="Calibri"/>
          <w:b/>
          <w:sz w:val="24"/>
        </w:rPr>
        <w:t>indicatorilor</w:t>
      </w:r>
      <w:proofErr w:type="spellEnd"/>
      <w:r w:rsidR="00D144E3" w:rsidRPr="00D144E3">
        <w:rPr>
          <w:rFonts w:cs="Calibri"/>
          <w:b/>
          <w:sz w:val="24"/>
        </w:rPr>
        <w:t xml:space="preserve"> de </w:t>
      </w:r>
      <w:proofErr w:type="spellStart"/>
      <w:r w:rsidR="00D144E3" w:rsidRPr="00D144E3">
        <w:rPr>
          <w:rFonts w:cs="Calibri"/>
          <w:b/>
          <w:sz w:val="24"/>
        </w:rPr>
        <w:t>monitorizare</w:t>
      </w:r>
      <w:proofErr w:type="spellEnd"/>
    </w:p>
    <w:tbl>
      <w:tblPr>
        <w:tblStyle w:val="Tabelgril"/>
        <w:tblW w:w="11088" w:type="dxa"/>
        <w:tblLook w:val="04A0" w:firstRow="1" w:lastRow="0" w:firstColumn="1" w:lastColumn="0" w:noHBand="0" w:noVBand="1"/>
      </w:tblPr>
      <w:tblGrid>
        <w:gridCol w:w="2898"/>
        <w:gridCol w:w="6480"/>
        <w:gridCol w:w="1710"/>
      </w:tblGrid>
      <w:tr w:rsidR="00D144E3" w:rsidRPr="001B1767" w14:paraId="79921E78" w14:textId="77777777" w:rsidTr="0034615F">
        <w:trPr>
          <w:trHeight w:val="260"/>
        </w:trPr>
        <w:tc>
          <w:tcPr>
            <w:tcW w:w="11088" w:type="dxa"/>
            <w:gridSpan w:val="3"/>
            <w:shd w:val="clear" w:color="auto" w:fill="76923C" w:themeFill="accent3" w:themeFillShade="BF"/>
            <w:vAlign w:val="center"/>
          </w:tcPr>
          <w:p w14:paraId="54631E66" w14:textId="77777777" w:rsidR="00D144E3" w:rsidRPr="001B1767" w:rsidRDefault="00D144E3" w:rsidP="00D144E3">
            <w:pPr>
              <w:tabs>
                <w:tab w:val="left" w:pos="620"/>
              </w:tabs>
              <w:jc w:val="center"/>
              <w:rPr>
                <w:rFonts w:cs="Calibri"/>
                <w:b/>
                <w:sz w:val="20"/>
                <w:szCs w:val="20"/>
              </w:rPr>
            </w:pPr>
            <w:proofErr w:type="spellStart"/>
            <w:r w:rsidRPr="001B1767">
              <w:rPr>
                <w:rFonts w:cs="Calibri"/>
                <w:b/>
                <w:sz w:val="20"/>
                <w:szCs w:val="20"/>
              </w:rPr>
              <w:t>Anexa</w:t>
            </w:r>
            <w:proofErr w:type="spellEnd"/>
            <w:r w:rsidRPr="001B1767">
              <w:rPr>
                <w:rFonts w:cs="Calibri"/>
                <w:b/>
                <w:sz w:val="20"/>
                <w:szCs w:val="20"/>
              </w:rPr>
              <w:t xml:space="preserve"> INDICATORI DE MONITORIZARE</w:t>
            </w:r>
          </w:p>
        </w:tc>
      </w:tr>
      <w:tr w:rsidR="00D144E3" w:rsidRPr="001B1767" w14:paraId="4520BA56" w14:textId="77777777" w:rsidTr="0034615F">
        <w:trPr>
          <w:trHeight w:val="260"/>
        </w:trPr>
        <w:tc>
          <w:tcPr>
            <w:tcW w:w="11088" w:type="dxa"/>
            <w:gridSpan w:val="3"/>
            <w:shd w:val="clear" w:color="auto" w:fill="76923C" w:themeFill="accent3" w:themeFillShade="BF"/>
            <w:vAlign w:val="center"/>
          </w:tcPr>
          <w:p w14:paraId="75A7E59D" w14:textId="77777777" w:rsidR="00D144E3" w:rsidRPr="001B1767" w:rsidRDefault="00D144E3" w:rsidP="00D144E3">
            <w:pPr>
              <w:tabs>
                <w:tab w:val="left" w:pos="620"/>
              </w:tabs>
              <w:jc w:val="center"/>
              <w:rPr>
                <w:rFonts w:cs="Calibri"/>
                <w:b/>
                <w:sz w:val="20"/>
                <w:szCs w:val="20"/>
              </w:rPr>
            </w:pPr>
            <w:r w:rsidRPr="001B1767">
              <w:rPr>
                <w:rFonts w:cs="Calibri"/>
                <w:b/>
                <w:sz w:val="20"/>
                <w:szCs w:val="20"/>
              </w:rPr>
              <w:t>MĂSURA M3/6A – ”</w:t>
            </w:r>
            <w:proofErr w:type="spellStart"/>
            <w:r w:rsidRPr="001B1767">
              <w:rPr>
                <w:rFonts w:cs="Calibri"/>
                <w:b/>
                <w:sz w:val="20"/>
                <w:szCs w:val="20"/>
              </w:rPr>
              <w:t>Diversificarea</w:t>
            </w:r>
            <w:proofErr w:type="spellEnd"/>
            <w:r w:rsidRPr="001B1767">
              <w:rPr>
                <w:rFonts w:cs="Calibri"/>
                <w:b/>
                <w:sz w:val="20"/>
                <w:szCs w:val="20"/>
              </w:rPr>
              <w:t xml:space="preserve"> </w:t>
            </w:r>
            <w:proofErr w:type="spellStart"/>
            <w:r w:rsidRPr="001B1767">
              <w:rPr>
                <w:rFonts w:cs="Calibri"/>
                <w:b/>
                <w:sz w:val="20"/>
                <w:szCs w:val="20"/>
              </w:rPr>
              <w:t>activităților</w:t>
            </w:r>
            <w:proofErr w:type="spellEnd"/>
            <w:r w:rsidRPr="001B1767">
              <w:rPr>
                <w:rFonts w:cs="Calibri"/>
                <w:b/>
                <w:sz w:val="20"/>
                <w:szCs w:val="20"/>
              </w:rPr>
              <w:t xml:space="preserve"> non-</w:t>
            </w:r>
            <w:proofErr w:type="spellStart"/>
            <w:r w:rsidRPr="001B1767">
              <w:rPr>
                <w:rFonts w:cs="Calibri"/>
                <w:b/>
                <w:sz w:val="20"/>
                <w:szCs w:val="20"/>
              </w:rPr>
              <w:t>agricole</w:t>
            </w:r>
            <w:proofErr w:type="spellEnd"/>
            <w:r w:rsidRPr="001B1767">
              <w:rPr>
                <w:rFonts w:cs="Calibri"/>
                <w:b/>
                <w:sz w:val="20"/>
                <w:szCs w:val="20"/>
              </w:rPr>
              <w:t xml:space="preserve"> de </w:t>
            </w:r>
            <w:proofErr w:type="spellStart"/>
            <w:r w:rsidRPr="001B1767">
              <w:rPr>
                <w:rFonts w:cs="Calibri"/>
                <w:b/>
                <w:sz w:val="20"/>
                <w:szCs w:val="20"/>
              </w:rPr>
              <w:t>producție</w:t>
            </w:r>
            <w:proofErr w:type="spellEnd"/>
            <w:r w:rsidRPr="001B1767">
              <w:rPr>
                <w:rFonts w:cs="Calibri"/>
                <w:b/>
                <w:sz w:val="20"/>
                <w:szCs w:val="20"/>
              </w:rPr>
              <w:t xml:space="preserve"> </w:t>
            </w:r>
            <w:proofErr w:type="spellStart"/>
            <w:r w:rsidRPr="001B1767">
              <w:rPr>
                <w:rFonts w:cs="Calibri"/>
                <w:b/>
                <w:sz w:val="20"/>
                <w:szCs w:val="20"/>
              </w:rPr>
              <w:t>și</w:t>
            </w:r>
            <w:proofErr w:type="spellEnd"/>
            <w:r w:rsidRPr="001B1767">
              <w:rPr>
                <w:rFonts w:cs="Calibri"/>
                <w:b/>
                <w:sz w:val="20"/>
                <w:szCs w:val="20"/>
              </w:rPr>
              <w:t xml:space="preserve"> </w:t>
            </w:r>
            <w:proofErr w:type="spellStart"/>
            <w:r w:rsidRPr="001B1767">
              <w:rPr>
                <w:rFonts w:cs="Calibri"/>
                <w:b/>
                <w:sz w:val="20"/>
                <w:szCs w:val="20"/>
              </w:rPr>
              <w:t>servicii</w:t>
            </w:r>
            <w:proofErr w:type="spellEnd"/>
            <w:r w:rsidRPr="001B1767">
              <w:rPr>
                <w:rFonts w:cs="Calibri"/>
                <w:b/>
                <w:sz w:val="20"/>
                <w:szCs w:val="20"/>
              </w:rPr>
              <w:t xml:space="preserve">, </w:t>
            </w:r>
            <w:proofErr w:type="spellStart"/>
            <w:r w:rsidRPr="001B1767">
              <w:rPr>
                <w:rFonts w:cs="Calibri"/>
                <w:b/>
                <w:sz w:val="20"/>
                <w:szCs w:val="20"/>
              </w:rPr>
              <w:t>încurajarea</w:t>
            </w:r>
            <w:proofErr w:type="spellEnd"/>
            <w:r w:rsidRPr="001B1767">
              <w:rPr>
                <w:rFonts w:cs="Calibri"/>
                <w:b/>
                <w:sz w:val="20"/>
                <w:szCs w:val="20"/>
              </w:rPr>
              <w:t xml:space="preserve"> </w:t>
            </w:r>
            <w:proofErr w:type="spellStart"/>
            <w:r w:rsidRPr="001B1767">
              <w:rPr>
                <w:rFonts w:cs="Calibri"/>
                <w:b/>
                <w:sz w:val="20"/>
                <w:szCs w:val="20"/>
              </w:rPr>
              <w:t>antreprenoriatului</w:t>
            </w:r>
            <w:proofErr w:type="spellEnd"/>
            <w:r w:rsidRPr="001B1767">
              <w:rPr>
                <w:rFonts w:cs="Calibri"/>
                <w:b/>
                <w:sz w:val="20"/>
                <w:szCs w:val="20"/>
              </w:rPr>
              <w:t xml:space="preserve"> local”</w:t>
            </w:r>
          </w:p>
        </w:tc>
      </w:tr>
      <w:tr w:rsidR="00D144E3" w:rsidRPr="001B1767" w14:paraId="40A6AC5C" w14:textId="77777777" w:rsidTr="0034615F">
        <w:trPr>
          <w:trHeight w:val="267"/>
        </w:trPr>
        <w:tc>
          <w:tcPr>
            <w:tcW w:w="9378" w:type="dxa"/>
            <w:gridSpan w:val="2"/>
            <w:vAlign w:val="center"/>
          </w:tcPr>
          <w:p w14:paraId="13994A4A" w14:textId="77777777" w:rsidR="00D144E3" w:rsidRPr="001B1767" w:rsidRDefault="00D144E3" w:rsidP="00FD792C">
            <w:pPr>
              <w:tabs>
                <w:tab w:val="left" w:pos="620"/>
              </w:tabs>
              <w:rPr>
                <w:rFonts w:cs="Calibri"/>
                <w:b/>
                <w:sz w:val="20"/>
                <w:szCs w:val="20"/>
              </w:rPr>
            </w:pPr>
            <w:r w:rsidRPr="001B1767">
              <w:rPr>
                <w:rFonts w:cs="Calibri"/>
                <w:b/>
                <w:sz w:val="20"/>
                <w:szCs w:val="20"/>
              </w:rPr>
              <w:t>1. Cod CAEN</w:t>
            </w:r>
          </w:p>
        </w:tc>
        <w:tc>
          <w:tcPr>
            <w:tcW w:w="1710" w:type="dxa"/>
            <w:shd w:val="clear" w:color="auto" w:fill="auto"/>
          </w:tcPr>
          <w:p w14:paraId="7AC3B293" w14:textId="77777777" w:rsidR="00D144E3" w:rsidRPr="001B1767" w:rsidRDefault="00D144E3" w:rsidP="00023148">
            <w:pPr>
              <w:tabs>
                <w:tab w:val="left" w:pos="620"/>
              </w:tabs>
              <w:rPr>
                <w:rFonts w:cs="Calibri"/>
                <w:b/>
                <w:sz w:val="20"/>
                <w:szCs w:val="20"/>
              </w:rPr>
            </w:pPr>
          </w:p>
        </w:tc>
      </w:tr>
      <w:tr w:rsidR="001327B4" w:rsidRPr="001B1767" w14:paraId="02594754" w14:textId="77777777" w:rsidTr="0034615F">
        <w:trPr>
          <w:trHeight w:val="267"/>
        </w:trPr>
        <w:tc>
          <w:tcPr>
            <w:tcW w:w="9378" w:type="dxa"/>
            <w:gridSpan w:val="2"/>
            <w:vAlign w:val="center"/>
          </w:tcPr>
          <w:p w14:paraId="552F221B" w14:textId="77777777" w:rsidR="001327B4" w:rsidRPr="001B1767" w:rsidRDefault="001327B4" w:rsidP="001327B4">
            <w:pPr>
              <w:rPr>
                <w:rFonts w:cs="Calibri"/>
                <w:sz w:val="20"/>
                <w:szCs w:val="20"/>
              </w:rPr>
            </w:pPr>
            <w:r w:rsidRPr="001327B4">
              <w:rPr>
                <w:rFonts w:cs="Calibri"/>
                <w:b/>
                <w:sz w:val="20"/>
                <w:szCs w:val="20"/>
              </w:rPr>
              <w:t xml:space="preserve">2. Cod CAEN </w:t>
            </w:r>
            <w:proofErr w:type="spellStart"/>
            <w:r w:rsidRPr="001327B4">
              <w:rPr>
                <w:rFonts w:cs="Calibri"/>
                <w:b/>
                <w:sz w:val="20"/>
                <w:szCs w:val="20"/>
              </w:rPr>
              <w:t>lider</w:t>
            </w:r>
            <w:proofErr w:type="spellEnd"/>
            <w:r w:rsidRPr="001327B4">
              <w:rPr>
                <w:rFonts w:cs="Calibri"/>
                <w:b/>
                <w:sz w:val="20"/>
                <w:szCs w:val="20"/>
              </w:rPr>
              <w:t xml:space="preserve"> de </w:t>
            </w:r>
            <w:proofErr w:type="spellStart"/>
            <w:r w:rsidRPr="001327B4">
              <w:rPr>
                <w:rFonts w:cs="Calibri"/>
                <w:b/>
                <w:sz w:val="20"/>
                <w:szCs w:val="20"/>
              </w:rPr>
              <w:t>proiect</w:t>
            </w:r>
            <w:proofErr w:type="spellEnd"/>
          </w:p>
        </w:tc>
        <w:tc>
          <w:tcPr>
            <w:tcW w:w="1710" w:type="dxa"/>
            <w:shd w:val="clear" w:color="auto" w:fill="auto"/>
          </w:tcPr>
          <w:p w14:paraId="0C3C5A1A" w14:textId="77777777" w:rsidR="001327B4" w:rsidRPr="001B1767" w:rsidRDefault="001327B4" w:rsidP="00D144E3">
            <w:pPr>
              <w:tabs>
                <w:tab w:val="left" w:pos="620"/>
              </w:tabs>
              <w:rPr>
                <w:rFonts w:cs="Calibri"/>
                <w:b/>
                <w:sz w:val="20"/>
                <w:szCs w:val="20"/>
              </w:rPr>
            </w:pPr>
          </w:p>
        </w:tc>
      </w:tr>
      <w:tr w:rsidR="001327B4" w:rsidRPr="001B1767" w14:paraId="31298408" w14:textId="77777777" w:rsidTr="0034615F">
        <w:trPr>
          <w:trHeight w:val="267"/>
        </w:trPr>
        <w:tc>
          <w:tcPr>
            <w:tcW w:w="2898" w:type="dxa"/>
            <w:vMerge w:val="restart"/>
            <w:vAlign w:val="center"/>
          </w:tcPr>
          <w:p w14:paraId="3612179D" w14:textId="77777777" w:rsidR="001327B4" w:rsidRPr="001B1767" w:rsidRDefault="001327B4" w:rsidP="00FD792C">
            <w:pPr>
              <w:tabs>
                <w:tab w:val="left" w:pos="620"/>
              </w:tabs>
              <w:rPr>
                <w:rFonts w:cs="Calibri"/>
                <w:b/>
                <w:sz w:val="20"/>
                <w:szCs w:val="20"/>
              </w:rPr>
            </w:pPr>
            <w:r w:rsidRPr="001B1767">
              <w:rPr>
                <w:rFonts w:cs="Calibri"/>
                <w:b/>
                <w:sz w:val="20"/>
                <w:szCs w:val="20"/>
              </w:rPr>
              <w:t xml:space="preserve">3. </w:t>
            </w:r>
            <w:proofErr w:type="spellStart"/>
            <w:r w:rsidRPr="001327B4">
              <w:rPr>
                <w:rFonts w:cs="Calibri"/>
                <w:b/>
                <w:sz w:val="20"/>
                <w:szCs w:val="20"/>
              </w:rPr>
              <w:t>Tipul</w:t>
            </w:r>
            <w:proofErr w:type="spellEnd"/>
            <w:r w:rsidRPr="001327B4">
              <w:rPr>
                <w:rFonts w:cs="Calibri"/>
                <w:b/>
                <w:sz w:val="20"/>
                <w:szCs w:val="20"/>
              </w:rPr>
              <w:t xml:space="preserve"> </w:t>
            </w:r>
            <w:proofErr w:type="spellStart"/>
            <w:r w:rsidRPr="001327B4">
              <w:rPr>
                <w:rFonts w:cs="Calibri"/>
                <w:b/>
                <w:sz w:val="20"/>
                <w:szCs w:val="20"/>
              </w:rPr>
              <w:t>liderului</w:t>
            </w:r>
            <w:proofErr w:type="spellEnd"/>
            <w:r w:rsidRPr="001327B4">
              <w:rPr>
                <w:rFonts w:cs="Calibri"/>
                <w:b/>
                <w:sz w:val="20"/>
                <w:szCs w:val="20"/>
              </w:rPr>
              <w:t xml:space="preserve"> de </w:t>
            </w:r>
            <w:proofErr w:type="spellStart"/>
            <w:r w:rsidRPr="001327B4">
              <w:rPr>
                <w:rFonts w:cs="Calibri"/>
                <w:b/>
                <w:sz w:val="20"/>
                <w:szCs w:val="20"/>
              </w:rPr>
              <w:t>proiect</w:t>
            </w:r>
            <w:proofErr w:type="spellEnd"/>
          </w:p>
        </w:tc>
        <w:tc>
          <w:tcPr>
            <w:tcW w:w="6480" w:type="dxa"/>
            <w:vAlign w:val="center"/>
          </w:tcPr>
          <w:p w14:paraId="6F20C16B"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Fermieri</w:t>
            </w:r>
            <w:proofErr w:type="spellEnd"/>
          </w:p>
        </w:tc>
        <w:tc>
          <w:tcPr>
            <w:tcW w:w="1710" w:type="dxa"/>
            <w:shd w:val="clear" w:color="auto" w:fill="auto"/>
          </w:tcPr>
          <w:p w14:paraId="56A91F7B" w14:textId="77777777" w:rsidR="001327B4" w:rsidRPr="001B1767" w:rsidRDefault="001327B4" w:rsidP="00FD792C">
            <w:pPr>
              <w:tabs>
                <w:tab w:val="left" w:pos="620"/>
              </w:tabs>
              <w:rPr>
                <w:rFonts w:cs="Calibri"/>
                <w:b/>
                <w:sz w:val="20"/>
                <w:szCs w:val="20"/>
              </w:rPr>
            </w:pPr>
          </w:p>
        </w:tc>
      </w:tr>
      <w:tr w:rsidR="001327B4" w:rsidRPr="001B1767" w14:paraId="274E0033" w14:textId="77777777" w:rsidTr="0034615F">
        <w:trPr>
          <w:trHeight w:val="267"/>
        </w:trPr>
        <w:tc>
          <w:tcPr>
            <w:tcW w:w="2898" w:type="dxa"/>
            <w:vMerge/>
            <w:vAlign w:val="center"/>
          </w:tcPr>
          <w:p w14:paraId="20BAF249" w14:textId="77777777" w:rsidR="001327B4" w:rsidRPr="001B1767" w:rsidRDefault="001327B4" w:rsidP="00FD792C">
            <w:pPr>
              <w:tabs>
                <w:tab w:val="left" w:pos="620"/>
              </w:tabs>
              <w:rPr>
                <w:rFonts w:cs="Calibri"/>
                <w:b/>
                <w:sz w:val="20"/>
                <w:szCs w:val="20"/>
              </w:rPr>
            </w:pPr>
          </w:p>
        </w:tc>
        <w:tc>
          <w:tcPr>
            <w:tcW w:w="6480" w:type="dxa"/>
            <w:vAlign w:val="center"/>
          </w:tcPr>
          <w:p w14:paraId="3EEDAA05"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Microîntreprinderi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și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Întreprinderi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mici</w:t>
            </w:r>
            <w:proofErr w:type="spellEnd"/>
          </w:p>
        </w:tc>
        <w:tc>
          <w:tcPr>
            <w:tcW w:w="1710" w:type="dxa"/>
            <w:shd w:val="clear" w:color="auto" w:fill="auto"/>
          </w:tcPr>
          <w:p w14:paraId="3EA050F1" w14:textId="77777777" w:rsidR="001327B4" w:rsidRPr="001B1767" w:rsidRDefault="001327B4" w:rsidP="00FD792C">
            <w:pPr>
              <w:tabs>
                <w:tab w:val="left" w:pos="620"/>
              </w:tabs>
              <w:rPr>
                <w:rFonts w:cs="Calibri"/>
                <w:b/>
                <w:sz w:val="20"/>
                <w:szCs w:val="20"/>
              </w:rPr>
            </w:pPr>
          </w:p>
        </w:tc>
      </w:tr>
      <w:tr w:rsidR="001327B4" w:rsidRPr="001B1767" w14:paraId="1E33AFCA" w14:textId="77777777" w:rsidTr="0034615F">
        <w:trPr>
          <w:trHeight w:val="267"/>
        </w:trPr>
        <w:tc>
          <w:tcPr>
            <w:tcW w:w="2898" w:type="dxa"/>
            <w:vMerge/>
            <w:vAlign w:val="center"/>
          </w:tcPr>
          <w:p w14:paraId="766A656A" w14:textId="77777777" w:rsidR="001327B4" w:rsidRPr="001B1767" w:rsidRDefault="001327B4" w:rsidP="00FD792C">
            <w:pPr>
              <w:tabs>
                <w:tab w:val="left" w:pos="620"/>
              </w:tabs>
              <w:rPr>
                <w:rFonts w:cs="Calibri"/>
                <w:b/>
                <w:sz w:val="20"/>
                <w:szCs w:val="20"/>
              </w:rPr>
            </w:pPr>
          </w:p>
        </w:tc>
        <w:tc>
          <w:tcPr>
            <w:tcW w:w="6480" w:type="dxa"/>
            <w:tcBorders>
              <w:top w:val="nil"/>
            </w:tcBorders>
            <w:vAlign w:val="center"/>
          </w:tcPr>
          <w:p w14:paraId="6AC178E2"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Organizații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neguvernamentale</w:t>
            </w:r>
            <w:proofErr w:type="spellEnd"/>
          </w:p>
        </w:tc>
        <w:tc>
          <w:tcPr>
            <w:tcW w:w="1710" w:type="dxa"/>
            <w:shd w:val="clear" w:color="auto" w:fill="auto"/>
          </w:tcPr>
          <w:p w14:paraId="1B476D2A" w14:textId="77777777" w:rsidR="001327B4" w:rsidRPr="001B1767" w:rsidRDefault="001327B4" w:rsidP="00FD792C">
            <w:pPr>
              <w:tabs>
                <w:tab w:val="left" w:pos="620"/>
              </w:tabs>
              <w:rPr>
                <w:rFonts w:cs="Calibri"/>
                <w:b/>
                <w:sz w:val="20"/>
                <w:szCs w:val="20"/>
              </w:rPr>
            </w:pPr>
          </w:p>
        </w:tc>
      </w:tr>
      <w:tr w:rsidR="001327B4" w:rsidRPr="001B1767" w14:paraId="4FADE0A1" w14:textId="77777777" w:rsidTr="0034615F">
        <w:trPr>
          <w:trHeight w:val="267"/>
        </w:trPr>
        <w:tc>
          <w:tcPr>
            <w:tcW w:w="2898" w:type="dxa"/>
            <w:vMerge/>
            <w:vAlign w:val="center"/>
          </w:tcPr>
          <w:p w14:paraId="3FEB8F75" w14:textId="77777777" w:rsidR="001327B4" w:rsidRPr="001B1767" w:rsidRDefault="001327B4" w:rsidP="00FD792C">
            <w:pPr>
              <w:tabs>
                <w:tab w:val="left" w:pos="620"/>
              </w:tabs>
              <w:rPr>
                <w:rFonts w:cs="Calibri"/>
                <w:b/>
                <w:sz w:val="20"/>
                <w:szCs w:val="20"/>
              </w:rPr>
            </w:pPr>
          </w:p>
        </w:tc>
        <w:tc>
          <w:tcPr>
            <w:tcW w:w="6480" w:type="dxa"/>
            <w:vAlign w:val="center"/>
          </w:tcPr>
          <w:p w14:paraId="4AEB4263" w14:textId="3F571A02"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Consilii</w:t>
            </w:r>
            <w:proofErr w:type="spellEnd"/>
            <w:r w:rsidRPr="001327B4">
              <w:rPr>
                <w:rFonts w:asciiTheme="minorHAnsi" w:hAnsiTheme="minorHAnsi" w:cstheme="minorHAnsi"/>
                <w:b/>
                <w:bCs/>
                <w:sz w:val="20"/>
              </w:rPr>
              <w:t xml:space="preserve"> locale (UAT</w:t>
            </w:r>
            <w:r w:rsidR="008F1A6D">
              <w:rPr>
                <w:rFonts w:asciiTheme="minorHAnsi" w:hAnsiTheme="minorHAnsi" w:cstheme="minorHAnsi"/>
                <w:b/>
                <w:bCs/>
                <w:sz w:val="20"/>
              </w:rPr>
              <w:t>-</w:t>
            </w:r>
            <w:proofErr w:type="spellStart"/>
            <w:r w:rsidR="008F1A6D">
              <w:rPr>
                <w:rFonts w:asciiTheme="minorHAnsi" w:hAnsiTheme="minorHAnsi" w:cstheme="minorHAnsi"/>
                <w:b/>
                <w:bCs/>
                <w:sz w:val="20"/>
              </w:rPr>
              <w:t>uri</w:t>
            </w:r>
            <w:proofErr w:type="spellEnd"/>
            <w:r w:rsidRPr="001327B4">
              <w:rPr>
                <w:rFonts w:asciiTheme="minorHAnsi" w:hAnsiTheme="minorHAnsi" w:cstheme="minorHAnsi"/>
                <w:b/>
                <w:bCs/>
                <w:sz w:val="20"/>
              </w:rPr>
              <w:t>)</w:t>
            </w:r>
          </w:p>
        </w:tc>
        <w:tc>
          <w:tcPr>
            <w:tcW w:w="1710" w:type="dxa"/>
            <w:shd w:val="clear" w:color="auto" w:fill="auto"/>
          </w:tcPr>
          <w:p w14:paraId="3E5EA35C" w14:textId="77777777" w:rsidR="001327B4" w:rsidRPr="001B1767" w:rsidRDefault="001327B4" w:rsidP="00FD792C">
            <w:pPr>
              <w:tabs>
                <w:tab w:val="left" w:pos="620"/>
              </w:tabs>
              <w:rPr>
                <w:rFonts w:cs="Calibri"/>
                <w:b/>
                <w:sz w:val="20"/>
                <w:szCs w:val="20"/>
              </w:rPr>
            </w:pPr>
          </w:p>
        </w:tc>
      </w:tr>
      <w:tr w:rsidR="001327B4" w:rsidRPr="001B1767" w14:paraId="055BF6C4" w14:textId="77777777" w:rsidTr="0034615F">
        <w:trPr>
          <w:trHeight w:val="267"/>
        </w:trPr>
        <w:tc>
          <w:tcPr>
            <w:tcW w:w="2898" w:type="dxa"/>
            <w:vMerge/>
            <w:vAlign w:val="center"/>
          </w:tcPr>
          <w:p w14:paraId="5C8F6304" w14:textId="77777777" w:rsidR="001327B4" w:rsidRPr="001B1767" w:rsidRDefault="001327B4" w:rsidP="00FD792C">
            <w:pPr>
              <w:tabs>
                <w:tab w:val="left" w:pos="620"/>
              </w:tabs>
              <w:rPr>
                <w:rFonts w:cs="Calibri"/>
                <w:b/>
                <w:sz w:val="20"/>
                <w:szCs w:val="20"/>
              </w:rPr>
            </w:pPr>
          </w:p>
        </w:tc>
        <w:tc>
          <w:tcPr>
            <w:tcW w:w="6480" w:type="dxa"/>
            <w:tcBorders>
              <w:right w:val="nil"/>
            </w:tcBorders>
            <w:vAlign w:val="center"/>
          </w:tcPr>
          <w:p w14:paraId="03D68B31"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Unități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școlare</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sanitare</w:t>
            </w:r>
            <w:proofErr w:type="spellEnd"/>
            <w:r w:rsidRPr="001327B4">
              <w:rPr>
                <w:rFonts w:asciiTheme="minorHAnsi" w:hAnsiTheme="minorHAnsi" w:cstheme="minorHAnsi"/>
                <w:b/>
                <w:bCs/>
                <w:sz w:val="20"/>
              </w:rPr>
              <w:t xml:space="preserve">, de </w:t>
            </w:r>
            <w:proofErr w:type="spellStart"/>
            <w:r w:rsidRPr="001327B4">
              <w:rPr>
                <w:rFonts w:asciiTheme="minorHAnsi" w:hAnsiTheme="minorHAnsi" w:cstheme="minorHAnsi"/>
                <w:b/>
                <w:bCs/>
                <w:sz w:val="20"/>
              </w:rPr>
              <w:t>agrement</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și</w:t>
            </w:r>
            <w:proofErr w:type="spellEnd"/>
            <w:r w:rsidRPr="001327B4">
              <w:rPr>
                <w:rFonts w:asciiTheme="minorHAnsi" w:hAnsiTheme="minorHAnsi" w:cstheme="minorHAnsi"/>
                <w:b/>
                <w:bCs/>
                <w:sz w:val="20"/>
              </w:rPr>
              <w:t xml:space="preserve"> de </w:t>
            </w:r>
            <w:proofErr w:type="spellStart"/>
            <w:r w:rsidRPr="001327B4">
              <w:rPr>
                <w:rFonts w:asciiTheme="minorHAnsi" w:hAnsiTheme="minorHAnsi" w:cstheme="minorHAnsi"/>
                <w:b/>
                <w:bCs/>
                <w:sz w:val="20"/>
              </w:rPr>
              <w:t>alimentație</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publică</w:t>
            </w:r>
            <w:proofErr w:type="spellEnd"/>
          </w:p>
        </w:tc>
        <w:tc>
          <w:tcPr>
            <w:tcW w:w="1710" w:type="dxa"/>
            <w:tcBorders>
              <w:right w:val="single" w:sz="4" w:space="0" w:color="auto"/>
            </w:tcBorders>
            <w:shd w:val="clear" w:color="auto" w:fill="auto"/>
          </w:tcPr>
          <w:p w14:paraId="58A67825" w14:textId="77777777" w:rsidR="001327B4" w:rsidRPr="001B1767" w:rsidRDefault="001327B4" w:rsidP="00FD792C">
            <w:pPr>
              <w:tabs>
                <w:tab w:val="left" w:pos="620"/>
              </w:tabs>
              <w:rPr>
                <w:rFonts w:cs="Calibri"/>
                <w:b/>
                <w:sz w:val="20"/>
                <w:szCs w:val="20"/>
              </w:rPr>
            </w:pPr>
          </w:p>
        </w:tc>
      </w:tr>
      <w:tr w:rsidR="001327B4" w:rsidRPr="001B1767" w14:paraId="4FACDD60" w14:textId="77777777" w:rsidTr="0034615F">
        <w:trPr>
          <w:trHeight w:val="267"/>
        </w:trPr>
        <w:tc>
          <w:tcPr>
            <w:tcW w:w="2898" w:type="dxa"/>
            <w:vMerge w:val="restart"/>
            <w:vAlign w:val="center"/>
          </w:tcPr>
          <w:p w14:paraId="34167015" w14:textId="77777777" w:rsidR="001327B4" w:rsidRPr="001B1767" w:rsidRDefault="001327B4" w:rsidP="00FD792C">
            <w:pPr>
              <w:tabs>
                <w:tab w:val="left" w:pos="620"/>
              </w:tabs>
              <w:rPr>
                <w:rFonts w:cs="Calibri"/>
                <w:b/>
                <w:sz w:val="20"/>
                <w:szCs w:val="20"/>
              </w:rPr>
            </w:pPr>
            <w:r w:rsidRPr="001B1767">
              <w:rPr>
                <w:rFonts w:cs="Calibri"/>
                <w:b/>
                <w:sz w:val="20"/>
                <w:szCs w:val="20"/>
              </w:rPr>
              <w:t xml:space="preserve">4. </w:t>
            </w:r>
            <w:proofErr w:type="spellStart"/>
            <w:r w:rsidRPr="001327B4">
              <w:rPr>
                <w:rFonts w:cs="Calibri"/>
                <w:b/>
                <w:sz w:val="20"/>
                <w:szCs w:val="20"/>
              </w:rPr>
              <w:t>Structura</w:t>
            </w:r>
            <w:proofErr w:type="spellEnd"/>
            <w:r w:rsidRPr="001327B4">
              <w:rPr>
                <w:rFonts w:cs="Calibri"/>
                <w:b/>
                <w:sz w:val="20"/>
                <w:szCs w:val="20"/>
              </w:rPr>
              <w:t xml:space="preserve"> </w:t>
            </w:r>
            <w:proofErr w:type="spellStart"/>
            <w:r w:rsidRPr="001327B4">
              <w:rPr>
                <w:rFonts w:cs="Calibri"/>
                <w:b/>
                <w:sz w:val="20"/>
                <w:szCs w:val="20"/>
              </w:rPr>
              <w:t>parteneriatului</w:t>
            </w:r>
            <w:proofErr w:type="spellEnd"/>
            <w:r w:rsidRPr="001327B4">
              <w:rPr>
                <w:rFonts w:cs="Calibri"/>
                <w:b/>
                <w:sz w:val="20"/>
                <w:szCs w:val="20"/>
              </w:rPr>
              <w:t xml:space="preserve">/ </w:t>
            </w:r>
            <w:proofErr w:type="spellStart"/>
            <w:r w:rsidRPr="001327B4">
              <w:rPr>
                <w:rFonts w:cs="Calibri"/>
                <w:b/>
                <w:sz w:val="20"/>
                <w:szCs w:val="20"/>
              </w:rPr>
              <w:t>număr</w:t>
            </w:r>
            <w:proofErr w:type="spellEnd"/>
            <w:r w:rsidRPr="001327B4">
              <w:rPr>
                <w:rFonts w:cs="Calibri"/>
                <w:b/>
                <w:sz w:val="20"/>
                <w:szCs w:val="20"/>
              </w:rPr>
              <w:t xml:space="preserve"> </w:t>
            </w:r>
            <w:proofErr w:type="spellStart"/>
            <w:r w:rsidRPr="001327B4">
              <w:rPr>
                <w:rFonts w:cs="Calibri"/>
                <w:b/>
                <w:sz w:val="20"/>
                <w:szCs w:val="20"/>
              </w:rPr>
              <w:t>membri</w:t>
            </w:r>
            <w:proofErr w:type="spellEnd"/>
          </w:p>
        </w:tc>
        <w:tc>
          <w:tcPr>
            <w:tcW w:w="6480" w:type="dxa"/>
            <w:vAlign w:val="center"/>
          </w:tcPr>
          <w:p w14:paraId="5BD695EA"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Fermieri</w:t>
            </w:r>
            <w:proofErr w:type="spellEnd"/>
          </w:p>
        </w:tc>
        <w:tc>
          <w:tcPr>
            <w:tcW w:w="1710" w:type="dxa"/>
            <w:shd w:val="clear" w:color="auto" w:fill="auto"/>
          </w:tcPr>
          <w:p w14:paraId="52422C5D" w14:textId="77777777" w:rsidR="001327B4" w:rsidRPr="001B1767" w:rsidRDefault="001327B4" w:rsidP="00FD792C">
            <w:pPr>
              <w:tabs>
                <w:tab w:val="left" w:pos="620"/>
              </w:tabs>
              <w:rPr>
                <w:rFonts w:cs="Calibri"/>
                <w:b/>
                <w:sz w:val="20"/>
                <w:szCs w:val="20"/>
              </w:rPr>
            </w:pPr>
          </w:p>
        </w:tc>
      </w:tr>
      <w:tr w:rsidR="001327B4" w:rsidRPr="001B1767" w14:paraId="690FB64B" w14:textId="77777777" w:rsidTr="0034615F">
        <w:trPr>
          <w:trHeight w:val="267"/>
        </w:trPr>
        <w:tc>
          <w:tcPr>
            <w:tcW w:w="2898" w:type="dxa"/>
            <w:vMerge/>
            <w:vAlign w:val="center"/>
          </w:tcPr>
          <w:p w14:paraId="35B593CD" w14:textId="77777777" w:rsidR="001327B4" w:rsidRPr="001B1767" w:rsidRDefault="001327B4" w:rsidP="00FD792C">
            <w:pPr>
              <w:tabs>
                <w:tab w:val="left" w:pos="620"/>
              </w:tabs>
              <w:rPr>
                <w:rFonts w:cs="Calibri"/>
                <w:b/>
                <w:sz w:val="20"/>
                <w:szCs w:val="20"/>
              </w:rPr>
            </w:pPr>
          </w:p>
        </w:tc>
        <w:tc>
          <w:tcPr>
            <w:tcW w:w="6480" w:type="dxa"/>
            <w:vAlign w:val="center"/>
          </w:tcPr>
          <w:p w14:paraId="11F3F6D8"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Microîntreprinderi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și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Întreprinderi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mici</w:t>
            </w:r>
            <w:proofErr w:type="spellEnd"/>
          </w:p>
        </w:tc>
        <w:tc>
          <w:tcPr>
            <w:tcW w:w="1710" w:type="dxa"/>
            <w:shd w:val="clear" w:color="auto" w:fill="auto"/>
          </w:tcPr>
          <w:p w14:paraId="57516800" w14:textId="77777777" w:rsidR="001327B4" w:rsidRPr="001B1767" w:rsidRDefault="001327B4" w:rsidP="00FD792C">
            <w:pPr>
              <w:tabs>
                <w:tab w:val="left" w:pos="620"/>
              </w:tabs>
              <w:rPr>
                <w:rFonts w:cs="Calibri"/>
                <w:b/>
                <w:sz w:val="20"/>
                <w:szCs w:val="20"/>
              </w:rPr>
            </w:pPr>
          </w:p>
        </w:tc>
      </w:tr>
      <w:tr w:rsidR="001327B4" w:rsidRPr="001B1767" w14:paraId="101A9BF7" w14:textId="77777777" w:rsidTr="0034615F">
        <w:trPr>
          <w:trHeight w:val="267"/>
        </w:trPr>
        <w:tc>
          <w:tcPr>
            <w:tcW w:w="2898" w:type="dxa"/>
            <w:vMerge/>
            <w:vAlign w:val="center"/>
          </w:tcPr>
          <w:p w14:paraId="1AD14379" w14:textId="77777777" w:rsidR="001327B4" w:rsidRPr="001B1767" w:rsidRDefault="001327B4" w:rsidP="00FD792C">
            <w:pPr>
              <w:tabs>
                <w:tab w:val="left" w:pos="620"/>
              </w:tabs>
              <w:rPr>
                <w:rFonts w:cs="Calibri"/>
                <w:b/>
                <w:sz w:val="20"/>
                <w:szCs w:val="20"/>
              </w:rPr>
            </w:pPr>
          </w:p>
        </w:tc>
        <w:tc>
          <w:tcPr>
            <w:tcW w:w="6480" w:type="dxa"/>
            <w:vAlign w:val="center"/>
          </w:tcPr>
          <w:p w14:paraId="691645D5"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Organizații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neguvernamentale</w:t>
            </w:r>
            <w:proofErr w:type="spellEnd"/>
          </w:p>
        </w:tc>
        <w:tc>
          <w:tcPr>
            <w:tcW w:w="1710" w:type="dxa"/>
            <w:shd w:val="clear" w:color="auto" w:fill="auto"/>
          </w:tcPr>
          <w:p w14:paraId="1681E428" w14:textId="77777777" w:rsidR="001327B4" w:rsidRPr="001B1767" w:rsidRDefault="001327B4" w:rsidP="00FD792C">
            <w:pPr>
              <w:tabs>
                <w:tab w:val="left" w:pos="620"/>
              </w:tabs>
              <w:rPr>
                <w:rFonts w:cs="Calibri"/>
                <w:b/>
                <w:sz w:val="20"/>
                <w:szCs w:val="20"/>
              </w:rPr>
            </w:pPr>
          </w:p>
        </w:tc>
      </w:tr>
      <w:tr w:rsidR="001327B4" w:rsidRPr="001B1767" w14:paraId="793D0371" w14:textId="77777777" w:rsidTr="0034615F">
        <w:trPr>
          <w:trHeight w:val="267"/>
        </w:trPr>
        <w:tc>
          <w:tcPr>
            <w:tcW w:w="2898" w:type="dxa"/>
            <w:vMerge/>
            <w:vAlign w:val="center"/>
          </w:tcPr>
          <w:p w14:paraId="67DE0681" w14:textId="77777777" w:rsidR="001327B4" w:rsidRPr="001B1767" w:rsidRDefault="001327B4" w:rsidP="00FD792C">
            <w:pPr>
              <w:tabs>
                <w:tab w:val="left" w:pos="620"/>
              </w:tabs>
              <w:rPr>
                <w:rFonts w:cs="Calibri"/>
                <w:b/>
                <w:sz w:val="20"/>
                <w:szCs w:val="20"/>
              </w:rPr>
            </w:pPr>
          </w:p>
        </w:tc>
        <w:tc>
          <w:tcPr>
            <w:tcW w:w="6480" w:type="dxa"/>
            <w:vAlign w:val="center"/>
          </w:tcPr>
          <w:p w14:paraId="4BAC7068" w14:textId="494267B9"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Consilii</w:t>
            </w:r>
            <w:proofErr w:type="spellEnd"/>
            <w:r w:rsidRPr="001327B4">
              <w:rPr>
                <w:rFonts w:asciiTheme="minorHAnsi" w:hAnsiTheme="minorHAnsi" w:cstheme="minorHAnsi"/>
                <w:b/>
                <w:bCs/>
                <w:sz w:val="20"/>
              </w:rPr>
              <w:t xml:space="preserve"> locale (UAT</w:t>
            </w:r>
            <w:r w:rsidR="008F1A6D">
              <w:rPr>
                <w:rFonts w:asciiTheme="minorHAnsi" w:hAnsiTheme="minorHAnsi" w:cstheme="minorHAnsi"/>
                <w:b/>
                <w:bCs/>
                <w:sz w:val="20"/>
              </w:rPr>
              <w:t>-</w:t>
            </w:r>
            <w:proofErr w:type="spellStart"/>
            <w:r w:rsidR="008F1A6D">
              <w:rPr>
                <w:rFonts w:asciiTheme="minorHAnsi" w:hAnsiTheme="minorHAnsi" w:cstheme="minorHAnsi"/>
                <w:b/>
                <w:bCs/>
                <w:sz w:val="20"/>
              </w:rPr>
              <w:t>uri</w:t>
            </w:r>
            <w:proofErr w:type="spellEnd"/>
            <w:r w:rsidRPr="001327B4">
              <w:rPr>
                <w:rFonts w:asciiTheme="minorHAnsi" w:hAnsiTheme="minorHAnsi" w:cstheme="minorHAnsi"/>
                <w:b/>
                <w:bCs/>
                <w:sz w:val="20"/>
              </w:rPr>
              <w:t>)</w:t>
            </w:r>
          </w:p>
        </w:tc>
        <w:tc>
          <w:tcPr>
            <w:tcW w:w="1710" w:type="dxa"/>
            <w:shd w:val="clear" w:color="auto" w:fill="auto"/>
          </w:tcPr>
          <w:p w14:paraId="3161350D" w14:textId="77777777" w:rsidR="001327B4" w:rsidRPr="001B1767" w:rsidRDefault="001327B4" w:rsidP="00FD792C">
            <w:pPr>
              <w:tabs>
                <w:tab w:val="left" w:pos="620"/>
              </w:tabs>
              <w:rPr>
                <w:rFonts w:cs="Calibri"/>
                <w:b/>
                <w:sz w:val="20"/>
                <w:szCs w:val="20"/>
              </w:rPr>
            </w:pPr>
          </w:p>
        </w:tc>
      </w:tr>
      <w:tr w:rsidR="001327B4" w:rsidRPr="001B1767" w14:paraId="15162857" w14:textId="77777777" w:rsidTr="0034615F">
        <w:trPr>
          <w:trHeight w:val="267"/>
        </w:trPr>
        <w:tc>
          <w:tcPr>
            <w:tcW w:w="2898" w:type="dxa"/>
            <w:vMerge/>
            <w:vAlign w:val="center"/>
          </w:tcPr>
          <w:p w14:paraId="34BA1072" w14:textId="77777777" w:rsidR="001327B4" w:rsidRPr="001B1767" w:rsidRDefault="001327B4" w:rsidP="00FD792C">
            <w:pPr>
              <w:tabs>
                <w:tab w:val="left" w:pos="620"/>
              </w:tabs>
              <w:rPr>
                <w:rFonts w:cs="Calibri"/>
                <w:b/>
                <w:sz w:val="20"/>
                <w:szCs w:val="20"/>
              </w:rPr>
            </w:pPr>
          </w:p>
        </w:tc>
        <w:tc>
          <w:tcPr>
            <w:tcW w:w="6480" w:type="dxa"/>
            <w:vAlign w:val="center"/>
          </w:tcPr>
          <w:p w14:paraId="6115ABC5"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Unități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școlare</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sanitare</w:t>
            </w:r>
            <w:proofErr w:type="spellEnd"/>
            <w:r w:rsidRPr="001327B4">
              <w:rPr>
                <w:rFonts w:asciiTheme="minorHAnsi" w:hAnsiTheme="minorHAnsi" w:cstheme="minorHAnsi"/>
                <w:b/>
                <w:bCs/>
                <w:sz w:val="20"/>
              </w:rPr>
              <w:t xml:space="preserve">, de </w:t>
            </w:r>
            <w:proofErr w:type="spellStart"/>
            <w:r w:rsidRPr="001327B4">
              <w:rPr>
                <w:rFonts w:asciiTheme="minorHAnsi" w:hAnsiTheme="minorHAnsi" w:cstheme="minorHAnsi"/>
                <w:b/>
                <w:bCs/>
                <w:sz w:val="20"/>
              </w:rPr>
              <w:t>agrement</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și</w:t>
            </w:r>
            <w:proofErr w:type="spellEnd"/>
            <w:r w:rsidRPr="001327B4">
              <w:rPr>
                <w:rFonts w:asciiTheme="minorHAnsi" w:hAnsiTheme="minorHAnsi" w:cstheme="minorHAnsi"/>
                <w:b/>
                <w:bCs/>
                <w:sz w:val="20"/>
              </w:rPr>
              <w:t xml:space="preserve"> de </w:t>
            </w:r>
            <w:proofErr w:type="spellStart"/>
            <w:r w:rsidRPr="001327B4">
              <w:rPr>
                <w:rFonts w:asciiTheme="minorHAnsi" w:hAnsiTheme="minorHAnsi" w:cstheme="minorHAnsi"/>
                <w:b/>
                <w:bCs/>
                <w:sz w:val="20"/>
              </w:rPr>
              <w:t>alimentație</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publică</w:t>
            </w:r>
            <w:proofErr w:type="spellEnd"/>
          </w:p>
        </w:tc>
        <w:tc>
          <w:tcPr>
            <w:tcW w:w="1710" w:type="dxa"/>
            <w:shd w:val="clear" w:color="auto" w:fill="auto"/>
          </w:tcPr>
          <w:p w14:paraId="176B93EA" w14:textId="77777777" w:rsidR="001327B4" w:rsidRPr="001B1767" w:rsidRDefault="001327B4" w:rsidP="00FD792C">
            <w:pPr>
              <w:tabs>
                <w:tab w:val="left" w:pos="620"/>
              </w:tabs>
              <w:rPr>
                <w:rFonts w:cs="Calibri"/>
                <w:b/>
                <w:sz w:val="20"/>
                <w:szCs w:val="20"/>
              </w:rPr>
            </w:pPr>
          </w:p>
        </w:tc>
      </w:tr>
      <w:tr w:rsidR="001327B4" w:rsidRPr="001B1767" w14:paraId="7A095D6E" w14:textId="77777777" w:rsidTr="0034615F">
        <w:trPr>
          <w:trHeight w:val="267"/>
        </w:trPr>
        <w:tc>
          <w:tcPr>
            <w:tcW w:w="2898" w:type="dxa"/>
            <w:vMerge w:val="restart"/>
            <w:vAlign w:val="center"/>
          </w:tcPr>
          <w:p w14:paraId="0E164B27" w14:textId="77777777" w:rsidR="001327B4" w:rsidRPr="001B1767" w:rsidRDefault="001327B4" w:rsidP="00FD792C">
            <w:pPr>
              <w:tabs>
                <w:tab w:val="left" w:pos="620"/>
              </w:tabs>
              <w:rPr>
                <w:rFonts w:cs="Calibri"/>
                <w:b/>
                <w:sz w:val="20"/>
                <w:szCs w:val="20"/>
              </w:rPr>
            </w:pPr>
            <w:r w:rsidRPr="001B1767">
              <w:rPr>
                <w:rFonts w:cs="Calibri"/>
                <w:b/>
                <w:sz w:val="20"/>
                <w:szCs w:val="20"/>
              </w:rPr>
              <w:t xml:space="preserve">5. </w:t>
            </w:r>
            <w:proofErr w:type="spellStart"/>
            <w:r w:rsidRPr="001327B4">
              <w:rPr>
                <w:rFonts w:cs="Calibri"/>
                <w:b/>
                <w:sz w:val="20"/>
                <w:szCs w:val="20"/>
              </w:rPr>
              <w:t>Tipul</w:t>
            </w:r>
            <w:proofErr w:type="spellEnd"/>
            <w:r w:rsidRPr="001327B4">
              <w:rPr>
                <w:rFonts w:cs="Calibri"/>
                <w:b/>
                <w:sz w:val="20"/>
                <w:szCs w:val="20"/>
              </w:rPr>
              <w:t xml:space="preserve"> de </w:t>
            </w:r>
            <w:proofErr w:type="spellStart"/>
            <w:r w:rsidRPr="001327B4">
              <w:rPr>
                <w:rFonts w:cs="Calibri"/>
                <w:b/>
                <w:sz w:val="20"/>
                <w:szCs w:val="20"/>
              </w:rPr>
              <w:t>proiect</w:t>
            </w:r>
            <w:proofErr w:type="spellEnd"/>
            <w:r w:rsidRPr="001327B4">
              <w:rPr>
                <w:rFonts w:cs="Calibri"/>
                <w:b/>
                <w:sz w:val="20"/>
                <w:szCs w:val="20"/>
              </w:rPr>
              <w:t xml:space="preserve"> </w:t>
            </w:r>
            <w:proofErr w:type="spellStart"/>
            <w:r w:rsidRPr="001327B4">
              <w:rPr>
                <w:rFonts w:cs="Calibri"/>
                <w:b/>
                <w:sz w:val="20"/>
                <w:szCs w:val="20"/>
              </w:rPr>
              <w:t>propus</w:t>
            </w:r>
            <w:proofErr w:type="spellEnd"/>
          </w:p>
        </w:tc>
        <w:tc>
          <w:tcPr>
            <w:tcW w:w="6480" w:type="dxa"/>
            <w:vAlign w:val="center"/>
          </w:tcPr>
          <w:p w14:paraId="084DDDD4"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Înfiinţarea</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şi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dezvoltarea</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lanţurilor</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scurte</w:t>
            </w:r>
            <w:proofErr w:type="spellEnd"/>
            <w:r w:rsidRPr="001327B4">
              <w:rPr>
                <w:rFonts w:asciiTheme="minorHAnsi" w:hAnsiTheme="minorHAnsi" w:cstheme="minorHAnsi"/>
                <w:b/>
                <w:bCs/>
                <w:sz w:val="20"/>
              </w:rPr>
              <w:t xml:space="preserve"> de </w:t>
            </w:r>
            <w:proofErr w:type="spellStart"/>
            <w:r w:rsidRPr="001327B4">
              <w:rPr>
                <w:rFonts w:asciiTheme="minorHAnsi" w:hAnsiTheme="minorHAnsi" w:cstheme="minorHAnsi"/>
                <w:b/>
                <w:bCs/>
                <w:sz w:val="20"/>
              </w:rPr>
              <w:t>aprovizionare</w:t>
            </w:r>
            <w:proofErr w:type="spellEnd"/>
          </w:p>
        </w:tc>
        <w:tc>
          <w:tcPr>
            <w:tcW w:w="1710" w:type="dxa"/>
            <w:shd w:val="clear" w:color="auto" w:fill="auto"/>
          </w:tcPr>
          <w:p w14:paraId="2E43CC82" w14:textId="77777777" w:rsidR="001327B4" w:rsidRPr="001B1767" w:rsidRDefault="001327B4" w:rsidP="00FD792C">
            <w:pPr>
              <w:tabs>
                <w:tab w:val="left" w:pos="620"/>
              </w:tabs>
              <w:rPr>
                <w:rFonts w:cs="Calibri"/>
                <w:b/>
                <w:sz w:val="20"/>
                <w:szCs w:val="20"/>
              </w:rPr>
            </w:pPr>
          </w:p>
        </w:tc>
      </w:tr>
      <w:tr w:rsidR="001327B4" w:rsidRPr="001B1767" w14:paraId="088B0A0E" w14:textId="77777777" w:rsidTr="0034615F">
        <w:trPr>
          <w:trHeight w:val="267"/>
        </w:trPr>
        <w:tc>
          <w:tcPr>
            <w:tcW w:w="2898" w:type="dxa"/>
            <w:vMerge/>
          </w:tcPr>
          <w:p w14:paraId="54524CBB" w14:textId="77777777" w:rsidR="001327B4" w:rsidRPr="001B1767" w:rsidRDefault="001327B4" w:rsidP="00FD792C">
            <w:pPr>
              <w:tabs>
                <w:tab w:val="left" w:pos="620"/>
              </w:tabs>
              <w:rPr>
                <w:rFonts w:cs="Calibri"/>
                <w:b/>
                <w:sz w:val="20"/>
                <w:szCs w:val="20"/>
              </w:rPr>
            </w:pPr>
          </w:p>
        </w:tc>
        <w:tc>
          <w:tcPr>
            <w:tcW w:w="6480" w:type="dxa"/>
            <w:vAlign w:val="center"/>
          </w:tcPr>
          <w:p w14:paraId="745680DD"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Înfiinţarea</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şi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dezvoltarea</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pieţelor</w:t>
            </w:r>
            <w:proofErr w:type="spellEnd"/>
            <w:r w:rsidRPr="001327B4">
              <w:rPr>
                <w:rFonts w:asciiTheme="minorHAnsi" w:hAnsiTheme="minorHAnsi" w:cstheme="minorHAnsi"/>
                <w:b/>
                <w:bCs/>
                <w:sz w:val="20"/>
              </w:rPr>
              <w:t xml:space="preserve"> locale</w:t>
            </w:r>
          </w:p>
        </w:tc>
        <w:tc>
          <w:tcPr>
            <w:tcW w:w="1710" w:type="dxa"/>
            <w:shd w:val="clear" w:color="auto" w:fill="auto"/>
          </w:tcPr>
          <w:p w14:paraId="359AA3CF" w14:textId="77777777" w:rsidR="001327B4" w:rsidRPr="001B1767" w:rsidRDefault="001327B4" w:rsidP="00FD792C">
            <w:pPr>
              <w:tabs>
                <w:tab w:val="left" w:pos="620"/>
              </w:tabs>
              <w:rPr>
                <w:rFonts w:cs="Calibri"/>
                <w:b/>
                <w:sz w:val="20"/>
                <w:szCs w:val="20"/>
              </w:rPr>
            </w:pPr>
          </w:p>
        </w:tc>
      </w:tr>
      <w:tr w:rsidR="001327B4" w:rsidRPr="001B1767" w14:paraId="2178B7D3" w14:textId="77777777" w:rsidTr="0034615F">
        <w:trPr>
          <w:trHeight w:val="267"/>
        </w:trPr>
        <w:tc>
          <w:tcPr>
            <w:tcW w:w="2898" w:type="dxa"/>
            <w:vMerge/>
          </w:tcPr>
          <w:p w14:paraId="590D63FF" w14:textId="77777777" w:rsidR="001327B4" w:rsidRPr="001B1767" w:rsidRDefault="001327B4" w:rsidP="00FD792C">
            <w:pPr>
              <w:tabs>
                <w:tab w:val="left" w:pos="620"/>
              </w:tabs>
              <w:rPr>
                <w:rFonts w:cs="Calibri"/>
                <w:b/>
                <w:sz w:val="20"/>
                <w:szCs w:val="20"/>
              </w:rPr>
            </w:pPr>
          </w:p>
        </w:tc>
        <w:tc>
          <w:tcPr>
            <w:tcW w:w="6480" w:type="dxa"/>
            <w:vAlign w:val="center"/>
          </w:tcPr>
          <w:p w14:paraId="71C20E37" w14:textId="77777777" w:rsidR="001327B4" w:rsidRPr="001327B4" w:rsidRDefault="001327B4" w:rsidP="00EF063A">
            <w:pPr>
              <w:rPr>
                <w:rFonts w:asciiTheme="minorHAnsi" w:hAnsiTheme="minorHAnsi" w:cstheme="minorHAnsi"/>
                <w:b/>
                <w:bCs/>
                <w:sz w:val="20"/>
              </w:rPr>
            </w:pPr>
            <w:proofErr w:type="spellStart"/>
            <w:r w:rsidRPr="001327B4">
              <w:rPr>
                <w:rFonts w:asciiTheme="minorHAnsi" w:hAnsiTheme="minorHAnsi" w:cstheme="minorHAnsi"/>
                <w:b/>
                <w:bCs/>
                <w:sz w:val="20"/>
              </w:rPr>
              <w:t>Înfiinţarea</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şi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dezvoltarea</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pieţelor</w:t>
            </w:r>
            <w:proofErr w:type="spellEnd"/>
            <w:r w:rsidRPr="001327B4">
              <w:rPr>
                <w:rFonts w:asciiTheme="minorHAnsi" w:hAnsiTheme="minorHAnsi" w:cstheme="minorHAnsi"/>
                <w:b/>
                <w:bCs/>
                <w:sz w:val="20"/>
              </w:rPr>
              <w:t xml:space="preserve"> locale </w:t>
            </w:r>
            <w:proofErr w:type="spellStart"/>
            <w:r w:rsidRPr="001327B4">
              <w:rPr>
                <w:rFonts w:asciiTheme="minorHAnsi" w:hAnsiTheme="minorHAnsi" w:cstheme="minorHAnsi"/>
                <w:b/>
                <w:bCs/>
                <w:sz w:val="20"/>
              </w:rPr>
              <w:t>exclusiv</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prin</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lanţuri</w:t>
            </w:r>
            <w:proofErr w:type="spellEnd"/>
            <w:r w:rsidRPr="001327B4">
              <w:rPr>
                <w:rFonts w:asciiTheme="minorHAnsi" w:hAnsiTheme="minorHAnsi" w:cstheme="minorHAnsi"/>
                <w:b/>
                <w:bCs/>
                <w:sz w:val="20"/>
              </w:rPr>
              <w:t xml:space="preserve"> </w:t>
            </w:r>
            <w:proofErr w:type="spellStart"/>
            <w:r w:rsidRPr="001327B4">
              <w:rPr>
                <w:rFonts w:asciiTheme="minorHAnsi" w:hAnsiTheme="minorHAnsi" w:cstheme="minorHAnsi"/>
                <w:b/>
                <w:bCs/>
                <w:sz w:val="20"/>
              </w:rPr>
              <w:t>scurte</w:t>
            </w:r>
            <w:proofErr w:type="spellEnd"/>
          </w:p>
        </w:tc>
        <w:tc>
          <w:tcPr>
            <w:tcW w:w="1710" w:type="dxa"/>
            <w:shd w:val="clear" w:color="auto" w:fill="auto"/>
          </w:tcPr>
          <w:p w14:paraId="3CA8595A" w14:textId="77777777" w:rsidR="001327B4" w:rsidRPr="001B1767" w:rsidRDefault="001327B4" w:rsidP="00FD792C">
            <w:pPr>
              <w:tabs>
                <w:tab w:val="left" w:pos="620"/>
              </w:tabs>
              <w:rPr>
                <w:rFonts w:cs="Calibri"/>
                <w:b/>
                <w:sz w:val="20"/>
                <w:szCs w:val="20"/>
              </w:rPr>
            </w:pPr>
          </w:p>
        </w:tc>
      </w:tr>
      <w:tr w:rsidR="00FD792C" w:rsidRPr="001B1767" w14:paraId="4D867110" w14:textId="77777777" w:rsidTr="008F1A6D">
        <w:trPr>
          <w:trHeight w:val="477"/>
        </w:trPr>
        <w:tc>
          <w:tcPr>
            <w:tcW w:w="2898" w:type="dxa"/>
            <w:vMerge w:val="restart"/>
            <w:vAlign w:val="center"/>
          </w:tcPr>
          <w:p w14:paraId="507A43E0" w14:textId="2B3C2569" w:rsidR="00FD792C" w:rsidRDefault="00FD792C" w:rsidP="001B1767">
            <w:pPr>
              <w:tabs>
                <w:tab w:val="left" w:pos="620"/>
              </w:tabs>
              <w:rPr>
                <w:rFonts w:cs="Calibri"/>
                <w:b/>
                <w:bCs/>
                <w:sz w:val="20"/>
                <w:szCs w:val="20"/>
              </w:rPr>
            </w:pPr>
            <w:r w:rsidRPr="001B1767">
              <w:rPr>
                <w:rFonts w:cs="Calibri"/>
                <w:b/>
                <w:bCs/>
                <w:sz w:val="20"/>
                <w:szCs w:val="20"/>
              </w:rPr>
              <w:t xml:space="preserve">9. </w:t>
            </w:r>
            <w:proofErr w:type="spellStart"/>
            <w:r w:rsidRPr="001B1767">
              <w:rPr>
                <w:rFonts w:cs="Calibri"/>
                <w:b/>
                <w:bCs/>
                <w:sz w:val="20"/>
                <w:szCs w:val="20"/>
              </w:rPr>
              <w:t>Contribuie</w:t>
            </w:r>
            <w:proofErr w:type="spellEnd"/>
            <w:r w:rsidRPr="001B1767">
              <w:rPr>
                <w:rFonts w:cs="Calibri"/>
                <w:b/>
                <w:bCs/>
                <w:sz w:val="20"/>
                <w:szCs w:val="20"/>
              </w:rPr>
              <w:t xml:space="preserve"> la </w:t>
            </w:r>
            <w:proofErr w:type="spellStart"/>
            <w:r w:rsidRPr="001B1767">
              <w:rPr>
                <w:rFonts w:cs="Calibri"/>
                <w:b/>
                <w:bCs/>
                <w:sz w:val="20"/>
                <w:szCs w:val="20"/>
              </w:rPr>
              <w:t>Prioritatea</w:t>
            </w:r>
            <w:proofErr w:type="spellEnd"/>
            <w:r w:rsidR="00E05C53">
              <w:rPr>
                <w:rFonts w:cs="Calibri"/>
                <w:b/>
                <w:bCs/>
                <w:sz w:val="20"/>
                <w:szCs w:val="20"/>
              </w:rPr>
              <w:t xml:space="preserve"> 1</w:t>
            </w:r>
            <w:r w:rsidRPr="001B1767">
              <w:rPr>
                <w:rFonts w:cs="Calibri"/>
                <w:b/>
                <w:bCs/>
                <w:sz w:val="20"/>
                <w:szCs w:val="20"/>
              </w:rPr>
              <w:t>?</w:t>
            </w:r>
          </w:p>
          <w:p w14:paraId="4DD3DA77" w14:textId="77777777" w:rsidR="008F1A6D" w:rsidRDefault="008F1A6D" w:rsidP="001B1767">
            <w:pPr>
              <w:tabs>
                <w:tab w:val="left" w:pos="620"/>
              </w:tabs>
              <w:rPr>
                <w:rFonts w:cs="Calibri"/>
                <w:b/>
                <w:sz w:val="20"/>
                <w:szCs w:val="20"/>
              </w:rPr>
            </w:pPr>
          </w:p>
          <w:p w14:paraId="2C324451" w14:textId="77777777" w:rsidR="008F1A6D" w:rsidRDefault="008F1A6D" w:rsidP="001B1767">
            <w:pPr>
              <w:tabs>
                <w:tab w:val="left" w:pos="620"/>
              </w:tabs>
              <w:rPr>
                <w:rFonts w:cs="Calibri"/>
                <w:b/>
                <w:sz w:val="20"/>
                <w:szCs w:val="20"/>
              </w:rPr>
            </w:pPr>
          </w:p>
          <w:p w14:paraId="31E62C16" w14:textId="77777777" w:rsidR="008F1A6D" w:rsidRDefault="008F1A6D" w:rsidP="001B1767">
            <w:pPr>
              <w:tabs>
                <w:tab w:val="left" w:pos="620"/>
              </w:tabs>
              <w:rPr>
                <w:rFonts w:cs="Calibri"/>
                <w:b/>
                <w:sz w:val="20"/>
                <w:szCs w:val="20"/>
              </w:rPr>
            </w:pPr>
          </w:p>
          <w:p w14:paraId="44CB44EA" w14:textId="77777777" w:rsidR="008F1A6D" w:rsidRDefault="008F1A6D" w:rsidP="001B1767">
            <w:pPr>
              <w:tabs>
                <w:tab w:val="left" w:pos="620"/>
              </w:tabs>
              <w:rPr>
                <w:rFonts w:cs="Calibri"/>
                <w:b/>
                <w:sz w:val="20"/>
                <w:szCs w:val="20"/>
              </w:rPr>
            </w:pPr>
          </w:p>
          <w:p w14:paraId="2F30E33C" w14:textId="66361B89" w:rsidR="008F1A6D" w:rsidRPr="001B1767" w:rsidRDefault="008F1A6D" w:rsidP="001B1767">
            <w:pPr>
              <w:tabs>
                <w:tab w:val="left" w:pos="620"/>
              </w:tabs>
              <w:rPr>
                <w:rFonts w:cs="Calibri"/>
                <w:b/>
                <w:sz w:val="20"/>
                <w:szCs w:val="20"/>
              </w:rPr>
            </w:pPr>
          </w:p>
        </w:tc>
        <w:tc>
          <w:tcPr>
            <w:tcW w:w="6480" w:type="dxa"/>
            <w:vAlign w:val="center"/>
          </w:tcPr>
          <w:p w14:paraId="018A3683" w14:textId="7ED48BF7" w:rsidR="00FD792C" w:rsidRPr="001B1767" w:rsidRDefault="008F1A6D" w:rsidP="00D62AB8">
            <w:pPr>
              <w:rPr>
                <w:rFonts w:cs="Calibri"/>
                <w:b/>
                <w:bCs/>
                <w:sz w:val="20"/>
                <w:szCs w:val="20"/>
              </w:rPr>
            </w:pPr>
            <w:r w:rsidRPr="008F1A6D">
              <w:rPr>
                <w:rFonts w:cs="Calibri"/>
                <w:b/>
                <w:bCs/>
                <w:sz w:val="20"/>
                <w:szCs w:val="20"/>
              </w:rPr>
              <w:t xml:space="preserve">M01 - Transfer de </w:t>
            </w:r>
            <w:proofErr w:type="spellStart"/>
            <w:r w:rsidRPr="008F1A6D">
              <w:rPr>
                <w:rFonts w:cs="Calibri"/>
                <w:b/>
                <w:bCs/>
                <w:sz w:val="20"/>
                <w:szCs w:val="20"/>
              </w:rPr>
              <w:t>cunoştinţe</w:t>
            </w:r>
            <w:proofErr w:type="spellEnd"/>
            <w:r w:rsidRPr="008F1A6D">
              <w:rPr>
                <w:rFonts w:cs="Calibri"/>
                <w:b/>
                <w:bCs/>
                <w:sz w:val="20"/>
                <w:szCs w:val="20"/>
              </w:rPr>
              <w:t xml:space="preserve"> </w:t>
            </w:r>
            <w:proofErr w:type="spellStart"/>
            <w:r w:rsidRPr="008F1A6D">
              <w:rPr>
                <w:rFonts w:cs="Calibri"/>
                <w:b/>
                <w:bCs/>
                <w:sz w:val="20"/>
                <w:szCs w:val="20"/>
              </w:rPr>
              <w:t>şi</w:t>
            </w:r>
            <w:proofErr w:type="spellEnd"/>
            <w:r w:rsidRPr="008F1A6D">
              <w:rPr>
                <w:rFonts w:cs="Calibri"/>
                <w:b/>
                <w:bCs/>
                <w:sz w:val="20"/>
                <w:szCs w:val="20"/>
              </w:rPr>
              <w:t xml:space="preserve"> </w:t>
            </w:r>
            <w:proofErr w:type="spellStart"/>
            <w:r w:rsidRPr="008F1A6D">
              <w:rPr>
                <w:rFonts w:cs="Calibri"/>
                <w:b/>
                <w:bCs/>
                <w:sz w:val="20"/>
                <w:szCs w:val="20"/>
              </w:rPr>
              <w:t>acţiuni</w:t>
            </w:r>
            <w:proofErr w:type="spellEnd"/>
            <w:r w:rsidRPr="008F1A6D">
              <w:rPr>
                <w:rFonts w:cs="Calibri"/>
                <w:b/>
                <w:bCs/>
                <w:sz w:val="20"/>
                <w:szCs w:val="20"/>
              </w:rPr>
              <w:t xml:space="preserve"> de </w:t>
            </w:r>
            <w:proofErr w:type="spellStart"/>
            <w:r w:rsidRPr="008F1A6D">
              <w:rPr>
                <w:rFonts w:cs="Calibri"/>
                <w:b/>
                <w:bCs/>
                <w:sz w:val="20"/>
                <w:szCs w:val="20"/>
              </w:rPr>
              <w:t>informare</w:t>
            </w:r>
            <w:proofErr w:type="spellEnd"/>
          </w:p>
        </w:tc>
        <w:tc>
          <w:tcPr>
            <w:tcW w:w="1710" w:type="dxa"/>
            <w:shd w:val="clear" w:color="auto" w:fill="auto"/>
          </w:tcPr>
          <w:p w14:paraId="2E59FE88" w14:textId="77777777" w:rsidR="00FD792C" w:rsidRPr="001B1767" w:rsidRDefault="00FD792C" w:rsidP="00FD792C">
            <w:pPr>
              <w:tabs>
                <w:tab w:val="left" w:pos="620"/>
              </w:tabs>
              <w:rPr>
                <w:rFonts w:cs="Calibri"/>
                <w:b/>
                <w:sz w:val="20"/>
                <w:szCs w:val="20"/>
              </w:rPr>
            </w:pPr>
          </w:p>
        </w:tc>
      </w:tr>
      <w:tr w:rsidR="008F1A6D" w:rsidRPr="001B1767" w14:paraId="016D0ABE" w14:textId="77777777" w:rsidTr="008F1A6D">
        <w:trPr>
          <w:trHeight w:val="450"/>
        </w:trPr>
        <w:tc>
          <w:tcPr>
            <w:tcW w:w="2898" w:type="dxa"/>
            <w:vMerge/>
            <w:vAlign w:val="center"/>
          </w:tcPr>
          <w:p w14:paraId="78A9763A" w14:textId="77777777" w:rsidR="008F1A6D" w:rsidRPr="001B1767" w:rsidRDefault="008F1A6D" w:rsidP="001B1767">
            <w:pPr>
              <w:tabs>
                <w:tab w:val="left" w:pos="620"/>
              </w:tabs>
              <w:rPr>
                <w:rFonts w:cs="Calibri"/>
                <w:b/>
                <w:bCs/>
                <w:sz w:val="20"/>
                <w:szCs w:val="20"/>
              </w:rPr>
            </w:pPr>
          </w:p>
        </w:tc>
        <w:tc>
          <w:tcPr>
            <w:tcW w:w="6480" w:type="dxa"/>
            <w:vAlign w:val="center"/>
          </w:tcPr>
          <w:p w14:paraId="182990A0" w14:textId="1D425D17" w:rsidR="008F1A6D" w:rsidRPr="001B1767" w:rsidRDefault="008F1A6D" w:rsidP="00D62AB8">
            <w:pPr>
              <w:rPr>
                <w:rFonts w:cs="Calibri"/>
                <w:b/>
                <w:bCs/>
                <w:sz w:val="20"/>
                <w:szCs w:val="20"/>
              </w:rPr>
            </w:pPr>
            <w:r w:rsidRPr="008F1A6D">
              <w:rPr>
                <w:rFonts w:cs="Calibri"/>
                <w:b/>
                <w:bCs/>
                <w:sz w:val="20"/>
                <w:szCs w:val="20"/>
              </w:rPr>
              <w:t xml:space="preserve">M02 - </w:t>
            </w:r>
            <w:proofErr w:type="spellStart"/>
            <w:r w:rsidRPr="008F1A6D">
              <w:rPr>
                <w:rFonts w:cs="Calibri"/>
                <w:b/>
                <w:bCs/>
                <w:sz w:val="20"/>
                <w:szCs w:val="20"/>
              </w:rPr>
              <w:t>Servicii</w:t>
            </w:r>
            <w:proofErr w:type="spellEnd"/>
            <w:r w:rsidRPr="008F1A6D">
              <w:rPr>
                <w:rFonts w:cs="Calibri"/>
                <w:b/>
                <w:bCs/>
                <w:sz w:val="20"/>
                <w:szCs w:val="20"/>
              </w:rPr>
              <w:t xml:space="preserve"> de </w:t>
            </w:r>
            <w:proofErr w:type="spellStart"/>
            <w:r w:rsidRPr="008F1A6D">
              <w:rPr>
                <w:rFonts w:cs="Calibri"/>
                <w:b/>
                <w:bCs/>
                <w:sz w:val="20"/>
                <w:szCs w:val="20"/>
              </w:rPr>
              <w:t>consiliere</w:t>
            </w:r>
            <w:proofErr w:type="spellEnd"/>
          </w:p>
        </w:tc>
        <w:tc>
          <w:tcPr>
            <w:tcW w:w="1710" w:type="dxa"/>
            <w:shd w:val="clear" w:color="auto" w:fill="auto"/>
          </w:tcPr>
          <w:p w14:paraId="0D9DFFDA" w14:textId="77777777" w:rsidR="008F1A6D" w:rsidRPr="001B1767" w:rsidRDefault="008F1A6D" w:rsidP="00FD792C">
            <w:pPr>
              <w:tabs>
                <w:tab w:val="left" w:pos="620"/>
              </w:tabs>
              <w:rPr>
                <w:rFonts w:cs="Calibri"/>
                <w:b/>
                <w:sz w:val="20"/>
                <w:szCs w:val="20"/>
              </w:rPr>
            </w:pPr>
          </w:p>
        </w:tc>
      </w:tr>
      <w:tr w:rsidR="00FD792C" w:rsidRPr="001B1767" w14:paraId="23ED569C" w14:textId="77777777" w:rsidTr="0034615F">
        <w:trPr>
          <w:trHeight w:val="162"/>
        </w:trPr>
        <w:tc>
          <w:tcPr>
            <w:tcW w:w="2898" w:type="dxa"/>
            <w:vMerge/>
          </w:tcPr>
          <w:p w14:paraId="39AC46FF" w14:textId="77777777" w:rsidR="00FD792C" w:rsidRPr="001B1767" w:rsidRDefault="00FD792C" w:rsidP="00FD792C">
            <w:pPr>
              <w:tabs>
                <w:tab w:val="left" w:pos="620"/>
              </w:tabs>
              <w:rPr>
                <w:rFonts w:cs="Calibri"/>
                <w:b/>
                <w:sz w:val="20"/>
                <w:szCs w:val="20"/>
              </w:rPr>
            </w:pPr>
          </w:p>
        </w:tc>
        <w:tc>
          <w:tcPr>
            <w:tcW w:w="6480" w:type="dxa"/>
            <w:vAlign w:val="center"/>
          </w:tcPr>
          <w:p w14:paraId="212C6E12" w14:textId="34C04F8C" w:rsidR="00FD792C" w:rsidRPr="001B1767" w:rsidRDefault="008F1A6D" w:rsidP="00D62AB8">
            <w:pPr>
              <w:rPr>
                <w:rFonts w:cs="Calibri"/>
                <w:b/>
                <w:bCs/>
                <w:sz w:val="20"/>
                <w:szCs w:val="20"/>
              </w:rPr>
            </w:pPr>
            <w:r w:rsidRPr="008F1A6D">
              <w:rPr>
                <w:rFonts w:cs="Calibri"/>
                <w:b/>
                <w:bCs/>
                <w:sz w:val="20"/>
                <w:szCs w:val="20"/>
              </w:rPr>
              <w:t xml:space="preserve">M16 - </w:t>
            </w:r>
            <w:proofErr w:type="spellStart"/>
            <w:r w:rsidRPr="008F1A6D">
              <w:rPr>
                <w:rFonts w:cs="Calibri"/>
                <w:b/>
                <w:bCs/>
                <w:sz w:val="20"/>
                <w:szCs w:val="20"/>
              </w:rPr>
              <w:t>Cooperare</w:t>
            </w:r>
            <w:proofErr w:type="spellEnd"/>
          </w:p>
        </w:tc>
        <w:tc>
          <w:tcPr>
            <w:tcW w:w="1710" w:type="dxa"/>
            <w:shd w:val="clear" w:color="auto" w:fill="auto"/>
          </w:tcPr>
          <w:p w14:paraId="40875C51" w14:textId="77777777" w:rsidR="00FD792C" w:rsidRPr="001B1767" w:rsidRDefault="00FD792C" w:rsidP="00FD792C">
            <w:pPr>
              <w:tabs>
                <w:tab w:val="left" w:pos="620"/>
              </w:tabs>
              <w:rPr>
                <w:rFonts w:cs="Calibri"/>
                <w:b/>
                <w:sz w:val="20"/>
                <w:szCs w:val="20"/>
              </w:rPr>
            </w:pPr>
          </w:p>
        </w:tc>
      </w:tr>
    </w:tbl>
    <w:p w14:paraId="01899CAE" w14:textId="54AF6708" w:rsidR="00082228" w:rsidRDefault="00082228" w:rsidP="00023148">
      <w:pPr>
        <w:tabs>
          <w:tab w:val="left" w:pos="620"/>
        </w:tabs>
        <w:rPr>
          <w:rFonts w:cs="Calibri"/>
          <w:b/>
          <w:sz w:val="24"/>
        </w:rPr>
      </w:pPr>
    </w:p>
    <w:p w14:paraId="4F0EEC0D" w14:textId="77777777" w:rsidR="00AD1733" w:rsidRDefault="00AD1733" w:rsidP="00023148">
      <w:pPr>
        <w:tabs>
          <w:tab w:val="left" w:pos="620"/>
        </w:tabs>
        <w:rPr>
          <w:rFonts w:cs="Calibri"/>
          <w:b/>
          <w:sz w:val="24"/>
        </w:rPr>
      </w:pPr>
    </w:p>
    <w:tbl>
      <w:tblPr>
        <w:tblStyle w:val="Tabelgril"/>
        <w:tblW w:w="0" w:type="auto"/>
        <w:tblLook w:val="04A0" w:firstRow="1" w:lastRow="0" w:firstColumn="1" w:lastColumn="0" w:noHBand="0" w:noVBand="1"/>
      </w:tblPr>
      <w:tblGrid>
        <w:gridCol w:w="5868"/>
        <w:gridCol w:w="2430"/>
        <w:gridCol w:w="2358"/>
      </w:tblGrid>
      <w:tr w:rsidR="00AD1733" w14:paraId="5431EDC7" w14:textId="77777777" w:rsidTr="00AD1733">
        <w:tc>
          <w:tcPr>
            <w:tcW w:w="5868" w:type="dxa"/>
            <w:vMerge w:val="restart"/>
            <w:shd w:val="clear" w:color="auto" w:fill="76923C" w:themeFill="accent3" w:themeFillShade="BF"/>
          </w:tcPr>
          <w:p w14:paraId="661BB776" w14:textId="77777777" w:rsidR="00AD1733" w:rsidRPr="00B04898" w:rsidRDefault="00AD1733" w:rsidP="00AD1733">
            <w:pPr>
              <w:tabs>
                <w:tab w:val="left" w:pos="620"/>
              </w:tabs>
              <w:jc w:val="center"/>
              <w:rPr>
                <w:rFonts w:cs="Calibri"/>
                <w:b/>
              </w:rPr>
            </w:pPr>
            <w:r w:rsidRPr="00B04898">
              <w:rPr>
                <w:rFonts w:cs="Calibri"/>
                <w:b/>
              </w:rPr>
              <w:lastRenderedPageBreak/>
              <w:t>9. DECIZIA REFERITOARE LA ELIGIBILITATEA PROIECTULUI</w:t>
            </w:r>
          </w:p>
          <w:p w14:paraId="5AD0C80B" w14:textId="505A0F3F" w:rsidR="00AD1733" w:rsidRDefault="00AD1733" w:rsidP="00AD1733">
            <w:pPr>
              <w:tabs>
                <w:tab w:val="left" w:pos="620"/>
              </w:tabs>
              <w:jc w:val="center"/>
              <w:rPr>
                <w:rFonts w:cs="Calibri"/>
                <w:b/>
                <w:sz w:val="24"/>
              </w:rPr>
            </w:pPr>
            <w:proofErr w:type="spellStart"/>
            <w:r w:rsidRPr="00B04898">
              <w:rPr>
                <w:rFonts w:cs="Calibri"/>
                <w:b/>
              </w:rPr>
              <w:t>Verificare</w:t>
            </w:r>
            <w:proofErr w:type="spellEnd"/>
            <w:r w:rsidRPr="00B04898">
              <w:rPr>
                <w:rFonts w:cs="Calibri"/>
                <w:b/>
              </w:rPr>
              <w:t xml:space="preserve"> la GAL </w:t>
            </w:r>
            <w:proofErr w:type="spellStart"/>
            <w:r w:rsidRPr="00B04898">
              <w:rPr>
                <w:rFonts w:cs="Calibri"/>
                <w:b/>
              </w:rPr>
              <w:t>Ținutul</w:t>
            </w:r>
            <w:proofErr w:type="spellEnd"/>
            <w:r w:rsidRPr="00B04898">
              <w:rPr>
                <w:rFonts w:cs="Calibri"/>
                <w:b/>
              </w:rPr>
              <w:t xml:space="preserve"> </w:t>
            </w:r>
            <w:proofErr w:type="spellStart"/>
            <w:r w:rsidRPr="00B04898">
              <w:rPr>
                <w:rFonts w:cs="Calibri"/>
                <w:b/>
              </w:rPr>
              <w:t>Viei</w:t>
            </w:r>
            <w:proofErr w:type="spellEnd"/>
            <w:r w:rsidRPr="00B04898">
              <w:rPr>
                <w:rFonts w:cs="Calibri"/>
                <w:b/>
              </w:rPr>
              <w:t xml:space="preserve"> </w:t>
            </w:r>
            <w:proofErr w:type="spellStart"/>
            <w:r w:rsidRPr="00B04898">
              <w:rPr>
                <w:rFonts w:cs="Calibri"/>
                <w:b/>
              </w:rPr>
              <w:t>și</w:t>
            </w:r>
            <w:proofErr w:type="spellEnd"/>
            <w:r w:rsidRPr="00B04898">
              <w:rPr>
                <w:rFonts w:cs="Calibri"/>
                <w:b/>
              </w:rPr>
              <w:t xml:space="preserve"> </w:t>
            </w:r>
            <w:proofErr w:type="spellStart"/>
            <w:r w:rsidRPr="00B04898">
              <w:rPr>
                <w:rFonts w:cs="Calibri"/>
                <w:b/>
              </w:rPr>
              <w:t>Vinului</w:t>
            </w:r>
            <w:proofErr w:type="spellEnd"/>
            <w:r w:rsidRPr="00B04898">
              <w:rPr>
                <w:rFonts w:cs="Calibri"/>
                <w:b/>
              </w:rPr>
              <w:t xml:space="preserve"> </w:t>
            </w:r>
            <w:proofErr w:type="spellStart"/>
            <w:r w:rsidRPr="00B04898">
              <w:rPr>
                <w:rFonts w:cs="Calibri"/>
                <w:b/>
              </w:rPr>
              <w:t>Vrancea</w:t>
            </w:r>
            <w:proofErr w:type="spellEnd"/>
          </w:p>
        </w:tc>
        <w:tc>
          <w:tcPr>
            <w:tcW w:w="2430" w:type="dxa"/>
            <w:shd w:val="clear" w:color="auto" w:fill="76923C" w:themeFill="accent3" w:themeFillShade="BF"/>
          </w:tcPr>
          <w:p w14:paraId="169735A0" w14:textId="59C966A8" w:rsidR="00AD1733" w:rsidRDefault="00AD1733" w:rsidP="00AD1733">
            <w:pPr>
              <w:tabs>
                <w:tab w:val="left" w:pos="620"/>
              </w:tabs>
              <w:jc w:val="center"/>
              <w:rPr>
                <w:rFonts w:cs="Calibri"/>
                <w:b/>
                <w:sz w:val="24"/>
              </w:rPr>
            </w:pPr>
            <w:proofErr w:type="spellStart"/>
            <w:r w:rsidRPr="00B04898">
              <w:rPr>
                <w:rFonts w:cs="Calibri"/>
                <w:b/>
              </w:rPr>
              <w:t>Verificare</w:t>
            </w:r>
            <w:proofErr w:type="spellEnd"/>
            <w:r w:rsidRPr="00B04898">
              <w:rPr>
                <w:rFonts w:cs="Calibri"/>
                <w:b/>
              </w:rPr>
              <w:t xml:space="preserve"> </w:t>
            </w:r>
            <w:proofErr w:type="spellStart"/>
            <w:r w:rsidRPr="00B04898">
              <w:rPr>
                <w:rFonts w:cs="Calibri"/>
                <w:b/>
              </w:rPr>
              <w:t>efectuată</w:t>
            </w:r>
            <w:proofErr w:type="spellEnd"/>
          </w:p>
        </w:tc>
        <w:tc>
          <w:tcPr>
            <w:tcW w:w="2358" w:type="dxa"/>
            <w:shd w:val="clear" w:color="auto" w:fill="76923C" w:themeFill="accent3" w:themeFillShade="BF"/>
          </w:tcPr>
          <w:p w14:paraId="41F0F69E" w14:textId="6956BDE5" w:rsidR="00AD1733" w:rsidRDefault="00AD1733" w:rsidP="00AD1733">
            <w:pPr>
              <w:tabs>
                <w:tab w:val="left" w:pos="620"/>
              </w:tabs>
              <w:jc w:val="center"/>
              <w:rPr>
                <w:rFonts w:cs="Calibri"/>
                <w:b/>
                <w:sz w:val="24"/>
              </w:rPr>
            </w:pPr>
            <w:proofErr w:type="spellStart"/>
            <w:r w:rsidRPr="00B04898">
              <w:rPr>
                <w:rFonts w:cs="Calibri"/>
                <w:b/>
              </w:rPr>
              <w:t>Verificare</w:t>
            </w:r>
            <w:proofErr w:type="spellEnd"/>
            <w:r w:rsidRPr="00B04898">
              <w:rPr>
                <w:rFonts w:cs="Calibri"/>
                <w:b/>
              </w:rPr>
              <w:t xml:space="preserve"> </w:t>
            </w:r>
            <w:proofErr w:type="spellStart"/>
            <w:r w:rsidRPr="00B04898">
              <w:rPr>
                <w:rFonts w:cs="Calibri"/>
                <w:b/>
              </w:rPr>
              <w:t>efectuată</w:t>
            </w:r>
            <w:proofErr w:type="spellEnd"/>
          </w:p>
        </w:tc>
      </w:tr>
      <w:tr w:rsidR="00AD1733" w14:paraId="620BE890" w14:textId="77777777" w:rsidTr="00AD1733">
        <w:tc>
          <w:tcPr>
            <w:tcW w:w="5868" w:type="dxa"/>
            <w:vMerge/>
            <w:shd w:val="clear" w:color="auto" w:fill="76923C" w:themeFill="accent3" w:themeFillShade="BF"/>
          </w:tcPr>
          <w:p w14:paraId="1A7BD817" w14:textId="77777777" w:rsidR="00AD1733" w:rsidRDefault="00AD1733" w:rsidP="00AD1733">
            <w:pPr>
              <w:tabs>
                <w:tab w:val="left" w:pos="620"/>
              </w:tabs>
              <w:rPr>
                <w:rFonts w:cs="Calibri"/>
                <w:b/>
                <w:sz w:val="24"/>
              </w:rPr>
            </w:pPr>
          </w:p>
        </w:tc>
        <w:tc>
          <w:tcPr>
            <w:tcW w:w="2430" w:type="dxa"/>
            <w:shd w:val="clear" w:color="auto" w:fill="76923C" w:themeFill="accent3" w:themeFillShade="BF"/>
          </w:tcPr>
          <w:p w14:paraId="1C1DBA4E" w14:textId="302D594A" w:rsidR="00AD1733" w:rsidRDefault="00AD1733" w:rsidP="00AD1733">
            <w:pPr>
              <w:tabs>
                <w:tab w:val="left" w:pos="620"/>
              </w:tabs>
              <w:jc w:val="center"/>
              <w:rPr>
                <w:rFonts w:cs="Calibri"/>
                <w:b/>
                <w:sz w:val="24"/>
              </w:rPr>
            </w:pPr>
            <w:r>
              <w:rPr>
                <w:rFonts w:cs="Calibri"/>
                <w:b/>
              </w:rPr>
              <w:t>DA</w:t>
            </w:r>
          </w:p>
        </w:tc>
        <w:tc>
          <w:tcPr>
            <w:tcW w:w="2358" w:type="dxa"/>
            <w:shd w:val="clear" w:color="auto" w:fill="76923C" w:themeFill="accent3" w:themeFillShade="BF"/>
          </w:tcPr>
          <w:p w14:paraId="3B8114E8" w14:textId="3FBFD78D" w:rsidR="00AD1733" w:rsidRDefault="00AD1733" w:rsidP="00AD1733">
            <w:pPr>
              <w:tabs>
                <w:tab w:val="left" w:pos="620"/>
              </w:tabs>
              <w:jc w:val="center"/>
              <w:rPr>
                <w:rFonts w:cs="Calibri"/>
                <w:b/>
                <w:sz w:val="24"/>
              </w:rPr>
            </w:pPr>
            <w:r w:rsidRPr="00B04898">
              <w:rPr>
                <w:rFonts w:cs="Calibri"/>
                <w:b/>
              </w:rPr>
              <w:t>NU</w:t>
            </w:r>
          </w:p>
        </w:tc>
      </w:tr>
      <w:tr w:rsidR="00AD1733" w14:paraId="696D9CAF" w14:textId="77777777" w:rsidTr="00AD1733">
        <w:tc>
          <w:tcPr>
            <w:tcW w:w="5868" w:type="dxa"/>
          </w:tcPr>
          <w:p w14:paraId="432FCB1A" w14:textId="77777777" w:rsidR="00AD1733" w:rsidRPr="000B1AF3" w:rsidRDefault="00AD1733" w:rsidP="00AD1733">
            <w:pPr>
              <w:pStyle w:val="Corptext3"/>
              <w:jc w:val="both"/>
              <w:rPr>
                <w:rFonts w:ascii="Calibri" w:hAnsi="Calibri" w:cs="Calibri"/>
                <w:b w:val="0"/>
                <w:iCs/>
                <w:sz w:val="22"/>
                <w:szCs w:val="22"/>
                <w:lang w:val="ro-RO"/>
              </w:rPr>
            </w:pPr>
            <w:r w:rsidRPr="000B1AF3">
              <w:rPr>
                <w:rFonts w:ascii="Calibri" w:hAnsi="Calibri" w:cs="Calibri"/>
                <w:sz w:val="22"/>
                <w:szCs w:val="22"/>
                <w:lang w:val="ro-RO"/>
              </w:rPr>
              <w:t>Planul de marketing/ Studiul de marketing</w:t>
            </w:r>
            <w:r w:rsidRPr="000B1AF3">
              <w:rPr>
                <w:rFonts w:ascii="Calibri" w:hAnsi="Calibri" w:cs="Calibri"/>
                <w:b w:val="0"/>
                <w:iCs/>
                <w:sz w:val="22"/>
                <w:szCs w:val="22"/>
                <w:lang w:val="ro-RO"/>
              </w:rPr>
              <w:t xml:space="preserve"> respectă condițiile prevăzute în cadrul Ghidului Solicitantului și documentele anexă?</w:t>
            </w:r>
          </w:p>
          <w:p w14:paraId="1B8F742C" w14:textId="77777777" w:rsidR="00AD1733" w:rsidRPr="000B1AF3" w:rsidRDefault="00AD1733" w:rsidP="00AD1733">
            <w:pPr>
              <w:pStyle w:val="Corptext3"/>
              <w:jc w:val="both"/>
              <w:rPr>
                <w:rFonts w:ascii="Calibri" w:hAnsi="Calibri" w:cs="Calibri"/>
                <w:b w:val="0"/>
                <w:iCs/>
                <w:sz w:val="22"/>
                <w:szCs w:val="22"/>
                <w:lang w:val="ro-RO"/>
              </w:rPr>
            </w:pPr>
          </w:p>
          <w:p w14:paraId="7DE5C5CF" w14:textId="696879A6" w:rsidR="00AD1733" w:rsidRDefault="00AD1733" w:rsidP="00AD1733">
            <w:pPr>
              <w:tabs>
                <w:tab w:val="left" w:pos="620"/>
              </w:tabs>
              <w:rPr>
                <w:rFonts w:cs="Calibri"/>
                <w:b/>
                <w:sz w:val="24"/>
              </w:rPr>
            </w:pPr>
            <w:r w:rsidRPr="000B1AF3">
              <w:rPr>
                <w:rFonts w:cs="Calibri"/>
                <w:b/>
                <w:iCs/>
                <w:lang w:val="ro-RO"/>
              </w:rPr>
              <w:t>Proiectul este eligibil?</w:t>
            </w:r>
          </w:p>
        </w:tc>
        <w:tc>
          <w:tcPr>
            <w:tcW w:w="2430" w:type="dxa"/>
          </w:tcPr>
          <w:p w14:paraId="680FC1F3" w14:textId="77777777" w:rsidR="00AD1733" w:rsidRDefault="00AD1733" w:rsidP="00AD1733">
            <w:pPr>
              <w:pStyle w:val="Corptext3"/>
              <w:rPr>
                <w:rFonts w:ascii="Calibri" w:hAnsi="Calibri" w:cs="Calibri"/>
                <w:b w:val="0"/>
                <w:iCs/>
                <w:sz w:val="22"/>
                <w:szCs w:val="22"/>
                <w:lang w:val="ro-RO"/>
              </w:rPr>
            </w:pPr>
          </w:p>
          <w:p w14:paraId="3F906FA7" w14:textId="77777777" w:rsidR="00AD1733" w:rsidRDefault="00AD1733" w:rsidP="00AD1733">
            <w:pPr>
              <w:pStyle w:val="Corptext3"/>
              <w:rPr>
                <w:rFonts w:ascii="Calibri" w:hAnsi="Calibri" w:cs="Calibri"/>
                <w:b w:val="0"/>
                <w:iCs/>
                <w:sz w:val="22"/>
                <w:szCs w:val="22"/>
                <w:lang w:val="ro-RO"/>
              </w:rPr>
            </w:pPr>
            <w:r w:rsidRPr="000B1AF3">
              <w:rPr>
                <w:rFonts w:ascii="Calibri" w:hAnsi="Calibri" w:cs="Calibri"/>
                <w:b w:val="0"/>
                <w:iCs/>
                <w:sz w:val="22"/>
                <w:szCs w:val="22"/>
                <w:lang w:val="ro-RO"/>
              </w:rPr>
              <w:sym w:font="Wingdings" w:char="F06F"/>
            </w:r>
          </w:p>
          <w:p w14:paraId="2318347C" w14:textId="77777777" w:rsidR="00AD1733" w:rsidRDefault="00AD1733" w:rsidP="00AD1733">
            <w:pPr>
              <w:pStyle w:val="Corptext3"/>
              <w:rPr>
                <w:rFonts w:ascii="Calibri" w:hAnsi="Calibri" w:cs="Calibri"/>
                <w:b w:val="0"/>
                <w:iCs/>
                <w:sz w:val="22"/>
                <w:szCs w:val="22"/>
                <w:lang w:val="ro-RO"/>
              </w:rPr>
            </w:pPr>
          </w:p>
          <w:p w14:paraId="72A23237" w14:textId="77777777" w:rsidR="00AD1733" w:rsidRPr="000B1AF3" w:rsidRDefault="00AD1733" w:rsidP="00AD1733">
            <w:pPr>
              <w:pStyle w:val="Corptext3"/>
              <w:rPr>
                <w:rFonts w:ascii="Calibri" w:hAnsi="Calibri" w:cs="Calibri"/>
                <w:b w:val="0"/>
                <w:iCs/>
                <w:sz w:val="22"/>
                <w:szCs w:val="22"/>
                <w:lang w:val="ro-RO"/>
              </w:rPr>
            </w:pPr>
          </w:p>
          <w:p w14:paraId="536D5886" w14:textId="77777777" w:rsidR="00AD1733" w:rsidRPr="000B1AF3" w:rsidRDefault="00AD1733" w:rsidP="00AD1733">
            <w:pPr>
              <w:pStyle w:val="Corptext3"/>
              <w:rPr>
                <w:rFonts w:ascii="Calibri" w:hAnsi="Calibri" w:cs="Calibri"/>
                <w:b w:val="0"/>
                <w:iCs/>
                <w:sz w:val="22"/>
                <w:szCs w:val="22"/>
                <w:lang w:val="ro-RO"/>
              </w:rPr>
            </w:pPr>
            <w:r w:rsidRPr="000B1AF3">
              <w:rPr>
                <w:rFonts w:ascii="Calibri" w:hAnsi="Calibri" w:cs="Calibri"/>
                <w:b w:val="0"/>
                <w:iCs/>
                <w:sz w:val="22"/>
                <w:szCs w:val="22"/>
                <w:lang w:val="ro-RO"/>
              </w:rPr>
              <w:sym w:font="Wingdings" w:char="F06F"/>
            </w:r>
          </w:p>
          <w:p w14:paraId="72E28CCF" w14:textId="77777777" w:rsidR="00AD1733" w:rsidRDefault="00AD1733" w:rsidP="00AD1733">
            <w:pPr>
              <w:tabs>
                <w:tab w:val="left" w:pos="620"/>
              </w:tabs>
              <w:rPr>
                <w:rFonts w:cs="Calibri"/>
                <w:b/>
                <w:sz w:val="24"/>
              </w:rPr>
            </w:pPr>
          </w:p>
        </w:tc>
        <w:tc>
          <w:tcPr>
            <w:tcW w:w="2358" w:type="dxa"/>
          </w:tcPr>
          <w:p w14:paraId="24E9DFED" w14:textId="77777777" w:rsidR="00AD1733" w:rsidRDefault="00AD1733" w:rsidP="00AD1733">
            <w:pPr>
              <w:pStyle w:val="Corptext3"/>
              <w:rPr>
                <w:rFonts w:ascii="Calibri" w:hAnsi="Calibri" w:cs="Calibri"/>
                <w:b w:val="0"/>
                <w:iCs/>
                <w:sz w:val="22"/>
                <w:szCs w:val="22"/>
                <w:lang w:val="ro-RO"/>
              </w:rPr>
            </w:pPr>
          </w:p>
          <w:p w14:paraId="3B40595F" w14:textId="77777777" w:rsidR="00AD1733" w:rsidRDefault="00AD1733" w:rsidP="00AD1733">
            <w:pPr>
              <w:pStyle w:val="Corptext3"/>
              <w:rPr>
                <w:rFonts w:ascii="Calibri" w:hAnsi="Calibri" w:cs="Calibri"/>
                <w:b w:val="0"/>
                <w:iCs/>
                <w:sz w:val="22"/>
                <w:szCs w:val="22"/>
                <w:lang w:val="ro-RO"/>
              </w:rPr>
            </w:pPr>
            <w:r w:rsidRPr="000B1AF3">
              <w:rPr>
                <w:rFonts w:ascii="Calibri" w:hAnsi="Calibri" w:cs="Calibri"/>
                <w:b w:val="0"/>
                <w:iCs/>
                <w:sz w:val="22"/>
                <w:szCs w:val="22"/>
                <w:lang w:val="ro-RO"/>
              </w:rPr>
              <w:sym w:font="Wingdings" w:char="F06F"/>
            </w:r>
          </w:p>
          <w:p w14:paraId="2EB155EC" w14:textId="77777777" w:rsidR="00AD1733" w:rsidRDefault="00AD1733" w:rsidP="00AD1733">
            <w:pPr>
              <w:pStyle w:val="Corptext3"/>
              <w:rPr>
                <w:rFonts w:ascii="Calibri" w:hAnsi="Calibri" w:cs="Calibri"/>
                <w:b w:val="0"/>
                <w:iCs/>
                <w:sz w:val="22"/>
                <w:szCs w:val="22"/>
                <w:lang w:val="ro-RO"/>
              </w:rPr>
            </w:pPr>
          </w:p>
          <w:p w14:paraId="643A125A" w14:textId="77777777" w:rsidR="00AD1733" w:rsidRPr="000B1AF3" w:rsidRDefault="00AD1733" w:rsidP="00AD1733">
            <w:pPr>
              <w:pStyle w:val="Corptext3"/>
              <w:rPr>
                <w:rFonts w:ascii="Calibri" w:hAnsi="Calibri" w:cs="Calibri"/>
                <w:b w:val="0"/>
                <w:iCs/>
                <w:sz w:val="22"/>
                <w:szCs w:val="22"/>
                <w:lang w:val="ro-RO"/>
              </w:rPr>
            </w:pPr>
          </w:p>
          <w:p w14:paraId="22DEFBCF" w14:textId="77777777" w:rsidR="00AD1733" w:rsidRPr="000B1AF3" w:rsidRDefault="00AD1733" w:rsidP="00AD1733">
            <w:pPr>
              <w:pStyle w:val="Corptext3"/>
              <w:rPr>
                <w:rFonts w:ascii="Calibri" w:hAnsi="Calibri" w:cs="Calibri"/>
                <w:b w:val="0"/>
                <w:iCs/>
                <w:sz w:val="22"/>
                <w:szCs w:val="22"/>
                <w:lang w:val="ro-RO"/>
              </w:rPr>
            </w:pPr>
            <w:r w:rsidRPr="000B1AF3">
              <w:rPr>
                <w:rFonts w:ascii="Calibri" w:hAnsi="Calibri" w:cs="Calibri"/>
                <w:b w:val="0"/>
                <w:iCs/>
                <w:sz w:val="22"/>
                <w:szCs w:val="22"/>
                <w:lang w:val="ro-RO"/>
              </w:rPr>
              <w:sym w:font="Wingdings" w:char="F06F"/>
            </w:r>
          </w:p>
          <w:p w14:paraId="7840CFB7" w14:textId="77777777" w:rsidR="00AD1733" w:rsidRDefault="00AD1733" w:rsidP="00AD1733">
            <w:pPr>
              <w:tabs>
                <w:tab w:val="left" w:pos="620"/>
              </w:tabs>
              <w:rPr>
                <w:rFonts w:cs="Calibri"/>
                <w:b/>
                <w:sz w:val="24"/>
              </w:rPr>
            </w:pPr>
          </w:p>
        </w:tc>
      </w:tr>
    </w:tbl>
    <w:p w14:paraId="06430823" w14:textId="77777777" w:rsidR="00BC667D" w:rsidRDefault="00BC667D" w:rsidP="00023148">
      <w:pPr>
        <w:tabs>
          <w:tab w:val="left" w:pos="620"/>
        </w:tabs>
        <w:rPr>
          <w:rFonts w:cs="Calibri"/>
          <w:b/>
          <w:sz w:val="24"/>
        </w:rPr>
      </w:pPr>
    </w:p>
    <w:p w14:paraId="67E6C058" w14:textId="23D039B8" w:rsidR="0060430B" w:rsidRPr="00A36785" w:rsidRDefault="00A36785" w:rsidP="00023148">
      <w:pPr>
        <w:tabs>
          <w:tab w:val="left" w:pos="620"/>
        </w:tabs>
        <w:rPr>
          <w:rFonts w:cs="Calibri"/>
          <w:b/>
          <w:sz w:val="24"/>
        </w:rPr>
      </w:pPr>
      <w:proofErr w:type="spellStart"/>
      <w:r w:rsidRPr="00A36785">
        <w:rPr>
          <w:rFonts w:cs="Calibri"/>
          <w:b/>
          <w:sz w:val="24"/>
        </w:rPr>
        <w:t>Proiectul</w:t>
      </w:r>
      <w:proofErr w:type="spellEnd"/>
      <w:r w:rsidRPr="00A36785">
        <w:rPr>
          <w:rFonts w:cs="Calibri"/>
          <w:b/>
          <w:sz w:val="24"/>
        </w:rPr>
        <w:t xml:space="preserve"> </w:t>
      </w:r>
      <w:proofErr w:type="spellStart"/>
      <w:r w:rsidRPr="00A36785">
        <w:rPr>
          <w:rFonts w:cs="Calibri"/>
          <w:b/>
          <w:sz w:val="24"/>
        </w:rPr>
        <w:t>este</w:t>
      </w:r>
      <w:proofErr w:type="spellEnd"/>
      <w:r w:rsidRPr="00A36785">
        <w:rPr>
          <w:rFonts w:cs="Calibri"/>
          <w:b/>
          <w:sz w:val="24"/>
        </w:rPr>
        <w:t xml:space="preserve"> </w:t>
      </w:r>
      <w:proofErr w:type="spellStart"/>
      <w:r w:rsidRPr="00A36785">
        <w:rPr>
          <w:rFonts w:cs="Calibri"/>
          <w:b/>
          <w:sz w:val="24"/>
        </w:rPr>
        <w:t>Neconform</w:t>
      </w:r>
      <w:proofErr w:type="spellEnd"/>
      <w:r w:rsidRPr="00A36785">
        <w:rPr>
          <w:rFonts w:cs="Calibri"/>
          <w:b/>
          <w:sz w:val="24"/>
        </w:rPr>
        <w:t xml:space="preserve"> din </w:t>
      </w:r>
      <w:proofErr w:type="spellStart"/>
      <w:r w:rsidRPr="00A36785">
        <w:rPr>
          <w:rFonts w:cs="Calibri"/>
          <w:b/>
          <w:sz w:val="24"/>
        </w:rPr>
        <w:t>încadrarea</w:t>
      </w:r>
      <w:proofErr w:type="spellEnd"/>
      <w:r w:rsidRPr="00A36785">
        <w:rPr>
          <w:rFonts w:cs="Calibri"/>
          <w:b/>
          <w:sz w:val="24"/>
        </w:rPr>
        <w:t xml:space="preserve"> </w:t>
      </w:r>
      <w:proofErr w:type="spellStart"/>
      <w:r w:rsidRPr="00A36785">
        <w:rPr>
          <w:rFonts w:cs="Calibri"/>
          <w:b/>
          <w:sz w:val="24"/>
        </w:rPr>
        <w:t>greșită</w:t>
      </w:r>
      <w:proofErr w:type="spellEnd"/>
      <w:r w:rsidRPr="00A36785">
        <w:rPr>
          <w:rFonts w:cs="Calibri"/>
          <w:b/>
          <w:sz w:val="24"/>
        </w:rPr>
        <w:t xml:space="preserve"> a </w:t>
      </w:r>
      <w:proofErr w:type="spellStart"/>
      <w:r w:rsidRPr="00A36785">
        <w:rPr>
          <w:rFonts w:cs="Calibri"/>
          <w:b/>
          <w:sz w:val="24"/>
        </w:rPr>
        <w:t>proiectului</w:t>
      </w:r>
      <w:proofErr w:type="spellEnd"/>
      <w:r w:rsidRPr="00A36785">
        <w:rPr>
          <w:rFonts w:cs="Calibri"/>
          <w:b/>
          <w:sz w:val="24"/>
        </w:rPr>
        <w:t xml:space="preserve"> din </w:t>
      </w:r>
      <w:proofErr w:type="spellStart"/>
      <w:r w:rsidRPr="00A36785">
        <w:rPr>
          <w:rFonts w:cs="Calibri"/>
          <w:b/>
          <w:sz w:val="24"/>
        </w:rPr>
        <w:t>punct</w:t>
      </w:r>
      <w:proofErr w:type="spellEnd"/>
      <w:r w:rsidRPr="00A36785">
        <w:rPr>
          <w:rFonts w:cs="Calibri"/>
          <w:b/>
          <w:sz w:val="24"/>
        </w:rPr>
        <w:t xml:space="preserve"> de </w:t>
      </w:r>
      <w:proofErr w:type="spellStart"/>
      <w:r w:rsidRPr="00A36785">
        <w:rPr>
          <w:rFonts w:cs="Calibri"/>
          <w:b/>
          <w:sz w:val="24"/>
        </w:rPr>
        <w:t>vedere</w:t>
      </w:r>
      <w:proofErr w:type="spellEnd"/>
      <w:r w:rsidRPr="00A36785">
        <w:rPr>
          <w:rFonts w:cs="Calibri"/>
          <w:b/>
          <w:sz w:val="24"/>
        </w:rPr>
        <w:t xml:space="preserve"> al </w:t>
      </w:r>
      <w:proofErr w:type="spellStart"/>
      <w:r w:rsidRPr="00A36785">
        <w:rPr>
          <w:rFonts w:cs="Calibri"/>
          <w:b/>
          <w:sz w:val="24"/>
        </w:rPr>
        <w:t>alocării</w:t>
      </w:r>
      <w:proofErr w:type="spellEnd"/>
      <w:r w:rsidRPr="00A36785">
        <w:rPr>
          <w:rFonts w:cs="Calibri"/>
          <w:b/>
          <w:sz w:val="24"/>
        </w:rPr>
        <w:t xml:space="preserve"> </w:t>
      </w:r>
      <w:proofErr w:type="spellStart"/>
      <w:r w:rsidRPr="00A36785">
        <w:rPr>
          <w:rFonts w:cs="Calibri"/>
          <w:b/>
          <w:sz w:val="24"/>
        </w:rPr>
        <w:t>financiare</w:t>
      </w:r>
      <w:proofErr w:type="spellEnd"/>
      <w:r w:rsidRPr="00A36785">
        <w:rPr>
          <w:rFonts w:cs="Calibri"/>
          <w:b/>
          <w:sz w:val="24"/>
        </w:rPr>
        <w:t>?</w:t>
      </w:r>
    </w:p>
    <w:p w14:paraId="01A19357" w14:textId="00E7D8F1" w:rsidR="00EC735D" w:rsidRPr="008F1A6D" w:rsidRDefault="00826CF6" w:rsidP="008F1A6D">
      <w:pPr>
        <w:ind w:right="148"/>
        <w:jc w:val="both"/>
        <w:rPr>
          <w:rFonts w:cs="Calibri"/>
          <w:b/>
        </w:rPr>
      </w:pPr>
      <w:r w:rsidRPr="00D55DAD">
        <w:rPr>
          <w:rFonts w:cs="Calibri"/>
          <w:b/>
          <w:iCs/>
          <w:lang w:val="ro-RO"/>
        </w:rPr>
        <w:sym w:font="Wingdings" w:char="F06F"/>
      </w:r>
      <w:r w:rsidRPr="00D55DAD">
        <w:rPr>
          <w:rFonts w:cs="Calibri"/>
          <w:b/>
          <w:iCs/>
          <w:lang w:val="ro-RO"/>
        </w:rPr>
        <w:t xml:space="preserve"> </w:t>
      </w:r>
      <w:r w:rsidRPr="00D1107A">
        <w:rPr>
          <w:rFonts w:cs="Calibri"/>
          <w:b/>
          <w:iCs/>
          <w:lang w:val="ro-RO"/>
        </w:rPr>
        <w:t xml:space="preserve"> </w:t>
      </w:r>
      <w:r w:rsidRPr="00D1107A">
        <w:rPr>
          <w:rFonts w:cs="Calibri"/>
          <w:b/>
          <w:noProof/>
          <w:lang w:val="ro-RO"/>
        </w:rPr>
        <w:t xml:space="preserve">DA                                                               </w:t>
      </w:r>
      <w:r w:rsidRPr="00D55DAD">
        <w:rPr>
          <w:rFonts w:cs="Calibri"/>
          <w:b/>
          <w:iCs/>
          <w:lang w:val="ro-RO"/>
        </w:rPr>
        <w:sym w:font="Wingdings" w:char="F06F"/>
      </w:r>
      <w:r w:rsidRPr="00D55DAD">
        <w:rPr>
          <w:rFonts w:cs="Calibri"/>
          <w:b/>
          <w:iCs/>
          <w:lang w:val="ro-RO"/>
        </w:rPr>
        <w:t xml:space="preserve"> NU</w:t>
      </w:r>
    </w:p>
    <w:p w14:paraId="2E9E2030" w14:textId="77777777" w:rsidR="00023148" w:rsidRPr="00CB3727" w:rsidRDefault="00023148" w:rsidP="00CB3727">
      <w:pPr>
        <w:tabs>
          <w:tab w:val="left" w:pos="620"/>
        </w:tabs>
        <w:spacing w:after="0" w:line="240" w:lineRule="auto"/>
        <w:rPr>
          <w:rFonts w:eastAsia="Times New Roman" w:cs="Calibri"/>
          <w:lang w:val="ro-RO" w:eastAsia="fr-FR"/>
        </w:rPr>
      </w:pPr>
      <w:r w:rsidRPr="00CB3727">
        <w:rPr>
          <w:rFonts w:eastAsia="Times New Roman" w:cs="Calibri"/>
          <w:lang w:val="ro-RO" w:eastAsia="fr-FR"/>
        </w:rPr>
        <w:t>Se detaliază:</w:t>
      </w:r>
    </w:p>
    <w:p w14:paraId="03459208" w14:textId="77777777" w:rsidR="00023148" w:rsidRPr="00CB3727" w:rsidRDefault="00023148" w:rsidP="00CB3727">
      <w:pPr>
        <w:pStyle w:val="Frspaiere"/>
        <w:numPr>
          <w:ilvl w:val="0"/>
          <w:numId w:val="1"/>
        </w:numPr>
        <w:jc w:val="both"/>
        <w:rPr>
          <w:lang w:val="ro-RO" w:eastAsia="fr-FR"/>
        </w:rPr>
      </w:pPr>
      <w:r w:rsidRPr="00CB3727">
        <w:rPr>
          <w:lang w:val="ro-RO" w:eastAsia="fr-FR"/>
        </w:rPr>
        <w:t xml:space="preserve"> Pentru fiecare criteriu de eligibilitate care nu a fost îndeplinit, motivul neeligibilității, dacă este cazul;</w:t>
      </w:r>
    </w:p>
    <w:p w14:paraId="1EFFEB8D" w14:textId="77777777" w:rsidR="00023148" w:rsidRPr="00CB3727" w:rsidRDefault="00023148" w:rsidP="00CB3727">
      <w:pPr>
        <w:pStyle w:val="Frspaiere"/>
        <w:numPr>
          <w:ilvl w:val="0"/>
          <w:numId w:val="1"/>
        </w:numPr>
        <w:jc w:val="both"/>
        <w:rPr>
          <w:lang w:val="ro-RO" w:eastAsia="fr-FR"/>
        </w:rPr>
      </w:pPr>
      <w:r w:rsidRPr="00CB3727">
        <w:rPr>
          <w:lang w:val="ro-RO" w:eastAsia="fr-FR"/>
        </w:rPr>
        <w:t xml:space="preserve"> Motivul reducerii valorii eligibile, a valorii publice sau a intensității </w:t>
      </w:r>
      <w:proofErr w:type="spellStart"/>
      <w:r w:rsidRPr="00CB3727">
        <w:rPr>
          <w:lang w:val="ro-RO" w:eastAsia="fr-FR"/>
        </w:rPr>
        <w:t>sprijunului</w:t>
      </w:r>
      <w:proofErr w:type="spellEnd"/>
      <w:r w:rsidRPr="00CB3727">
        <w:rPr>
          <w:lang w:val="ro-RO" w:eastAsia="fr-FR"/>
        </w:rPr>
        <w:t>, dacă este cazul, (motivul neeligibilității din punct de vedere al verificării pe teren);</w:t>
      </w:r>
    </w:p>
    <w:p w14:paraId="7E632CEF" w14:textId="77777777" w:rsidR="005A5389" w:rsidRPr="00CB3727" w:rsidRDefault="00023148" w:rsidP="00CB3727">
      <w:pPr>
        <w:pStyle w:val="Frspaiere"/>
        <w:numPr>
          <w:ilvl w:val="0"/>
          <w:numId w:val="1"/>
        </w:numPr>
        <w:jc w:val="both"/>
        <w:rPr>
          <w:sz w:val="20"/>
          <w:szCs w:val="20"/>
          <w:lang w:val="ro-RO" w:eastAsia="fr-FR"/>
        </w:rPr>
      </w:pPr>
      <w:r w:rsidRPr="00CB3727">
        <w:rPr>
          <w:lang w:val="ro-RO" w:eastAsia="fr-FR"/>
        </w:rPr>
        <w:t xml:space="preserve"> Dacă proiectul este neeligibil nu se mai continuă verificarea</w:t>
      </w:r>
    </w:p>
    <w:p w14:paraId="1BA10CE0" w14:textId="0EA60BB4" w:rsidR="00023148" w:rsidRPr="005A5389" w:rsidRDefault="00023148" w:rsidP="00CB3727">
      <w:pPr>
        <w:pStyle w:val="Frspaiere"/>
        <w:jc w:val="both"/>
        <w:rPr>
          <w:lang w:val="ro-RO" w:eastAsia="fr-FR"/>
        </w:rPr>
      </w:pPr>
      <w:r w:rsidRPr="0018077E">
        <w:rPr>
          <w:sz w:val="24"/>
          <w:szCs w:val="24"/>
          <w:lang w:val="ro-RO" w:eastAsia="fr-FR"/>
        </w:rPr>
        <w:t>.</w:t>
      </w:r>
      <w:r w:rsidR="00A36785">
        <w:rPr>
          <w:sz w:val="24"/>
          <w:szCs w:val="24"/>
          <w:lang w:val="ro-RO" w:eastAsia="fr-FR"/>
        </w:rPr>
        <w:t>................................................</w:t>
      </w:r>
      <w:r w:rsidR="005A5389">
        <w:rPr>
          <w:sz w:val="24"/>
          <w:szCs w:val="24"/>
          <w:lang w:val="ro-RO" w:eastAsia="fr-FR"/>
        </w:rPr>
        <w:t>.................................................................................................................</w:t>
      </w:r>
      <w:r w:rsidR="00A36785">
        <w:rPr>
          <w:sz w:val="24"/>
          <w:szCs w:val="24"/>
          <w:lang w:val="ro-RO" w:eastAsia="fr-FR"/>
        </w:rPr>
        <w:t>..........</w:t>
      </w:r>
    </w:p>
    <w:p w14:paraId="0C77C0B3" w14:textId="77777777" w:rsidR="00023148" w:rsidRDefault="00023148" w:rsidP="00023148">
      <w:pPr>
        <w:overflowPunct w:val="0"/>
        <w:autoSpaceDE w:val="0"/>
        <w:autoSpaceDN w:val="0"/>
        <w:adjustRightInd w:val="0"/>
        <w:spacing w:after="0" w:line="240" w:lineRule="auto"/>
        <w:textAlignment w:val="baseline"/>
        <w:rPr>
          <w:rFonts w:eastAsia="Times New Roman" w:cs="Calibri"/>
          <w:b/>
          <w:bCs/>
          <w:i/>
          <w:sz w:val="28"/>
          <w:szCs w:val="28"/>
          <w:lang w:val="ro-RO" w:eastAsia="fr-FR"/>
        </w:rPr>
      </w:pPr>
      <w:r>
        <w:rPr>
          <w:sz w:val="24"/>
          <w:szCs w:val="24"/>
          <w:lang w:val="ro-RO" w:eastAsia="fr-FR"/>
        </w:rPr>
        <w:t>........................................................................................................................................................................................................................................................................................................................................................</w:t>
      </w:r>
    </w:p>
    <w:p w14:paraId="6ACDC52B" w14:textId="77777777" w:rsidR="00E95C73" w:rsidRPr="00EF5BBF" w:rsidRDefault="00E95C73" w:rsidP="0065715C">
      <w:pPr>
        <w:overflowPunct w:val="0"/>
        <w:autoSpaceDE w:val="0"/>
        <w:autoSpaceDN w:val="0"/>
        <w:adjustRightInd w:val="0"/>
        <w:spacing w:after="0" w:line="240" w:lineRule="auto"/>
        <w:textAlignment w:val="baseline"/>
        <w:rPr>
          <w:rFonts w:eastAsia="Times New Roman" w:cs="Calibri"/>
          <w:b/>
          <w:bCs/>
          <w:i/>
          <w:sz w:val="16"/>
          <w:szCs w:val="16"/>
          <w:lang w:val="ro-RO" w:eastAsia="fr-FR"/>
        </w:rPr>
      </w:pPr>
    </w:p>
    <w:p w14:paraId="7311F5EF" w14:textId="77777777" w:rsidR="0065715C" w:rsidRDefault="0065715C" w:rsidP="00237DF1">
      <w:pPr>
        <w:overflowPunct w:val="0"/>
        <w:autoSpaceDE w:val="0"/>
        <w:autoSpaceDN w:val="0"/>
        <w:adjustRightInd w:val="0"/>
        <w:spacing w:after="0" w:line="240" w:lineRule="auto"/>
        <w:jc w:val="both"/>
        <w:textAlignment w:val="baseline"/>
        <w:rPr>
          <w:rFonts w:eastAsia="Times New Roman" w:cs="Calibri"/>
          <w:b/>
          <w:bCs/>
          <w:sz w:val="24"/>
          <w:szCs w:val="24"/>
          <w:lang w:val="ro-RO" w:eastAsia="fr-FR"/>
        </w:rPr>
      </w:pPr>
      <w:r w:rsidRPr="0018077E">
        <w:rPr>
          <w:rFonts w:eastAsia="Times New Roman" w:cs="Calibri"/>
          <w:b/>
          <w:bCs/>
          <w:sz w:val="24"/>
          <w:szCs w:val="24"/>
          <w:lang w:val="ro-RO" w:eastAsia="fr-FR"/>
        </w:rPr>
        <w:t>Dacă toate criterii</w:t>
      </w:r>
      <w:r w:rsidR="003A1B5B">
        <w:rPr>
          <w:rFonts w:eastAsia="Times New Roman" w:cs="Calibri"/>
          <w:b/>
          <w:bCs/>
          <w:sz w:val="24"/>
          <w:szCs w:val="24"/>
          <w:lang w:val="ro-RO" w:eastAsia="fr-FR"/>
        </w:rPr>
        <w:t>le de eligibilitate aplicate pr</w:t>
      </w:r>
      <w:r w:rsidRPr="0018077E">
        <w:rPr>
          <w:rFonts w:eastAsia="Times New Roman" w:cs="Calibri"/>
          <w:b/>
          <w:bCs/>
          <w:sz w:val="24"/>
          <w:szCs w:val="24"/>
          <w:lang w:val="ro-RO" w:eastAsia="fr-FR"/>
        </w:rPr>
        <w:t>oiec</w:t>
      </w:r>
      <w:r w:rsidR="003A1B5B">
        <w:rPr>
          <w:rFonts w:eastAsia="Times New Roman" w:cs="Calibri"/>
          <w:b/>
          <w:bCs/>
          <w:sz w:val="24"/>
          <w:szCs w:val="24"/>
          <w:lang w:val="ro-RO" w:eastAsia="fr-FR"/>
        </w:rPr>
        <w:t>tului au fost îndeplinite, proi</w:t>
      </w:r>
      <w:r w:rsidRPr="0018077E">
        <w:rPr>
          <w:rFonts w:eastAsia="Times New Roman" w:cs="Calibri"/>
          <w:b/>
          <w:bCs/>
          <w:sz w:val="24"/>
          <w:szCs w:val="24"/>
          <w:lang w:val="ro-RO" w:eastAsia="fr-FR"/>
        </w:rPr>
        <w:t>ectul este eligibil.</w:t>
      </w:r>
    </w:p>
    <w:p w14:paraId="1E2F464C" w14:textId="77777777" w:rsidR="0065715C" w:rsidRDefault="003A1B5B" w:rsidP="00237DF1">
      <w:pPr>
        <w:overflowPunct w:val="0"/>
        <w:autoSpaceDE w:val="0"/>
        <w:autoSpaceDN w:val="0"/>
        <w:adjustRightInd w:val="0"/>
        <w:spacing w:after="0" w:line="240" w:lineRule="auto"/>
        <w:jc w:val="both"/>
        <w:textAlignment w:val="baseline"/>
        <w:rPr>
          <w:rFonts w:eastAsia="Times New Roman" w:cs="Calibri"/>
          <w:b/>
          <w:bCs/>
          <w:sz w:val="24"/>
          <w:szCs w:val="24"/>
          <w:lang w:val="ro-RO" w:eastAsia="fr-FR"/>
        </w:rPr>
      </w:pPr>
      <w:r>
        <w:rPr>
          <w:rFonts w:eastAsia="Times New Roman" w:cs="Calibri"/>
          <w:b/>
          <w:bCs/>
          <w:sz w:val="24"/>
          <w:szCs w:val="24"/>
          <w:lang w:val="ro-RO" w:eastAsia="fr-FR"/>
        </w:rPr>
        <w:t>În cazul proi</w:t>
      </w:r>
      <w:r w:rsidR="0065715C" w:rsidRPr="0018077E">
        <w:rPr>
          <w:rFonts w:eastAsia="Times New Roman" w:cs="Calibri"/>
          <w:b/>
          <w:bCs/>
          <w:sz w:val="24"/>
          <w:szCs w:val="24"/>
          <w:lang w:val="ro-RO" w:eastAsia="fr-FR"/>
        </w:rPr>
        <w:t>ectelor neeligibile se va completa rubrica Observații cu motivele de neeligibilitate ale proiectului.</w:t>
      </w:r>
    </w:p>
    <w:p w14:paraId="16A8889C" w14:textId="77777777" w:rsidR="0065715C" w:rsidRDefault="0065715C" w:rsidP="00237DF1">
      <w:pPr>
        <w:overflowPunct w:val="0"/>
        <w:autoSpaceDE w:val="0"/>
        <w:autoSpaceDN w:val="0"/>
        <w:adjustRightInd w:val="0"/>
        <w:spacing w:after="0" w:line="240" w:lineRule="auto"/>
        <w:jc w:val="both"/>
        <w:textAlignment w:val="baseline"/>
        <w:rPr>
          <w:rFonts w:eastAsia="Times New Roman" w:cs="Calibri"/>
          <w:b/>
          <w:bCs/>
          <w:sz w:val="24"/>
          <w:szCs w:val="24"/>
          <w:lang w:val="ro-RO" w:eastAsia="fr-FR"/>
        </w:rPr>
      </w:pPr>
    </w:p>
    <w:p w14:paraId="5A8D8896" w14:textId="77777777" w:rsidR="00826CF6" w:rsidRPr="00A2394B" w:rsidRDefault="00826CF6" w:rsidP="00826CF6">
      <w:pPr>
        <w:rPr>
          <w:rFonts w:cs="Calibri"/>
          <w:b/>
        </w:rPr>
      </w:pPr>
      <w:proofErr w:type="spellStart"/>
      <w:r w:rsidRPr="00A2394B">
        <w:rPr>
          <w:rFonts w:cs="Calibri"/>
          <w:b/>
        </w:rPr>
        <w:t>Aprobat</w:t>
      </w:r>
      <w:proofErr w:type="spellEnd"/>
      <w:r w:rsidRPr="00A2394B">
        <w:rPr>
          <w:rFonts w:cs="Calibri"/>
          <w:b/>
        </w:rPr>
        <w:t xml:space="preserve"> de </w:t>
      </w:r>
      <w:proofErr w:type="spellStart"/>
      <w:r w:rsidRPr="00A2394B">
        <w:rPr>
          <w:rFonts w:cs="Calibri"/>
          <w:b/>
        </w:rPr>
        <w:t>Președinte</w:t>
      </w:r>
      <w:proofErr w:type="spellEnd"/>
      <w:r w:rsidRPr="00A2394B">
        <w:rPr>
          <w:rFonts w:cs="Calibri"/>
          <w:b/>
        </w:rPr>
        <w:t xml:space="preserve"> </w:t>
      </w:r>
      <w:proofErr w:type="spellStart"/>
      <w:r w:rsidRPr="00A2394B">
        <w:rPr>
          <w:rFonts w:cs="Calibri"/>
          <w:b/>
        </w:rPr>
        <w:t>Asociația</w:t>
      </w:r>
      <w:proofErr w:type="spellEnd"/>
      <w:r w:rsidRPr="00A2394B">
        <w:rPr>
          <w:rFonts w:cs="Calibri"/>
          <w:b/>
        </w:rPr>
        <w:t xml:space="preserve"> </w:t>
      </w:r>
      <w:proofErr w:type="spellStart"/>
      <w:r w:rsidRPr="00A2394B">
        <w:rPr>
          <w:rFonts w:cs="Calibri"/>
          <w:b/>
        </w:rPr>
        <w:t>Grupul</w:t>
      </w:r>
      <w:proofErr w:type="spellEnd"/>
      <w:r w:rsidRPr="00A2394B">
        <w:rPr>
          <w:rFonts w:cs="Calibri"/>
          <w:b/>
        </w:rPr>
        <w:t xml:space="preserve"> de </w:t>
      </w:r>
      <w:proofErr w:type="spellStart"/>
      <w:r w:rsidRPr="00A2394B">
        <w:rPr>
          <w:rFonts w:cs="Calibri"/>
          <w:b/>
        </w:rPr>
        <w:t>Acțiune</w:t>
      </w:r>
      <w:proofErr w:type="spellEnd"/>
      <w:r w:rsidRPr="00A2394B">
        <w:rPr>
          <w:rFonts w:cs="Calibri"/>
          <w:b/>
        </w:rPr>
        <w:t xml:space="preserve"> </w:t>
      </w:r>
      <w:proofErr w:type="spellStart"/>
      <w:r w:rsidRPr="00A2394B">
        <w:rPr>
          <w:rFonts w:cs="Calibri"/>
          <w:b/>
        </w:rPr>
        <w:t>Locală</w:t>
      </w:r>
      <w:proofErr w:type="spellEnd"/>
      <w:r w:rsidRPr="00A2394B">
        <w:rPr>
          <w:rFonts w:cs="Calibri"/>
          <w:b/>
        </w:rPr>
        <w:t xml:space="preserve"> (GAL) </w:t>
      </w:r>
      <w:proofErr w:type="spellStart"/>
      <w:r w:rsidRPr="00A2394B">
        <w:rPr>
          <w:rFonts w:cs="Calibri"/>
          <w:b/>
        </w:rPr>
        <w:t>Ț</w:t>
      </w:r>
      <w:r>
        <w:rPr>
          <w:rFonts w:cs="Calibri"/>
          <w:b/>
        </w:rPr>
        <w:t>inutul</w:t>
      </w:r>
      <w:proofErr w:type="spellEnd"/>
      <w:r>
        <w:rPr>
          <w:rFonts w:cs="Calibri"/>
          <w:b/>
        </w:rPr>
        <w:t xml:space="preserve"> </w:t>
      </w:r>
      <w:proofErr w:type="spellStart"/>
      <w:r>
        <w:rPr>
          <w:rFonts w:cs="Calibri"/>
          <w:b/>
        </w:rPr>
        <w:t>Viei</w:t>
      </w:r>
      <w:proofErr w:type="spellEnd"/>
      <w:r>
        <w:rPr>
          <w:rFonts w:cs="Calibri"/>
          <w:b/>
        </w:rPr>
        <w:t xml:space="preserve"> </w:t>
      </w:r>
      <w:proofErr w:type="spellStart"/>
      <w:r>
        <w:rPr>
          <w:rFonts w:cs="Calibri"/>
          <w:b/>
        </w:rPr>
        <w:t>și</w:t>
      </w:r>
      <w:proofErr w:type="spellEnd"/>
      <w:r>
        <w:rPr>
          <w:rFonts w:cs="Calibri"/>
          <w:b/>
        </w:rPr>
        <w:t xml:space="preserve"> </w:t>
      </w:r>
      <w:proofErr w:type="spellStart"/>
      <w:r>
        <w:rPr>
          <w:rFonts w:cs="Calibri"/>
          <w:b/>
        </w:rPr>
        <w:t>Vinului</w:t>
      </w:r>
      <w:proofErr w:type="spellEnd"/>
      <w:r>
        <w:rPr>
          <w:rFonts w:cs="Calibri"/>
          <w:b/>
        </w:rPr>
        <w:t xml:space="preserve"> </w:t>
      </w:r>
      <w:proofErr w:type="spellStart"/>
      <w:r>
        <w:rPr>
          <w:rFonts w:cs="Calibri"/>
          <w:b/>
        </w:rPr>
        <w:t>Vrancea</w:t>
      </w:r>
      <w:proofErr w:type="spellEnd"/>
    </w:p>
    <w:tbl>
      <w:tblPr>
        <w:tblW w:w="10713" w:type="dxa"/>
        <w:jc w:val="center"/>
        <w:tblLayout w:type="fixed"/>
        <w:tblLook w:val="04A0" w:firstRow="1" w:lastRow="0" w:firstColumn="1" w:lastColumn="0" w:noHBand="0" w:noVBand="1"/>
      </w:tblPr>
      <w:tblGrid>
        <w:gridCol w:w="2198"/>
        <w:gridCol w:w="6579"/>
        <w:gridCol w:w="1128"/>
        <w:gridCol w:w="808"/>
      </w:tblGrid>
      <w:tr w:rsidR="007247C3" w:rsidRPr="00A2394B" w14:paraId="1719A6F4" w14:textId="77777777" w:rsidTr="00BB5941">
        <w:trPr>
          <w:jc w:val="center"/>
        </w:trPr>
        <w:tc>
          <w:tcPr>
            <w:tcW w:w="2198" w:type="dxa"/>
            <w:shd w:val="clear" w:color="auto" w:fill="auto"/>
          </w:tcPr>
          <w:p w14:paraId="02BDBA03" w14:textId="77777777" w:rsidR="007247C3" w:rsidRPr="00A2394B" w:rsidRDefault="007247C3" w:rsidP="00EF5BBF">
            <w:pPr>
              <w:spacing w:after="0" w:line="240" w:lineRule="auto"/>
              <w:rPr>
                <w:rFonts w:cs="Calibri"/>
              </w:rPr>
            </w:pPr>
            <w:proofErr w:type="spellStart"/>
            <w:r w:rsidRPr="00A2394B">
              <w:rPr>
                <w:rFonts w:cs="Calibri"/>
                <w:b/>
              </w:rPr>
              <w:t>Nume</w:t>
            </w:r>
            <w:proofErr w:type="spellEnd"/>
            <w:r w:rsidRPr="00A2394B">
              <w:rPr>
                <w:rFonts w:cs="Calibri"/>
                <w:b/>
              </w:rPr>
              <w:t xml:space="preserve"> </w:t>
            </w:r>
            <w:proofErr w:type="spellStart"/>
            <w:r w:rsidRPr="00A2394B">
              <w:rPr>
                <w:rFonts w:cs="Calibri"/>
                <w:b/>
              </w:rPr>
              <w:t>și</w:t>
            </w:r>
            <w:proofErr w:type="spellEnd"/>
            <w:r w:rsidRPr="00A2394B">
              <w:rPr>
                <w:rFonts w:cs="Calibri"/>
                <w:b/>
              </w:rPr>
              <w:t xml:space="preserve"> </w:t>
            </w:r>
            <w:proofErr w:type="spellStart"/>
            <w:r w:rsidRPr="00A2394B">
              <w:rPr>
                <w:rFonts w:cs="Calibri"/>
                <w:b/>
              </w:rPr>
              <w:t>prenume</w:t>
            </w:r>
            <w:proofErr w:type="spellEnd"/>
            <w:r w:rsidRPr="00A2394B">
              <w:rPr>
                <w:rFonts w:cs="Calibri"/>
              </w:rPr>
              <w:t xml:space="preserve">: </w:t>
            </w:r>
          </w:p>
        </w:tc>
        <w:tc>
          <w:tcPr>
            <w:tcW w:w="6579" w:type="dxa"/>
            <w:tcBorders>
              <w:right w:val="single" w:sz="4" w:space="0" w:color="auto"/>
            </w:tcBorders>
            <w:shd w:val="clear" w:color="auto" w:fill="auto"/>
            <w:vAlign w:val="bottom"/>
          </w:tcPr>
          <w:p w14:paraId="4395BE8F" w14:textId="77777777" w:rsidR="007247C3" w:rsidRPr="00A2394B" w:rsidRDefault="007247C3" w:rsidP="00EF5BBF">
            <w:pPr>
              <w:spacing w:after="0" w:line="240" w:lineRule="auto"/>
              <w:rPr>
                <w:rFonts w:cs="Calibri"/>
              </w:rPr>
            </w:pPr>
            <w:r w:rsidRPr="00A2394B">
              <w:rPr>
                <w:rFonts w:cs="Calibri"/>
              </w:rPr>
              <w:t>______________________________________</w:t>
            </w:r>
          </w:p>
        </w:tc>
        <w:tc>
          <w:tcPr>
            <w:tcW w:w="193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6ED5B1FA" w14:textId="4FBFA2C5" w:rsidR="007247C3" w:rsidRPr="00A2394B" w:rsidRDefault="007247C3" w:rsidP="00EF5BBF">
            <w:pPr>
              <w:spacing w:after="0" w:line="240" w:lineRule="auto"/>
              <w:jc w:val="center"/>
              <w:rPr>
                <w:rFonts w:cs="Calibri"/>
              </w:rPr>
            </w:pPr>
            <w:proofErr w:type="spellStart"/>
            <w:r w:rsidRPr="00A2394B">
              <w:rPr>
                <w:rFonts w:cs="Calibri"/>
              </w:rPr>
              <w:t>Ștampila</w:t>
            </w:r>
            <w:proofErr w:type="spellEnd"/>
          </w:p>
        </w:tc>
      </w:tr>
      <w:tr w:rsidR="007247C3" w:rsidRPr="00A2394B" w14:paraId="38AD13CF" w14:textId="77777777" w:rsidTr="00BB5941">
        <w:trPr>
          <w:trHeight w:val="674"/>
          <w:jc w:val="center"/>
        </w:trPr>
        <w:tc>
          <w:tcPr>
            <w:tcW w:w="2198" w:type="dxa"/>
            <w:shd w:val="clear" w:color="auto" w:fill="auto"/>
          </w:tcPr>
          <w:p w14:paraId="4E269E1B" w14:textId="77777777" w:rsidR="007247C3" w:rsidRPr="00A2394B" w:rsidRDefault="007247C3" w:rsidP="00EF5BBF">
            <w:pPr>
              <w:spacing w:after="0" w:line="240" w:lineRule="auto"/>
              <w:rPr>
                <w:rFonts w:cs="Calibri"/>
              </w:rPr>
            </w:pPr>
            <w:proofErr w:type="spellStart"/>
            <w:r w:rsidRPr="00A2394B">
              <w:rPr>
                <w:rFonts w:cs="Calibri"/>
              </w:rPr>
              <w:t>Semnătura</w:t>
            </w:r>
            <w:proofErr w:type="spellEnd"/>
            <w:r w:rsidRPr="00A2394B">
              <w:rPr>
                <w:rFonts w:cs="Calibri"/>
              </w:rPr>
              <w:t xml:space="preserve">: </w:t>
            </w:r>
          </w:p>
        </w:tc>
        <w:tc>
          <w:tcPr>
            <w:tcW w:w="6579" w:type="dxa"/>
            <w:tcBorders>
              <w:right w:val="single" w:sz="4" w:space="0" w:color="auto"/>
            </w:tcBorders>
            <w:shd w:val="clear" w:color="auto" w:fill="auto"/>
          </w:tcPr>
          <w:p w14:paraId="3A8C45E1" w14:textId="77777777" w:rsidR="007247C3" w:rsidRDefault="007247C3" w:rsidP="00EF5BBF">
            <w:pPr>
              <w:spacing w:after="0" w:line="240" w:lineRule="auto"/>
              <w:rPr>
                <w:rFonts w:cs="Calibri"/>
              </w:rPr>
            </w:pPr>
          </w:p>
          <w:p w14:paraId="32619AF0" w14:textId="77777777" w:rsidR="007247C3" w:rsidRPr="00A2394B" w:rsidRDefault="007247C3" w:rsidP="00EF5BBF">
            <w:pPr>
              <w:spacing w:after="0" w:line="240" w:lineRule="auto"/>
              <w:rPr>
                <w:rFonts w:cs="Calibri"/>
              </w:rPr>
            </w:pPr>
            <w:r w:rsidRPr="00A2394B">
              <w:rPr>
                <w:rFonts w:cs="Calibri"/>
              </w:rPr>
              <w:t>____________________</w:t>
            </w:r>
          </w:p>
        </w:tc>
        <w:tc>
          <w:tcPr>
            <w:tcW w:w="1936" w:type="dxa"/>
            <w:gridSpan w:val="2"/>
            <w:vMerge/>
            <w:tcBorders>
              <w:top w:val="single" w:sz="4" w:space="0" w:color="auto"/>
              <w:left w:val="single" w:sz="4" w:space="0" w:color="auto"/>
              <w:bottom w:val="single" w:sz="4" w:space="0" w:color="auto"/>
              <w:right w:val="single" w:sz="4" w:space="0" w:color="auto"/>
            </w:tcBorders>
            <w:shd w:val="clear" w:color="auto" w:fill="auto"/>
          </w:tcPr>
          <w:p w14:paraId="39E2463B" w14:textId="77777777" w:rsidR="007247C3" w:rsidRPr="00A2394B" w:rsidRDefault="007247C3" w:rsidP="00EF5BBF">
            <w:pPr>
              <w:spacing w:after="0" w:line="240" w:lineRule="auto"/>
              <w:rPr>
                <w:rFonts w:cs="Calibri"/>
              </w:rPr>
            </w:pPr>
          </w:p>
        </w:tc>
      </w:tr>
      <w:tr w:rsidR="007247C3" w:rsidRPr="00A2394B" w14:paraId="3B1233FF" w14:textId="77777777" w:rsidTr="00BB5941">
        <w:trPr>
          <w:trHeight w:val="315"/>
          <w:jc w:val="center"/>
        </w:trPr>
        <w:tc>
          <w:tcPr>
            <w:tcW w:w="2198" w:type="dxa"/>
            <w:shd w:val="clear" w:color="auto" w:fill="auto"/>
          </w:tcPr>
          <w:p w14:paraId="62DDC5E3" w14:textId="77777777" w:rsidR="007247C3" w:rsidRPr="00A2394B" w:rsidRDefault="007247C3" w:rsidP="00EF5BBF">
            <w:pPr>
              <w:spacing w:after="0" w:line="240" w:lineRule="auto"/>
              <w:rPr>
                <w:rFonts w:cs="Calibri"/>
              </w:rPr>
            </w:pPr>
            <w:proofErr w:type="gramStart"/>
            <w:r w:rsidRPr="00A2394B">
              <w:rPr>
                <w:rFonts w:cs="Calibri"/>
              </w:rPr>
              <w:t>Data :</w:t>
            </w:r>
            <w:proofErr w:type="gramEnd"/>
          </w:p>
        </w:tc>
        <w:tc>
          <w:tcPr>
            <w:tcW w:w="6579" w:type="dxa"/>
            <w:tcBorders>
              <w:right w:val="single" w:sz="4" w:space="0" w:color="auto"/>
            </w:tcBorders>
            <w:shd w:val="clear" w:color="auto" w:fill="auto"/>
          </w:tcPr>
          <w:p w14:paraId="70FD7F90" w14:textId="77777777" w:rsidR="007247C3" w:rsidRPr="00A2394B" w:rsidRDefault="007247C3" w:rsidP="00EF5BBF">
            <w:pPr>
              <w:spacing w:after="0" w:line="240" w:lineRule="auto"/>
              <w:rPr>
                <w:rFonts w:cs="Calibri"/>
              </w:rPr>
            </w:pPr>
            <w:r w:rsidRPr="00A2394B">
              <w:rPr>
                <w:rFonts w:cs="Calibri"/>
              </w:rPr>
              <w:t>________/__</w:t>
            </w:r>
            <w:r>
              <w:rPr>
                <w:rFonts w:cs="Calibri"/>
              </w:rPr>
              <w:t>__</w:t>
            </w:r>
            <w:r w:rsidRPr="00A2394B">
              <w:rPr>
                <w:rFonts w:cs="Calibri"/>
              </w:rPr>
              <w:t>___/</w:t>
            </w:r>
            <w:r>
              <w:rPr>
                <w:rFonts w:cs="Calibri"/>
              </w:rPr>
              <w:t>___________</w:t>
            </w:r>
          </w:p>
        </w:tc>
        <w:tc>
          <w:tcPr>
            <w:tcW w:w="1936" w:type="dxa"/>
            <w:gridSpan w:val="2"/>
            <w:vMerge/>
            <w:tcBorders>
              <w:top w:val="single" w:sz="4" w:space="0" w:color="auto"/>
              <w:left w:val="single" w:sz="4" w:space="0" w:color="auto"/>
              <w:bottom w:val="single" w:sz="4" w:space="0" w:color="auto"/>
              <w:right w:val="single" w:sz="4" w:space="0" w:color="auto"/>
            </w:tcBorders>
            <w:shd w:val="clear" w:color="auto" w:fill="auto"/>
          </w:tcPr>
          <w:p w14:paraId="32DF4977" w14:textId="77777777" w:rsidR="007247C3" w:rsidRPr="00A2394B" w:rsidRDefault="007247C3" w:rsidP="00EF5BBF">
            <w:pPr>
              <w:spacing w:after="0" w:line="240" w:lineRule="auto"/>
              <w:rPr>
                <w:rFonts w:cs="Calibri"/>
              </w:rPr>
            </w:pPr>
          </w:p>
        </w:tc>
      </w:tr>
      <w:tr w:rsidR="007247C3" w:rsidRPr="00A2394B" w14:paraId="194BFEB6" w14:textId="77777777" w:rsidTr="00BB5941">
        <w:trPr>
          <w:jc w:val="center"/>
        </w:trPr>
        <w:tc>
          <w:tcPr>
            <w:tcW w:w="2198" w:type="dxa"/>
            <w:shd w:val="clear" w:color="auto" w:fill="auto"/>
          </w:tcPr>
          <w:p w14:paraId="44618857" w14:textId="77777777" w:rsidR="007247C3" w:rsidRPr="00A2394B" w:rsidRDefault="007247C3" w:rsidP="00EF5BBF">
            <w:pPr>
              <w:spacing w:after="0" w:line="240" w:lineRule="auto"/>
              <w:rPr>
                <w:rFonts w:cs="Calibri"/>
              </w:rPr>
            </w:pPr>
            <w:proofErr w:type="spellStart"/>
            <w:proofErr w:type="gramStart"/>
            <w:r w:rsidRPr="00A2394B">
              <w:rPr>
                <w:rFonts w:cs="Calibri"/>
                <w:b/>
              </w:rPr>
              <w:t>Verificat</w:t>
            </w:r>
            <w:proofErr w:type="spellEnd"/>
            <w:r w:rsidRPr="00A2394B">
              <w:rPr>
                <w:rFonts w:cs="Calibri"/>
                <w:b/>
              </w:rPr>
              <w:t xml:space="preserve"> </w:t>
            </w:r>
            <w:r w:rsidRPr="00A2394B">
              <w:rPr>
                <w:rFonts w:cs="Calibri"/>
              </w:rPr>
              <w:t>:</w:t>
            </w:r>
            <w:proofErr w:type="gramEnd"/>
            <w:r w:rsidRPr="00A2394B">
              <w:rPr>
                <w:rFonts w:cs="Calibri"/>
              </w:rPr>
              <w:t xml:space="preserve"> Expert 2 </w:t>
            </w:r>
          </w:p>
        </w:tc>
        <w:tc>
          <w:tcPr>
            <w:tcW w:w="6579" w:type="dxa"/>
            <w:tcBorders>
              <w:right w:val="single" w:sz="4" w:space="0" w:color="auto"/>
            </w:tcBorders>
            <w:shd w:val="clear" w:color="auto" w:fill="auto"/>
          </w:tcPr>
          <w:p w14:paraId="75BFFFBF" w14:textId="4DD1D391" w:rsidR="007247C3" w:rsidRPr="00A2394B" w:rsidRDefault="007247C3" w:rsidP="00EF5BBF">
            <w:pPr>
              <w:spacing w:after="0" w:line="240" w:lineRule="auto"/>
              <w:rPr>
                <w:rFonts w:cs="Calibri"/>
              </w:rPr>
            </w:pPr>
            <w:proofErr w:type="spellStart"/>
            <w:r w:rsidRPr="00A2394B">
              <w:rPr>
                <w:rFonts w:cs="Calibri"/>
              </w:rPr>
              <w:t>Asociația</w:t>
            </w:r>
            <w:proofErr w:type="spellEnd"/>
            <w:r w:rsidRPr="00A2394B">
              <w:rPr>
                <w:rFonts w:cs="Calibri"/>
              </w:rPr>
              <w:t xml:space="preserve"> </w:t>
            </w:r>
            <w:proofErr w:type="spellStart"/>
            <w:r w:rsidRPr="00A2394B">
              <w:rPr>
                <w:rFonts w:cs="Calibri"/>
              </w:rPr>
              <w:t>Grupul</w:t>
            </w:r>
            <w:proofErr w:type="spellEnd"/>
            <w:r w:rsidRPr="00A2394B">
              <w:rPr>
                <w:rFonts w:cs="Calibri"/>
              </w:rPr>
              <w:t xml:space="preserve"> de </w:t>
            </w:r>
            <w:proofErr w:type="spellStart"/>
            <w:r w:rsidRPr="00A2394B">
              <w:rPr>
                <w:rFonts w:cs="Calibri"/>
              </w:rPr>
              <w:t>Acțiune</w:t>
            </w:r>
            <w:proofErr w:type="spellEnd"/>
            <w:r w:rsidRPr="00A2394B">
              <w:rPr>
                <w:rFonts w:cs="Calibri"/>
              </w:rPr>
              <w:t xml:space="preserve"> </w:t>
            </w:r>
            <w:proofErr w:type="spellStart"/>
            <w:r w:rsidRPr="00A2394B">
              <w:rPr>
                <w:rFonts w:cs="Calibri"/>
              </w:rPr>
              <w:t>Locală</w:t>
            </w:r>
            <w:proofErr w:type="spellEnd"/>
            <w:r w:rsidRPr="00A2394B">
              <w:rPr>
                <w:rFonts w:cs="Calibri"/>
              </w:rPr>
              <w:t xml:space="preserve"> (GAL) </w:t>
            </w:r>
            <w:proofErr w:type="spellStart"/>
            <w:r w:rsidRPr="00A2394B">
              <w:rPr>
                <w:rFonts w:cs="Calibri"/>
              </w:rPr>
              <w:t>Ținutul</w:t>
            </w:r>
            <w:proofErr w:type="spellEnd"/>
            <w:r w:rsidRPr="00A2394B">
              <w:rPr>
                <w:rFonts w:cs="Calibri"/>
              </w:rPr>
              <w:t xml:space="preserve"> </w:t>
            </w:r>
            <w:proofErr w:type="spellStart"/>
            <w:r w:rsidRPr="00A2394B">
              <w:rPr>
                <w:rFonts w:cs="Calibri"/>
              </w:rPr>
              <w:t>Viei</w:t>
            </w:r>
            <w:proofErr w:type="spellEnd"/>
            <w:r w:rsidRPr="00A2394B">
              <w:rPr>
                <w:rFonts w:cs="Calibri"/>
              </w:rPr>
              <w:t xml:space="preserve"> </w:t>
            </w:r>
            <w:proofErr w:type="spellStart"/>
            <w:r w:rsidRPr="00A2394B">
              <w:rPr>
                <w:rFonts w:cs="Calibri"/>
              </w:rPr>
              <w:t>și</w:t>
            </w:r>
            <w:proofErr w:type="spellEnd"/>
            <w:r w:rsidRPr="00A2394B">
              <w:rPr>
                <w:rFonts w:cs="Calibri"/>
              </w:rPr>
              <w:t xml:space="preserve"> </w:t>
            </w:r>
            <w:proofErr w:type="spellStart"/>
            <w:r w:rsidRPr="00A2394B">
              <w:rPr>
                <w:rFonts w:cs="Calibri"/>
              </w:rPr>
              <w:t>Vinului</w:t>
            </w:r>
            <w:proofErr w:type="spellEnd"/>
            <w:r w:rsidRPr="00A2394B">
              <w:rPr>
                <w:rFonts w:cs="Calibri"/>
              </w:rPr>
              <w:t xml:space="preserve"> </w:t>
            </w:r>
            <w:proofErr w:type="spellStart"/>
            <w:r w:rsidRPr="00A2394B">
              <w:rPr>
                <w:rFonts w:cs="Calibri"/>
              </w:rPr>
              <w:t>Vrancea</w:t>
            </w:r>
            <w:proofErr w:type="spellEnd"/>
          </w:p>
        </w:tc>
        <w:tc>
          <w:tcPr>
            <w:tcW w:w="1936" w:type="dxa"/>
            <w:gridSpan w:val="2"/>
            <w:vMerge/>
            <w:tcBorders>
              <w:top w:val="single" w:sz="4" w:space="0" w:color="auto"/>
              <w:left w:val="single" w:sz="4" w:space="0" w:color="auto"/>
              <w:bottom w:val="single" w:sz="4" w:space="0" w:color="auto"/>
              <w:right w:val="single" w:sz="4" w:space="0" w:color="auto"/>
            </w:tcBorders>
            <w:shd w:val="clear" w:color="auto" w:fill="auto"/>
          </w:tcPr>
          <w:p w14:paraId="61C33819" w14:textId="2FE8144A" w:rsidR="007247C3" w:rsidRPr="00A2394B" w:rsidRDefault="007247C3" w:rsidP="00EF5BBF">
            <w:pPr>
              <w:spacing w:after="0" w:line="240" w:lineRule="auto"/>
              <w:rPr>
                <w:rFonts w:cs="Calibri"/>
              </w:rPr>
            </w:pPr>
          </w:p>
        </w:tc>
      </w:tr>
      <w:tr w:rsidR="007247C3" w:rsidRPr="00A2394B" w14:paraId="437F6646" w14:textId="77777777" w:rsidTr="00BB5941">
        <w:trPr>
          <w:jc w:val="center"/>
        </w:trPr>
        <w:tc>
          <w:tcPr>
            <w:tcW w:w="2198" w:type="dxa"/>
            <w:shd w:val="clear" w:color="auto" w:fill="auto"/>
          </w:tcPr>
          <w:p w14:paraId="1377479D" w14:textId="77777777" w:rsidR="007247C3" w:rsidRPr="00A2394B" w:rsidRDefault="007247C3" w:rsidP="00EF5BBF">
            <w:pPr>
              <w:spacing w:after="0" w:line="240" w:lineRule="auto"/>
              <w:rPr>
                <w:rFonts w:cs="Calibri"/>
              </w:rPr>
            </w:pPr>
            <w:proofErr w:type="spellStart"/>
            <w:r w:rsidRPr="00A2394B">
              <w:rPr>
                <w:rFonts w:cs="Calibri"/>
              </w:rPr>
              <w:t>Nume</w:t>
            </w:r>
            <w:proofErr w:type="spellEnd"/>
            <w:r w:rsidRPr="00A2394B">
              <w:rPr>
                <w:rFonts w:cs="Calibri"/>
              </w:rPr>
              <w:t xml:space="preserve"> </w:t>
            </w:r>
            <w:proofErr w:type="spellStart"/>
            <w:r w:rsidRPr="00A2394B">
              <w:rPr>
                <w:rFonts w:cs="Calibri"/>
              </w:rPr>
              <w:t>și</w:t>
            </w:r>
            <w:proofErr w:type="spellEnd"/>
            <w:r w:rsidRPr="00A2394B">
              <w:rPr>
                <w:rFonts w:cs="Calibri"/>
              </w:rPr>
              <w:t xml:space="preserve"> </w:t>
            </w:r>
            <w:proofErr w:type="spellStart"/>
            <w:r w:rsidRPr="00A2394B">
              <w:rPr>
                <w:rFonts w:cs="Calibri"/>
              </w:rPr>
              <w:t>prenume</w:t>
            </w:r>
            <w:proofErr w:type="spellEnd"/>
            <w:r w:rsidRPr="00A2394B">
              <w:rPr>
                <w:rFonts w:cs="Calibri"/>
              </w:rPr>
              <w:t xml:space="preserve">: </w:t>
            </w:r>
          </w:p>
        </w:tc>
        <w:tc>
          <w:tcPr>
            <w:tcW w:w="6579" w:type="dxa"/>
            <w:tcBorders>
              <w:right w:val="single" w:sz="4" w:space="0" w:color="auto"/>
            </w:tcBorders>
            <w:shd w:val="clear" w:color="auto" w:fill="auto"/>
          </w:tcPr>
          <w:p w14:paraId="62030E0D" w14:textId="77777777" w:rsidR="007247C3" w:rsidRPr="00A2394B" w:rsidRDefault="007247C3" w:rsidP="00EF5BBF">
            <w:pPr>
              <w:spacing w:after="0" w:line="240" w:lineRule="auto"/>
              <w:rPr>
                <w:rFonts w:cs="Calibri"/>
              </w:rPr>
            </w:pPr>
            <w:r w:rsidRPr="00A2394B">
              <w:rPr>
                <w:rFonts w:cs="Calibri"/>
              </w:rPr>
              <w:t>______________________________________</w:t>
            </w:r>
          </w:p>
        </w:tc>
        <w:tc>
          <w:tcPr>
            <w:tcW w:w="1936" w:type="dxa"/>
            <w:gridSpan w:val="2"/>
            <w:vMerge/>
            <w:tcBorders>
              <w:top w:val="single" w:sz="4" w:space="0" w:color="auto"/>
              <w:left w:val="single" w:sz="4" w:space="0" w:color="auto"/>
              <w:bottom w:val="single" w:sz="4" w:space="0" w:color="auto"/>
              <w:right w:val="single" w:sz="4" w:space="0" w:color="auto"/>
            </w:tcBorders>
            <w:shd w:val="clear" w:color="auto" w:fill="auto"/>
          </w:tcPr>
          <w:p w14:paraId="4C5DBF44" w14:textId="77777777" w:rsidR="007247C3" w:rsidRPr="00A2394B" w:rsidRDefault="007247C3" w:rsidP="00EF5BBF">
            <w:pPr>
              <w:spacing w:after="0" w:line="240" w:lineRule="auto"/>
              <w:rPr>
                <w:rFonts w:cs="Calibri"/>
              </w:rPr>
            </w:pPr>
          </w:p>
        </w:tc>
      </w:tr>
      <w:tr w:rsidR="00826CF6" w:rsidRPr="00A2394B" w14:paraId="569FDBE9" w14:textId="77777777" w:rsidTr="00BB5941">
        <w:trPr>
          <w:trHeight w:val="828"/>
          <w:jc w:val="center"/>
        </w:trPr>
        <w:tc>
          <w:tcPr>
            <w:tcW w:w="2198" w:type="dxa"/>
            <w:shd w:val="clear" w:color="auto" w:fill="auto"/>
          </w:tcPr>
          <w:p w14:paraId="09836BB7" w14:textId="77777777" w:rsidR="00826CF6" w:rsidRPr="00A2394B" w:rsidRDefault="00826CF6" w:rsidP="00CB3727">
            <w:pPr>
              <w:spacing w:after="0" w:line="240" w:lineRule="auto"/>
              <w:rPr>
                <w:rFonts w:cs="Calibri"/>
              </w:rPr>
            </w:pPr>
            <w:proofErr w:type="spellStart"/>
            <w:proofErr w:type="gramStart"/>
            <w:r w:rsidRPr="00A2394B">
              <w:rPr>
                <w:rFonts w:cs="Calibri"/>
              </w:rPr>
              <w:t>Semnătura</w:t>
            </w:r>
            <w:proofErr w:type="spellEnd"/>
            <w:r w:rsidRPr="00A2394B">
              <w:rPr>
                <w:rFonts w:cs="Calibri"/>
              </w:rPr>
              <w:t xml:space="preserve"> :</w:t>
            </w:r>
            <w:proofErr w:type="gramEnd"/>
          </w:p>
        </w:tc>
        <w:tc>
          <w:tcPr>
            <w:tcW w:w="6579" w:type="dxa"/>
            <w:shd w:val="clear" w:color="auto" w:fill="auto"/>
          </w:tcPr>
          <w:p w14:paraId="11C80E9F" w14:textId="77777777" w:rsidR="00826CF6" w:rsidRDefault="00826CF6" w:rsidP="00CB3727">
            <w:pPr>
              <w:spacing w:after="0" w:line="240" w:lineRule="auto"/>
              <w:rPr>
                <w:rFonts w:cs="Calibri"/>
              </w:rPr>
            </w:pPr>
          </w:p>
          <w:p w14:paraId="42E593A6" w14:textId="77777777" w:rsidR="00826CF6" w:rsidRPr="00A2394B" w:rsidRDefault="00826CF6" w:rsidP="00CB3727">
            <w:pPr>
              <w:spacing w:after="0" w:line="240" w:lineRule="auto"/>
              <w:rPr>
                <w:rFonts w:cs="Calibri"/>
              </w:rPr>
            </w:pPr>
            <w:r w:rsidRPr="00A2394B">
              <w:rPr>
                <w:rFonts w:cs="Calibri"/>
              </w:rPr>
              <w:t>____________________</w:t>
            </w:r>
          </w:p>
        </w:tc>
        <w:tc>
          <w:tcPr>
            <w:tcW w:w="1128" w:type="dxa"/>
            <w:tcBorders>
              <w:top w:val="single" w:sz="4" w:space="0" w:color="auto"/>
            </w:tcBorders>
            <w:shd w:val="clear" w:color="auto" w:fill="auto"/>
          </w:tcPr>
          <w:p w14:paraId="7C5E0F62" w14:textId="77777777" w:rsidR="00826CF6" w:rsidRPr="00A2394B" w:rsidRDefault="00826CF6" w:rsidP="00CB3727">
            <w:pPr>
              <w:spacing w:after="0" w:line="240" w:lineRule="auto"/>
              <w:rPr>
                <w:rFonts w:cs="Calibri"/>
              </w:rPr>
            </w:pPr>
          </w:p>
        </w:tc>
        <w:tc>
          <w:tcPr>
            <w:tcW w:w="808" w:type="dxa"/>
            <w:tcBorders>
              <w:top w:val="single" w:sz="4" w:space="0" w:color="auto"/>
            </w:tcBorders>
            <w:shd w:val="clear" w:color="auto" w:fill="auto"/>
          </w:tcPr>
          <w:p w14:paraId="3F8118C4" w14:textId="77777777" w:rsidR="00826CF6" w:rsidRPr="00A2394B" w:rsidRDefault="00826CF6" w:rsidP="00CB3727">
            <w:pPr>
              <w:spacing w:after="0" w:line="240" w:lineRule="auto"/>
              <w:rPr>
                <w:rFonts w:cs="Calibri"/>
              </w:rPr>
            </w:pPr>
          </w:p>
        </w:tc>
      </w:tr>
      <w:tr w:rsidR="00826CF6" w:rsidRPr="00A2394B" w14:paraId="64469390" w14:textId="77777777" w:rsidTr="00BB5941">
        <w:trPr>
          <w:trHeight w:val="378"/>
          <w:jc w:val="center"/>
        </w:trPr>
        <w:tc>
          <w:tcPr>
            <w:tcW w:w="2198" w:type="dxa"/>
            <w:shd w:val="clear" w:color="auto" w:fill="auto"/>
          </w:tcPr>
          <w:p w14:paraId="4DC46923" w14:textId="77777777" w:rsidR="00826CF6" w:rsidRPr="00A2394B" w:rsidRDefault="00826CF6" w:rsidP="00EF5BBF">
            <w:pPr>
              <w:spacing w:after="0" w:line="240" w:lineRule="auto"/>
              <w:rPr>
                <w:rFonts w:cs="Calibri"/>
              </w:rPr>
            </w:pPr>
            <w:r w:rsidRPr="00A2394B">
              <w:rPr>
                <w:rFonts w:cs="Calibri"/>
              </w:rPr>
              <w:t>Data :</w:t>
            </w:r>
          </w:p>
        </w:tc>
        <w:tc>
          <w:tcPr>
            <w:tcW w:w="6579" w:type="dxa"/>
            <w:shd w:val="clear" w:color="auto" w:fill="auto"/>
          </w:tcPr>
          <w:p w14:paraId="03024859" w14:textId="77777777" w:rsidR="00826CF6" w:rsidRPr="00A2394B" w:rsidRDefault="00826CF6" w:rsidP="00EF5BBF">
            <w:pPr>
              <w:spacing w:after="0" w:line="240" w:lineRule="auto"/>
              <w:rPr>
                <w:rFonts w:cs="Calibri"/>
              </w:rPr>
            </w:pPr>
            <w:r w:rsidRPr="00A2394B">
              <w:rPr>
                <w:rFonts w:cs="Calibri"/>
              </w:rPr>
              <w:t>_________/__</w:t>
            </w:r>
            <w:r>
              <w:rPr>
                <w:rFonts w:cs="Calibri"/>
              </w:rPr>
              <w:t>_____/________</w:t>
            </w:r>
          </w:p>
        </w:tc>
        <w:tc>
          <w:tcPr>
            <w:tcW w:w="1128" w:type="dxa"/>
            <w:shd w:val="clear" w:color="auto" w:fill="auto"/>
          </w:tcPr>
          <w:p w14:paraId="099E2FA3" w14:textId="77777777" w:rsidR="00826CF6" w:rsidRPr="00A2394B" w:rsidRDefault="00826CF6" w:rsidP="00EF5BBF">
            <w:pPr>
              <w:spacing w:after="0" w:line="240" w:lineRule="auto"/>
              <w:rPr>
                <w:rFonts w:cs="Calibri"/>
              </w:rPr>
            </w:pPr>
          </w:p>
        </w:tc>
        <w:tc>
          <w:tcPr>
            <w:tcW w:w="808" w:type="dxa"/>
            <w:shd w:val="clear" w:color="auto" w:fill="auto"/>
          </w:tcPr>
          <w:p w14:paraId="149647A0" w14:textId="77777777" w:rsidR="00826CF6" w:rsidRPr="00A2394B" w:rsidRDefault="00826CF6" w:rsidP="00EF5BBF">
            <w:pPr>
              <w:spacing w:after="0" w:line="240" w:lineRule="auto"/>
              <w:rPr>
                <w:rFonts w:cs="Calibri"/>
              </w:rPr>
            </w:pPr>
          </w:p>
        </w:tc>
      </w:tr>
      <w:tr w:rsidR="00791D8F" w:rsidRPr="00A2394B" w14:paraId="5284BCD9" w14:textId="77777777" w:rsidTr="00BB5941">
        <w:trPr>
          <w:jc w:val="center"/>
        </w:trPr>
        <w:tc>
          <w:tcPr>
            <w:tcW w:w="2198" w:type="dxa"/>
            <w:shd w:val="clear" w:color="auto" w:fill="auto"/>
          </w:tcPr>
          <w:p w14:paraId="0297F317" w14:textId="77777777" w:rsidR="00791D8F" w:rsidRPr="00A2394B" w:rsidRDefault="00791D8F" w:rsidP="00EF5BBF">
            <w:pPr>
              <w:spacing w:after="0" w:line="240" w:lineRule="auto"/>
              <w:rPr>
                <w:rFonts w:cs="Calibri"/>
              </w:rPr>
            </w:pPr>
            <w:proofErr w:type="spellStart"/>
            <w:r w:rsidRPr="00A2394B">
              <w:rPr>
                <w:rFonts w:cs="Calibri"/>
                <w:b/>
              </w:rPr>
              <w:t>Întocmit</w:t>
            </w:r>
            <w:proofErr w:type="spellEnd"/>
            <w:r w:rsidRPr="00A2394B">
              <w:rPr>
                <w:rFonts w:cs="Calibri"/>
                <w:b/>
              </w:rPr>
              <w:t xml:space="preserve"> </w:t>
            </w:r>
            <w:r w:rsidRPr="00A2394B">
              <w:rPr>
                <w:rFonts w:cs="Calibri"/>
              </w:rPr>
              <w:t>: Expert 1</w:t>
            </w:r>
          </w:p>
        </w:tc>
        <w:tc>
          <w:tcPr>
            <w:tcW w:w="7707" w:type="dxa"/>
            <w:gridSpan w:val="2"/>
            <w:shd w:val="clear" w:color="auto" w:fill="auto"/>
          </w:tcPr>
          <w:p w14:paraId="596562C0" w14:textId="732BC51E" w:rsidR="00791D8F" w:rsidRPr="00A2394B" w:rsidRDefault="00791D8F" w:rsidP="00EF5BBF">
            <w:pPr>
              <w:spacing w:after="0" w:line="240" w:lineRule="auto"/>
              <w:rPr>
                <w:rFonts w:cs="Calibri"/>
              </w:rPr>
            </w:pPr>
            <w:proofErr w:type="spellStart"/>
            <w:r w:rsidRPr="00A2394B">
              <w:rPr>
                <w:rFonts w:cs="Calibri"/>
              </w:rPr>
              <w:t>Asociația</w:t>
            </w:r>
            <w:proofErr w:type="spellEnd"/>
            <w:r w:rsidRPr="00A2394B">
              <w:rPr>
                <w:rFonts w:cs="Calibri"/>
              </w:rPr>
              <w:t xml:space="preserve"> </w:t>
            </w:r>
            <w:proofErr w:type="spellStart"/>
            <w:r w:rsidRPr="00A2394B">
              <w:rPr>
                <w:rFonts w:cs="Calibri"/>
              </w:rPr>
              <w:t>Grupul</w:t>
            </w:r>
            <w:proofErr w:type="spellEnd"/>
            <w:r w:rsidRPr="00A2394B">
              <w:rPr>
                <w:rFonts w:cs="Calibri"/>
              </w:rPr>
              <w:t xml:space="preserve"> de </w:t>
            </w:r>
            <w:proofErr w:type="spellStart"/>
            <w:r w:rsidRPr="00A2394B">
              <w:rPr>
                <w:rFonts w:cs="Calibri"/>
              </w:rPr>
              <w:t>Acțiune</w:t>
            </w:r>
            <w:proofErr w:type="spellEnd"/>
            <w:r w:rsidRPr="00A2394B">
              <w:rPr>
                <w:rFonts w:cs="Calibri"/>
              </w:rPr>
              <w:t xml:space="preserve"> </w:t>
            </w:r>
            <w:proofErr w:type="spellStart"/>
            <w:r w:rsidRPr="00A2394B">
              <w:rPr>
                <w:rFonts w:cs="Calibri"/>
              </w:rPr>
              <w:t>Locală</w:t>
            </w:r>
            <w:proofErr w:type="spellEnd"/>
            <w:r w:rsidRPr="00A2394B">
              <w:rPr>
                <w:rFonts w:cs="Calibri"/>
              </w:rPr>
              <w:t xml:space="preserve"> (GAL) </w:t>
            </w:r>
            <w:proofErr w:type="spellStart"/>
            <w:r w:rsidRPr="00A2394B">
              <w:rPr>
                <w:rFonts w:cs="Calibri"/>
              </w:rPr>
              <w:t>Ținutul</w:t>
            </w:r>
            <w:proofErr w:type="spellEnd"/>
            <w:r w:rsidRPr="00A2394B">
              <w:rPr>
                <w:rFonts w:cs="Calibri"/>
              </w:rPr>
              <w:t xml:space="preserve"> </w:t>
            </w:r>
            <w:proofErr w:type="spellStart"/>
            <w:r w:rsidRPr="00A2394B">
              <w:rPr>
                <w:rFonts w:cs="Calibri"/>
              </w:rPr>
              <w:t>Viei</w:t>
            </w:r>
            <w:proofErr w:type="spellEnd"/>
            <w:r w:rsidRPr="00A2394B">
              <w:rPr>
                <w:rFonts w:cs="Calibri"/>
              </w:rPr>
              <w:t xml:space="preserve"> </w:t>
            </w:r>
            <w:proofErr w:type="spellStart"/>
            <w:r w:rsidRPr="00A2394B">
              <w:rPr>
                <w:rFonts w:cs="Calibri"/>
              </w:rPr>
              <w:t>și</w:t>
            </w:r>
            <w:proofErr w:type="spellEnd"/>
            <w:r w:rsidRPr="00A2394B">
              <w:rPr>
                <w:rFonts w:cs="Calibri"/>
              </w:rPr>
              <w:t xml:space="preserve"> </w:t>
            </w:r>
            <w:proofErr w:type="spellStart"/>
            <w:r w:rsidRPr="00A2394B">
              <w:rPr>
                <w:rFonts w:cs="Calibri"/>
              </w:rPr>
              <w:t>Vinului</w:t>
            </w:r>
            <w:proofErr w:type="spellEnd"/>
            <w:r w:rsidRPr="00A2394B">
              <w:rPr>
                <w:rFonts w:cs="Calibri"/>
              </w:rPr>
              <w:t xml:space="preserve"> </w:t>
            </w:r>
            <w:proofErr w:type="spellStart"/>
            <w:r w:rsidRPr="00A2394B">
              <w:rPr>
                <w:rFonts w:cs="Calibri"/>
              </w:rPr>
              <w:t>Vrancea</w:t>
            </w:r>
            <w:proofErr w:type="spellEnd"/>
          </w:p>
        </w:tc>
        <w:tc>
          <w:tcPr>
            <w:tcW w:w="808" w:type="dxa"/>
            <w:shd w:val="clear" w:color="auto" w:fill="auto"/>
          </w:tcPr>
          <w:p w14:paraId="218A5251" w14:textId="77777777" w:rsidR="00791D8F" w:rsidRPr="00A2394B" w:rsidRDefault="00791D8F" w:rsidP="00EF5BBF">
            <w:pPr>
              <w:spacing w:after="0" w:line="240" w:lineRule="auto"/>
              <w:rPr>
                <w:rFonts w:cs="Calibri"/>
              </w:rPr>
            </w:pPr>
          </w:p>
        </w:tc>
      </w:tr>
      <w:tr w:rsidR="00826CF6" w:rsidRPr="00A2394B" w14:paraId="7EC1686A" w14:textId="77777777" w:rsidTr="00BB5941">
        <w:trPr>
          <w:jc w:val="center"/>
        </w:trPr>
        <w:tc>
          <w:tcPr>
            <w:tcW w:w="2198" w:type="dxa"/>
            <w:shd w:val="clear" w:color="auto" w:fill="auto"/>
          </w:tcPr>
          <w:p w14:paraId="494DBF5A" w14:textId="77777777" w:rsidR="00826CF6" w:rsidRPr="00A2394B" w:rsidRDefault="00826CF6" w:rsidP="00EF5BBF">
            <w:pPr>
              <w:spacing w:after="0" w:line="240" w:lineRule="auto"/>
              <w:rPr>
                <w:rFonts w:cs="Calibri"/>
              </w:rPr>
            </w:pPr>
            <w:proofErr w:type="spellStart"/>
            <w:r w:rsidRPr="00A2394B">
              <w:rPr>
                <w:rFonts w:cs="Calibri"/>
              </w:rPr>
              <w:t>Nume</w:t>
            </w:r>
            <w:proofErr w:type="spellEnd"/>
            <w:r w:rsidRPr="00A2394B">
              <w:rPr>
                <w:rFonts w:cs="Calibri"/>
              </w:rPr>
              <w:t xml:space="preserve"> </w:t>
            </w:r>
            <w:proofErr w:type="spellStart"/>
            <w:r w:rsidRPr="00A2394B">
              <w:rPr>
                <w:rFonts w:cs="Calibri"/>
              </w:rPr>
              <w:t>și</w:t>
            </w:r>
            <w:proofErr w:type="spellEnd"/>
            <w:r w:rsidRPr="00A2394B">
              <w:rPr>
                <w:rFonts w:cs="Calibri"/>
              </w:rPr>
              <w:t xml:space="preserve"> </w:t>
            </w:r>
            <w:proofErr w:type="spellStart"/>
            <w:r w:rsidRPr="00A2394B">
              <w:rPr>
                <w:rFonts w:cs="Calibri"/>
              </w:rPr>
              <w:t>prenume</w:t>
            </w:r>
            <w:proofErr w:type="spellEnd"/>
            <w:r w:rsidRPr="00A2394B">
              <w:rPr>
                <w:rFonts w:cs="Calibri"/>
              </w:rPr>
              <w:t xml:space="preserve">: </w:t>
            </w:r>
          </w:p>
        </w:tc>
        <w:tc>
          <w:tcPr>
            <w:tcW w:w="6579" w:type="dxa"/>
            <w:shd w:val="clear" w:color="auto" w:fill="auto"/>
          </w:tcPr>
          <w:p w14:paraId="510EB3BE" w14:textId="77777777" w:rsidR="00826CF6" w:rsidRPr="00A2394B" w:rsidRDefault="00826CF6" w:rsidP="00EF5BBF">
            <w:pPr>
              <w:spacing w:after="0" w:line="240" w:lineRule="auto"/>
              <w:rPr>
                <w:rFonts w:cs="Calibri"/>
              </w:rPr>
            </w:pPr>
            <w:r w:rsidRPr="00A2394B">
              <w:rPr>
                <w:rFonts w:cs="Calibri"/>
              </w:rPr>
              <w:t>______________________________________</w:t>
            </w:r>
          </w:p>
        </w:tc>
        <w:tc>
          <w:tcPr>
            <w:tcW w:w="1128" w:type="dxa"/>
            <w:shd w:val="clear" w:color="auto" w:fill="auto"/>
          </w:tcPr>
          <w:p w14:paraId="3C1268EC" w14:textId="77777777" w:rsidR="00826CF6" w:rsidRPr="00A2394B" w:rsidRDefault="00826CF6" w:rsidP="00EF5BBF">
            <w:pPr>
              <w:spacing w:after="0" w:line="240" w:lineRule="auto"/>
              <w:rPr>
                <w:rFonts w:cs="Calibri"/>
              </w:rPr>
            </w:pPr>
          </w:p>
        </w:tc>
        <w:tc>
          <w:tcPr>
            <w:tcW w:w="808" w:type="dxa"/>
            <w:shd w:val="clear" w:color="auto" w:fill="auto"/>
          </w:tcPr>
          <w:p w14:paraId="29500AF7" w14:textId="77777777" w:rsidR="00826CF6" w:rsidRPr="00A2394B" w:rsidRDefault="00826CF6" w:rsidP="00EF5BBF">
            <w:pPr>
              <w:spacing w:after="0" w:line="240" w:lineRule="auto"/>
              <w:rPr>
                <w:rFonts w:cs="Calibri"/>
              </w:rPr>
            </w:pPr>
          </w:p>
        </w:tc>
      </w:tr>
      <w:tr w:rsidR="00826CF6" w:rsidRPr="00A2394B" w14:paraId="59D0E504" w14:textId="77777777" w:rsidTr="00BB5941">
        <w:trPr>
          <w:jc w:val="center"/>
        </w:trPr>
        <w:tc>
          <w:tcPr>
            <w:tcW w:w="2198" w:type="dxa"/>
            <w:shd w:val="clear" w:color="auto" w:fill="auto"/>
          </w:tcPr>
          <w:p w14:paraId="5CCF9DAC" w14:textId="77777777" w:rsidR="00826CF6" w:rsidRPr="00A2394B" w:rsidRDefault="00826CF6" w:rsidP="00EF5BBF">
            <w:pPr>
              <w:spacing w:after="0" w:line="240" w:lineRule="auto"/>
              <w:rPr>
                <w:rFonts w:cs="Calibri"/>
              </w:rPr>
            </w:pPr>
            <w:proofErr w:type="spellStart"/>
            <w:r w:rsidRPr="00A2394B">
              <w:rPr>
                <w:rFonts w:cs="Calibri"/>
              </w:rPr>
              <w:t>Semnătura</w:t>
            </w:r>
            <w:proofErr w:type="spellEnd"/>
            <w:r w:rsidRPr="00A2394B">
              <w:rPr>
                <w:rFonts w:cs="Calibri"/>
              </w:rPr>
              <w:t xml:space="preserve"> :</w:t>
            </w:r>
          </w:p>
        </w:tc>
        <w:tc>
          <w:tcPr>
            <w:tcW w:w="6579" w:type="dxa"/>
            <w:shd w:val="clear" w:color="auto" w:fill="auto"/>
          </w:tcPr>
          <w:p w14:paraId="23E0B05E" w14:textId="77777777" w:rsidR="00826CF6" w:rsidRDefault="00826CF6" w:rsidP="00EF5BBF">
            <w:pPr>
              <w:spacing w:after="0" w:line="240" w:lineRule="auto"/>
              <w:rPr>
                <w:rFonts w:cs="Calibri"/>
              </w:rPr>
            </w:pPr>
          </w:p>
          <w:p w14:paraId="7DDADAAA" w14:textId="77777777" w:rsidR="00826CF6" w:rsidRPr="00A2394B" w:rsidRDefault="00826CF6" w:rsidP="00EF5BBF">
            <w:pPr>
              <w:spacing w:after="0" w:line="240" w:lineRule="auto"/>
              <w:rPr>
                <w:rFonts w:cs="Calibri"/>
              </w:rPr>
            </w:pPr>
            <w:r w:rsidRPr="00A2394B">
              <w:rPr>
                <w:rFonts w:cs="Calibri"/>
              </w:rPr>
              <w:t>____________________</w:t>
            </w:r>
          </w:p>
        </w:tc>
        <w:tc>
          <w:tcPr>
            <w:tcW w:w="1128" w:type="dxa"/>
            <w:shd w:val="clear" w:color="auto" w:fill="auto"/>
          </w:tcPr>
          <w:p w14:paraId="5003A7C3" w14:textId="77777777" w:rsidR="00826CF6" w:rsidRPr="00A2394B" w:rsidRDefault="00826CF6" w:rsidP="00EF5BBF">
            <w:pPr>
              <w:spacing w:after="0" w:line="240" w:lineRule="auto"/>
              <w:rPr>
                <w:rFonts w:cs="Calibri"/>
              </w:rPr>
            </w:pPr>
          </w:p>
        </w:tc>
        <w:tc>
          <w:tcPr>
            <w:tcW w:w="808" w:type="dxa"/>
            <w:shd w:val="clear" w:color="auto" w:fill="auto"/>
          </w:tcPr>
          <w:p w14:paraId="3747D55B" w14:textId="77777777" w:rsidR="00826CF6" w:rsidRPr="00A2394B" w:rsidRDefault="00826CF6" w:rsidP="00EF5BBF">
            <w:pPr>
              <w:spacing w:after="0" w:line="240" w:lineRule="auto"/>
              <w:rPr>
                <w:rFonts w:cs="Calibri"/>
              </w:rPr>
            </w:pPr>
          </w:p>
        </w:tc>
      </w:tr>
      <w:tr w:rsidR="00826CF6" w:rsidRPr="00A2394B" w14:paraId="7CF51F0B" w14:textId="77777777" w:rsidTr="00BB5941">
        <w:trPr>
          <w:trHeight w:val="295"/>
          <w:jc w:val="center"/>
        </w:trPr>
        <w:tc>
          <w:tcPr>
            <w:tcW w:w="2198" w:type="dxa"/>
            <w:shd w:val="clear" w:color="auto" w:fill="auto"/>
          </w:tcPr>
          <w:p w14:paraId="3DEEA5F1" w14:textId="77777777" w:rsidR="00826CF6" w:rsidRPr="00A2394B" w:rsidRDefault="00826CF6" w:rsidP="00EF5BBF">
            <w:pPr>
              <w:spacing w:after="0" w:line="240" w:lineRule="auto"/>
              <w:rPr>
                <w:rFonts w:cs="Calibri"/>
              </w:rPr>
            </w:pPr>
            <w:r w:rsidRPr="00A2394B">
              <w:rPr>
                <w:rFonts w:cs="Calibri"/>
              </w:rPr>
              <w:t>Data :</w:t>
            </w:r>
          </w:p>
        </w:tc>
        <w:tc>
          <w:tcPr>
            <w:tcW w:w="6579" w:type="dxa"/>
            <w:shd w:val="clear" w:color="auto" w:fill="auto"/>
          </w:tcPr>
          <w:p w14:paraId="0760E014" w14:textId="77777777" w:rsidR="00826CF6" w:rsidRPr="00A2394B" w:rsidRDefault="00826CF6" w:rsidP="00EF5BBF">
            <w:pPr>
              <w:spacing w:after="0" w:line="240" w:lineRule="auto"/>
              <w:rPr>
                <w:rFonts w:cs="Calibri"/>
              </w:rPr>
            </w:pPr>
            <w:r w:rsidRPr="00A2394B">
              <w:rPr>
                <w:rFonts w:cs="Calibri"/>
              </w:rPr>
              <w:t>________/_</w:t>
            </w:r>
            <w:r>
              <w:rPr>
                <w:rFonts w:cs="Calibri"/>
              </w:rPr>
              <w:t>_</w:t>
            </w:r>
            <w:r w:rsidRPr="00A2394B">
              <w:rPr>
                <w:rFonts w:cs="Calibri"/>
              </w:rPr>
              <w:t>____/</w:t>
            </w:r>
            <w:r>
              <w:rPr>
                <w:rFonts w:cs="Calibri"/>
              </w:rPr>
              <w:t>_______</w:t>
            </w:r>
          </w:p>
        </w:tc>
        <w:tc>
          <w:tcPr>
            <w:tcW w:w="1128" w:type="dxa"/>
            <w:shd w:val="clear" w:color="auto" w:fill="auto"/>
          </w:tcPr>
          <w:p w14:paraId="2A81045B" w14:textId="77777777" w:rsidR="00826CF6" w:rsidRPr="00A2394B" w:rsidRDefault="00826CF6" w:rsidP="00EF5BBF">
            <w:pPr>
              <w:spacing w:after="0" w:line="240" w:lineRule="auto"/>
              <w:rPr>
                <w:rFonts w:cs="Calibri"/>
              </w:rPr>
            </w:pPr>
          </w:p>
        </w:tc>
        <w:tc>
          <w:tcPr>
            <w:tcW w:w="808" w:type="dxa"/>
            <w:shd w:val="clear" w:color="auto" w:fill="auto"/>
          </w:tcPr>
          <w:p w14:paraId="3290ED87" w14:textId="77777777" w:rsidR="00826CF6" w:rsidRPr="00A2394B" w:rsidRDefault="00826CF6" w:rsidP="00EF5BBF">
            <w:pPr>
              <w:spacing w:after="0" w:line="240" w:lineRule="auto"/>
              <w:rPr>
                <w:rFonts w:cs="Calibri"/>
              </w:rPr>
            </w:pPr>
          </w:p>
        </w:tc>
      </w:tr>
    </w:tbl>
    <w:p w14:paraId="1F7991F3" w14:textId="77777777" w:rsidR="00BB5941" w:rsidRDefault="00BB5941" w:rsidP="00AD1733">
      <w:pPr>
        <w:tabs>
          <w:tab w:val="left" w:pos="3120"/>
          <w:tab w:val="center" w:pos="4320"/>
          <w:tab w:val="right" w:pos="8640"/>
        </w:tabs>
        <w:spacing w:after="0" w:line="240" w:lineRule="auto"/>
        <w:rPr>
          <w:rFonts w:cs="Calibri"/>
          <w:b/>
          <w:color w:val="FF0000"/>
          <w:sz w:val="24"/>
          <w:szCs w:val="20"/>
          <w:u w:val="single"/>
          <w:lang w:val="ro-RO"/>
        </w:rPr>
      </w:pPr>
    </w:p>
    <w:p w14:paraId="5815F02B" w14:textId="15A2BEAC" w:rsidR="00526297" w:rsidRPr="003C3518" w:rsidRDefault="00526297" w:rsidP="00BB5941">
      <w:pPr>
        <w:tabs>
          <w:tab w:val="left" w:pos="3120"/>
          <w:tab w:val="center" w:pos="4320"/>
          <w:tab w:val="right" w:pos="8640"/>
        </w:tabs>
        <w:spacing w:after="0" w:line="240" w:lineRule="auto"/>
        <w:jc w:val="center"/>
        <w:rPr>
          <w:rFonts w:cs="Calibri"/>
          <w:b/>
          <w:color w:val="FF0000"/>
          <w:sz w:val="24"/>
          <w:szCs w:val="20"/>
          <w:u w:val="single"/>
          <w:lang w:val="ro-RO"/>
        </w:rPr>
      </w:pPr>
      <w:r w:rsidRPr="003C3518">
        <w:rPr>
          <w:rFonts w:cs="Calibri"/>
          <w:b/>
          <w:color w:val="FF0000"/>
          <w:sz w:val="24"/>
          <w:szCs w:val="20"/>
          <w:u w:val="single"/>
          <w:lang w:val="ro-RO"/>
        </w:rPr>
        <w:lastRenderedPageBreak/>
        <w:t xml:space="preserve">A. Metodologie de aplicat pentru verificarea </w:t>
      </w:r>
      <w:proofErr w:type="spellStart"/>
      <w:r w:rsidRPr="003C3518">
        <w:rPr>
          <w:rFonts w:cs="Calibri"/>
          <w:b/>
          <w:color w:val="FF0000"/>
          <w:sz w:val="24"/>
          <w:szCs w:val="20"/>
          <w:u w:val="single"/>
          <w:lang w:val="ro-RO"/>
        </w:rPr>
        <w:t>condiţiilor</w:t>
      </w:r>
      <w:proofErr w:type="spellEnd"/>
      <w:r w:rsidRPr="003C3518">
        <w:rPr>
          <w:rFonts w:cs="Calibri"/>
          <w:b/>
          <w:color w:val="FF0000"/>
          <w:sz w:val="24"/>
          <w:szCs w:val="20"/>
          <w:u w:val="single"/>
          <w:lang w:val="ro-RO"/>
        </w:rPr>
        <w:t xml:space="preserve"> de eligibilitate</w:t>
      </w:r>
    </w:p>
    <w:p w14:paraId="5CAB9396" w14:textId="77777777" w:rsidR="00526297" w:rsidRPr="00114366" w:rsidRDefault="00526297" w:rsidP="00BB5941">
      <w:pPr>
        <w:spacing w:after="0" w:line="240" w:lineRule="auto"/>
        <w:rPr>
          <w:rFonts w:cs="Calibri"/>
          <w:bdr w:val="single" w:sz="4" w:space="0" w:color="auto"/>
          <w:lang w:val="ro-RO"/>
        </w:rPr>
      </w:pPr>
    </w:p>
    <w:p w14:paraId="3D49C5E6" w14:textId="77777777" w:rsidR="00526297" w:rsidRPr="00B04898" w:rsidRDefault="00526297" w:rsidP="00BB5941">
      <w:pPr>
        <w:tabs>
          <w:tab w:val="left" w:pos="3120"/>
          <w:tab w:val="center" w:pos="4320"/>
          <w:tab w:val="right" w:pos="8640"/>
        </w:tabs>
        <w:spacing w:after="0" w:line="240" w:lineRule="auto"/>
        <w:rPr>
          <w:rFonts w:asciiTheme="minorHAnsi" w:hAnsiTheme="minorHAnsi" w:cstheme="minorHAnsi"/>
          <w:b/>
          <w:sz w:val="20"/>
          <w:szCs w:val="20"/>
          <w:lang w:val="ro-RO"/>
        </w:rPr>
      </w:pPr>
      <w:r w:rsidRPr="00B04898">
        <w:rPr>
          <w:rFonts w:asciiTheme="minorHAnsi" w:hAnsiTheme="minorHAnsi" w:cstheme="minorHAnsi"/>
          <w:b/>
          <w:sz w:val="20"/>
          <w:szCs w:val="20"/>
          <w:lang w:val="ro-RO"/>
        </w:rPr>
        <w:t xml:space="preserve">1. Verificarea </w:t>
      </w:r>
      <w:proofErr w:type="spellStart"/>
      <w:r w:rsidRPr="00B04898">
        <w:rPr>
          <w:rFonts w:asciiTheme="minorHAnsi" w:hAnsiTheme="minorHAnsi" w:cstheme="minorHAnsi"/>
          <w:b/>
          <w:sz w:val="20"/>
          <w:szCs w:val="20"/>
          <w:lang w:val="ro-RO"/>
        </w:rPr>
        <w:t>eligibilitatii</w:t>
      </w:r>
      <w:proofErr w:type="spellEnd"/>
      <w:r w:rsidRPr="00B04898">
        <w:rPr>
          <w:rFonts w:asciiTheme="minorHAnsi" w:hAnsiTheme="minorHAnsi" w:cstheme="minorHAnsi"/>
          <w:b/>
          <w:sz w:val="20"/>
          <w:szCs w:val="20"/>
          <w:lang w:val="ro-RO"/>
        </w:rPr>
        <w:t xml:space="preserve">  solicitantului</w:t>
      </w:r>
    </w:p>
    <w:tbl>
      <w:tblPr>
        <w:tblW w:w="1103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32"/>
        <w:gridCol w:w="7200"/>
      </w:tblGrid>
      <w:tr w:rsidR="00526297" w:rsidRPr="00B04898" w14:paraId="079C1120" w14:textId="77777777" w:rsidTr="003C3518">
        <w:trPr>
          <w:trHeight w:val="315"/>
        </w:trPr>
        <w:tc>
          <w:tcPr>
            <w:tcW w:w="3832" w:type="dxa"/>
            <w:shd w:val="clear" w:color="auto" w:fill="76923C" w:themeFill="accent3" w:themeFillShade="BF"/>
          </w:tcPr>
          <w:p w14:paraId="0E39B633" w14:textId="77777777" w:rsidR="00526297" w:rsidRPr="00B04898" w:rsidRDefault="00526297" w:rsidP="003C3518">
            <w:pPr>
              <w:keepNext/>
              <w:keepLines/>
              <w:spacing w:after="0" w:line="240" w:lineRule="auto"/>
              <w:jc w:val="center"/>
              <w:outlineLvl w:val="0"/>
              <w:rPr>
                <w:rFonts w:asciiTheme="minorHAnsi" w:hAnsiTheme="minorHAnsi" w:cstheme="minorHAnsi"/>
                <w:b/>
                <w:bCs/>
                <w:sz w:val="20"/>
                <w:szCs w:val="20"/>
                <w:lang w:val="ro-RO"/>
              </w:rPr>
            </w:pPr>
            <w:r w:rsidRPr="00B04898">
              <w:rPr>
                <w:rFonts w:asciiTheme="minorHAnsi" w:hAnsiTheme="minorHAnsi" w:cstheme="minorHAnsi"/>
                <w:b/>
                <w:bCs/>
                <w:sz w:val="20"/>
                <w:szCs w:val="20"/>
                <w:lang w:val="ro-RO"/>
              </w:rPr>
              <w:t>DOCUMENTE   DE   VERIFICAT</w:t>
            </w:r>
          </w:p>
        </w:tc>
        <w:tc>
          <w:tcPr>
            <w:tcW w:w="7200" w:type="dxa"/>
            <w:shd w:val="clear" w:color="auto" w:fill="76923C" w:themeFill="accent3" w:themeFillShade="BF"/>
          </w:tcPr>
          <w:p w14:paraId="570F78D9" w14:textId="77777777" w:rsidR="00526297" w:rsidRPr="00B04898" w:rsidRDefault="00526297" w:rsidP="003C3518">
            <w:pPr>
              <w:spacing w:after="0" w:line="240" w:lineRule="auto"/>
              <w:jc w:val="center"/>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IN DOCUMENTE</w:t>
            </w:r>
          </w:p>
        </w:tc>
      </w:tr>
    </w:tbl>
    <w:p w14:paraId="0949A882" w14:textId="77777777" w:rsidR="00526297" w:rsidRPr="00B04898" w:rsidRDefault="00526297" w:rsidP="00526297">
      <w:pPr>
        <w:rPr>
          <w:rFonts w:asciiTheme="minorHAnsi" w:hAnsiTheme="minorHAnsi" w:cstheme="minorHAnsi"/>
          <w:vanish/>
          <w:sz w:val="20"/>
          <w:szCs w:val="20"/>
        </w:rP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8"/>
        <w:gridCol w:w="7200"/>
      </w:tblGrid>
      <w:tr w:rsidR="00526297" w:rsidRPr="00B04898" w14:paraId="65C4D454" w14:textId="77777777" w:rsidTr="0072181A">
        <w:tc>
          <w:tcPr>
            <w:tcW w:w="3798" w:type="dxa"/>
            <w:shd w:val="clear" w:color="auto" w:fill="auto"/>
          </w:tcPr>
          <w:p w14:paraId="69D23953" w14:textId="77777777" w:rsidR="00526297" w:rsidRPr="00B04898" w:rsidRDefault="00526297" w:rsidP="005F124C">
            <w:pPr>
              <w:spacing w:after="0" w:line="240" w:lineRule="auto"/>
              <w:jc w:val="both"/>
              <w:rPr>
                <w:rFonts w:asciiTheme="minorHAnsi" w:hAnsiTheme="minorHAnsi" w:cstheme="minorHAnsi"/>
                <w:b/>
                <w:sz w:val="20"/>
                <w:szCs w:val="20"/>
              </w:rPr>
            </w:pPr>
            <w:r w:rsidRPr="00B04898">
              <w:rPr>
                <w:rFonts w:asciiTheme="minorHAnsi" w:hAnsiTheme="minorHAnsi" w:cstheme="minorHAnsi"/>
                <w:b/>
                <w:sz w:val="20"/>
                <w:szCs w:val="20"/>
                <w:lang w:val="ro-RO"/>
              </w:rPr>
              <w:t xml:space="preserve">1. Cererea de </w:t>
            </w:r>
            <w:proofErr w:type="spellStart"/>
            <w:r w:rsidRPr="00B04898">
              <w:rPr>
                <w:rFonts w:asciiTheme="minorHAnsi" w:hAnsiTheme="minorHAnsi" w:cstheme="minorHAnsi"/>
                <w:b/>
                <w:sz w:val="20"/>
                <w:szCs w:val="20"/>
                <w:lang w:val="ro-RO"/>
              </w:rPr>
              <w:t>Finanţare</w:t>
            </w:r>
            <w:proofErr w:type="spellEnd"/>
            <w:r w:rsidRPr="00B04898">
              <w:rPr>
                <w:rFonts w:asciiTheme="minorHAnsi" w:hAnsiTheme="minorHAnsi" w:cstheme="minorHAnsi"/>
                <w:b/>
                <w:sz w:val="20"/>
                <w:szCs w:val="20"/>
                <w:lang w:val="ro-RO"/>
              </w:rPr>
              <w:t xml:space="preserve"> se află în sistem</w:t>
            </w:r>
            <w:r w:rsidRPr="00B04898">
              <w:rPr>
                <w:rFonts w:asciiTheme="minorHAnsi" w:hAnsiTheme="minorHAnsi" w:cstheme="minorHAnsi"/>
                <w:b/>
                <w:sz w:val="20"/>
                <w:szCs w:val="20"/>
              </w:rPr>
              <w:t xml:space="preserve"> </w:t>
            </w:r>
            <w:r w:rsidR="004B2C77" w:rsidRPr="00B04898">
              <w:rPr>
                <w:rFonts w:asciiTheme="minorHAnsi" w:hAnsiTheme="minorHAnsi" w:cstheme="minorHAnsi"/>
                <w:b/>
                <w:sz w:val="20"/>
                <w:szCs w:val="20"/>
              </w:rPr>
              <w:t>(</w:t>
            </w:r>
            <w:proofErr w:type="spellStart"/>
            <w:r w:rsidR="004B2C77" w:rsidRPr="00B04898">
              <w:rPr>
                <w:rFonts w:asciiTheme="minorHAnsi" w:hAnsiTheme="minorHAnsi" w:cstheme="minorHAnsi"/>
                <w:b/>
                <w:sz w:val="20"/>
                <w:szCs w:val="20"/>
              </w:rPr>
              <w:t>Liderul</w:t>
            </w:r>
            <w:proofErr w:type="spellEnd"/>
            <w:r w:rsidR="004B2C77" w:rsidRPr="00B04898">
              <w:rPr>
                <w:rFonts w:asciiTheme="minorHAnsi" w:hAnsiTheme="minorHAnsi" w:cstheme="minorHAnsi"/>
                <w:b/>
                <w:sz w:val="20"/>
                <w:szCs w:val="20"/>
              </w:rPr>
              <w:t xml:space="preserve"> de </w:t>
            </w:r>
            <w:proofErr w:type="spellStart"/>
            <w:r w:rsidR="004B2C77" w:rsidRPr="00B04898">
              <w:rPr>
                <w:rFonts w:asciiTheme="minorHAnsi" w:hAnsiTheme="minorHAnsi" w:cstheme="minorHAnsi"/>
                <w:b/>
                <w:sz w:val="20"/>
                <w:szCs w:val="20"/>
              </w:rPr>
              <w:t>proiect</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membrii</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fermieri</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microîntreprinderi</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și</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întreprinderi</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mici</w:t>
            </w:r>
            <w:proofErr w:type="spellEnd"/>
            <w:r w:rsidR="004B2C77" w:rsidRPr="00B04898">
              <w:rPr>
                <w:rFonts w:asciiTheme="minorHAnsi" w:hAnsiTheme="minorHAnsi" w:cstheme="minorHAnsi"/>
                <w:b/>
                <w:sz w:val="20"/>
                <w:szCs w:val="20"/>
              </w:rPr>
              <w:t xml:space="preserve"> etc. au </w:t>
            </w:r>
            <w:proofErr w:type="spellStart"/>
            <w:r w:rsidR="004B2C77" w:rsidRPr="00B04898">
              <w:rPr>
                <w:rFonts w:asciiTheme="minorHAnsi" w:hAnsiTheme="minorHAnsi" w:cstheme="minorHAnsi"/>
                <w:b/>
                <w:sz w:val="20"/>
                <w:szCs w:val="20"/>
              </w:rPr>
              <w:t>mai</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depus</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aceeasi</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cerere</w:t>
            </w:r>
            <w:proofErr w:type="spellEnd"/>
            <w:r w:rsidR="004B2C77" w:rsidRPr="00B04898">
              <w:rPr>
                <w:rFonts w:asciiTheme="minorHAnsi" w:hAnsiTheme="minorHAnsi" w:cstheme="minorHAnsi"/>
                <w:b/>
                <w:sz w:val="20"/>
                <w:szCs w:val="20"/>
              </w:rPr>
              <w:t xml:space="preserve"> de </w:t>
            </w:r>
            <w:proofErr w:type="spellStart"/>
            <w:r w:rsidR="004B2C77" w:rsidRPr="00B04898">
              <w:rPr>
                <w:rFonts w:asciiTheme="minorHAnsi" w:hAnsiTheme="minorHAnsi" w:cstheme="minorHAnsi"/>
                <w:b/>
                <w:sz w:val="20"/>
                <w:szCs w:val="20"/>
              </w:rPr>
              <w:t>finantare</w:t>
            </w:r>
            <w:proofErr w:type="spellEnd"/>
            <w:r w:rsidR="004B2C77" w:rsidRPr="00B04898">
              <w:rPr>
                <w:rFonts w:asciiTheme="minorHAnsi" w:hAnsiTheme="minorHAnsi" w:cstheme="minorHAnsi"/>
                <w:b/>
                <w:sz w:val="20"/>
                <w:szCs w:val="20"/>
              </w:rPr>
              <w:t xml:space="preserve"> in </w:t>
            </w:r>
            <w:proofErr w:type="spellStart"/>
            <w:r w:rsidR="004B2C77" w:rsidRPr="00B04898">
              <w:rPr>
                <w:rFonts w:asciiTheme="minorHAnsi" w:hAnsiTheme="minorHAnsi" w:cstheme="minorHAnsi"/>
                <w:b/>
                <w:sz w:val="20"/>
                <w:szCs w:val="20"/>
              </w:rPr>
              <w:t>cadrul</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aceleasi</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sesiuni</w:t>
            </w:r>
            <w:proofErr w:type="spellEnd"/>
            <w:r w:rsidR="004B2C77" w:rsidRPr="00B04898">
              <w:rPr>
                <w:rFonts w:asciiTheme="minorHAnsi" w:hAnsiTheme="minorHAnsi" w:cstheme="minorHAnsi"/>
                <w:b/>
                <w:sz w:val="20"/>
                <w:szCs w:val="20"/>
              </w:rPr>
              <w:t xml:space="preserve"> </w:t>
            </w:r>
            <w:proofErr w:type="spellStart"/>
            <w:r w:rsidR="004B2C77" w:rsidRPr="00B04898">
              <w:rPr>
                <w:rFonts w:asciiTheme="minorHAnsi" w:hAnsiTheme="minorHAnsi" w:cstheme="minorHAnsi"/>
                <w:b/>
                <w:sz w:val="20"/>
                <w:szCs w:val="20"/>
              </w:rPr>
              <w:t>anuale</w:t>
            </w:r>
            <w:proofErr w:type="spellEnd"/>
            <w:r w:rsidR="004B2C77" w:rsidRPr="00B04898">
              <w:rPr>
                <w:rFonts w:asciiTheme="minorHAnsi" w:hAnsiTheme="minorHAnsi" w:cstheme="minorHAnsi"/>
                <w:b/>
                <w:sz w:val="20"/>
                <w:szCs w:val="20"/>
              </w:rPr>
              <w:t>)?</w:t>
            </w:r>
          </w:p>
        </w:tc>
        <w:tc>
          <w:tcPr>
            <w:tcW w:w="7200" w:type="dxa"/>
            <w:shd w:val="clear" w:color="auto" w:fill="auto"/>
          </w:tcPr>
          <w:p w14:paraId="67B354B0" w14:textId="15E0CA02" w:rsidR="00526297" w:rsidRPr="00B04898" w:rsidRDefault="0033725C" w:rsidP="005F124C">
            <w:pPr>
              <w:spacing w:after="0" w:line="240" w:lineRule="auto"/>
              <w:jc w:val="both"/>
              <w:rPr>
                <w:rFonts w:asciiTheme="minorHAnsi" w:hAnsiTheme="minorHAnsi" w:cstheme="minorHAnsi"/>
                <w:sz w:val="20"/>
                <w:szCs w:val="20"/>
                <w:lang w:val="ro-RO"/>
              </w:rPr>
            </w:pPr>
            <w:r w:rsidRPr="0033725C">
              <w:rPr>
                <w:rFonts w:asciiTheme="minorHAnsi" w:hAnsiTheme="minorHAnsi" w:cstheme="minorHAnsi"/>
                <w:sz w:val="20"/>
                <w:szCs w:val="20"/>
                <w:lang w:val="ro-RO"/>
              </w:rPr>
              <w:t xml:space="preserve">Expertul verifică Declarația pe propria răspundere dacă este semnată de solicitant – Anexa </w:t>
            </w:r>
            <w:r>
              <w:rPr>
                <w:rFonts w:asciiTheme="minorHAnsi" w:hAnsiTheme="minorHAnsi" w:cstheme="minorHAnsi"/>
                <w:sz w:val="20"/>
                <w:szCs w:val="20"/>
                <w:lang w:val="ro-RO"/>
              </w:rPr>
              <w:t>11</w:t>
            </w:r>
            <w:r w:rsidRPr="0033725C">
              <w:rPr>
                <w:rFonts w:asciiTheme="minorHAnsi" w:hAnsiTheme="minorHAnsi" w:cstheme="minorHAnsi"/>
                <w:sz w:val="20"/>
                <w:szCs w:val="20"/>
                <w:lang w:val="ro-RO"/>
              </w:rPr>
              <w:t>.</w:t>
            </w:r>
          </w:p>
        </w:tc>
      </w:tr>
      <w:tr w:rsidR="00526297" w:rsidRPr="00B04898" w14:paraId="345C7513" w14:textId="77777777" w:rsidTr="003C3518">
        <w:trPr>
          <w:trHeight w:val="945"/>
        </w:trPr>
        <w:tc>
          <w:tcPr>
            <w:tcW w:w="3798" w:type="dxa"/>
            <w:shd w:val="clear" w:color="auto" w:fill="auto"/>
          </w:tcPr>
          <w:p w14:paraId="4B12860A" w14:textId="77777777" w:rsidR="005855EE" w:rsidRPr="00B04898" w:rsidRDefault="00526297" w:rsidP="005F124C">
            <w:pPr>
              <w:spacing w:after="0" w:line="240" w:lineRule="auto"/>
              <w:jc w:val="both"/>
              <w:rPr>
                <w:rFonts w:asciiTheme="minorHAnsi" w:hAnsiTheme="minorHAnsi" w:cstheme="minorHAnsi"/>
                <w:b/>
                <w:sz w:val="20"/>
                <w:szCs w:val="20"/>
                <w:lang w:val="ro-RO"/>
              </w:rPr>
            </w:pPr>
            <w:r w:rsidRPr="00B04898">
              <w:rPr>
                <w:rFonts w:asciiTheme="minorHAnsi" w:hAnsiTheme="minorHAnsi" w:cstheme="minorHAnsi"/>
                <w:b/>
                <w:sz w:val="20"/>
                <w:szCs w:val="20"/>
                <w:lang w:val="it-IT"/>
              </w:rPr>
              <w:t>2</w:t>
            </w:r>
            <w:r w:rsidR="00BA4839" w:rsidRPr="00B04898">
              <w:rPr>
                <w:rFonts w:asciiTheme="minorHAnsi" w:hAnsiTheme="minorHAnsi" w:cstheme="minorHAnsi"/>
                <w:b/>
                <w:sz w:val="20"/>
                <w:szCs w:val="20"/>
                <w:lang w:val="it-IT"/>
              </w:rPr>
              <w:t>.</w:t>
            </w:r>
            <w:r w:rsidRPr="00B04898">
              <w:rPr>
                <w:rFonts w:asciiTheme="minorHAnsi" w:hAnsiTheme="minorHAnsi" w:cstheme="minorHAnsi"/>
                <w:b/>
                <w:sz w:val="20"/>
                <w:szCs w:val="20"/>
                <w:lang w:val="it-IT"/>
              </w:rPr>
              <w:t xml:space="preserve"> </w:t>
            </w:r>
            <w:r w:rsidR="004B2C77" w:rsidRPr="00B04898">
              <w:rPr>
                <w:rFonts w:asciiTheme="minorHAnsi" w:hAnsiTheme="minorHAnsi" w:cstheme="minorHAnsi"/>
                <w:b/>
                <w:sz w:val="20"/>
                <w:szCs w:val="20"/>
                <w:lang w:val="ro-RO"/>
              </w:rPr>
              <w:t>Liderul de proiect este înregistrat în registrul debitorilor AFIR, atât pentru Programul SAPARD, cât și pentru FEADR?</w:t>
            </w:r>
          </w:p>
          <w:p w14:paraId="20ACFA36" w14:textId="77777777" w:rsidR="00526297" w:rsidRPr="00B04898" w:rsidRDefault="005855EE" w:rsidP="005F124C">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Dacă este înregistrat în registrul debitorilor, acesta nu poate depune o Cerere de Finanțare până în momentul în care achită integral datoria față de AFIR, inclusiv dobânzile și majorările de întârziere până la semnarea contractelor de finanțare.</w:t>
            </w:r>
          </w:p>
        </w:tc>
        <w:tc>
          <w:tcPr>
            <w:tcW w:w="7200" w:type="dxa"/>
            <w:shd w:val="clear" w:color="auto" w:fill="auto"/>
          </w:tcPr>
          <w:p w14:paraId="6DCB893A" w14:textId="6BB26113" w:rsidR="00526297" w:rsidRPr="00563B01" w:rsidRDefault="0033725C" w:rsidP="005F124C">
            <w:pPr>
              <w:spacing w:after="0" w:line="240" w:lineRule="auto"/>
              <w:jc w:val="both"/>
              <w:rPr>
                <w:rFonts w:asciiTheme="minorHAnsi" w:hAnsiTheme="minorHAnsi" w:cstheme="minorHAnsi"/>
                <w:sz w:val="20"/>
                <w:szCs w:val="20"/>
                <w:lang w:val="ro-RO"/>
              </w:rPr>
            </w:pPr>
            <w:r w:rsidRPr="00563B01">
              <w:rPr>
                <w:rFonts w:asciiTheme="minorHAnsi" w:hAnsiTheme="minorHAnsi" w:cstheme="minorHAnsi"/>
                <w:sz w:val="20"/>
                <w:szCs w:val="20"/>
                <w:lang w:val="ro-RO"/>
              </w:rPr>
              <w:t>Expertul verifică Declarația pe propria răspundere dacă este semnată de solicitant – Anexa 11.</w:t>
            </w:r>
          </w:p>
        </w:tc>
      </w:tr>
      <w:tr w:rsidR="00526297" w:rsidRPr="00B04898" w14:paraId="67A4648B" w14:textId="77777777" w:rsidTr="005F124C">
        <w:trPr>
          <w:trHeight w:val="1268"/>
        </w:trPr>
        <w:tc>
          <w:tcPr>
            <w:tcW w:w="3798" w:type="dxa"/>
            <w:shd w:val="clear" w:color="auto" w:fill="auto"/>
          </w:tcPr>
          <w:p w14:paraId="5A042F3F" w14:textId="77777777" w:rsidR="00526297" w:rsidRPr="00B04898" w:rsidRDefault="00526297" w:rsidP="005F124C">
            <w:pPr>
              <w:spacing w:after="0" w:line="240" w:lineRule="auto"/>
              <w:jc w:val="both"/>
              <w:rPr>
                <w:rFonts w:asciiTheme="minorHAnsi" w:hAnsiTheme="minorHAnsi" w:cstheme="minorHAnsi"/>
                <w:b/>
                <w:sz w:val="20"/>
                <w:szCs w:val="20"/>
              </w:rPr>
            </w:pPr>
            <w:r w:rsidRPr="00B04898">
              <w:rPr>
                <w:rFonts w:asciiTheme="minorHAnsi" w:hAnsiTheme="minorHAnsi" w:cstheme="minorHAnsi"/>
                <w:b/>
                <w:sz w:val="20"/>
                <w:szCs w:val="20"/>
                <w:lang w:val="ro-RO"/>
              </w:rPr>
              <w:t>3</w:t>
            </w:r>
            <w:r w:rsidR="00BA4839" w:rsidRPr="00B04898">
              <w:rPr>
                <w:rFonts w:asciiTheme="minorHAnsi" w:hAnsiTheme="minorHAnsi" w:cstheme="minorHAnsi"/>
                <w:b/>
                <w:sz w:val="20"/>
                <w:szCs w:val="20"/>
                <w:lang w:val="ro-RO"/>
              </w:rPr>
              <w:t>.</w:t>
            </w:r>
            <w:r w:rsidRPr="00B04898">
              <w:rPr>
                <w:rFonts w:asciiTheme="minorHAnsi" w:hAnsiTheme="minorHAnsi" w:cstheme="minorHAnsi"/>
                <w:b/>
                <w:sz w:val="20"/>
                <w:szCs w:val="20"/>
                <w:lang w:val="ro-RO"/>
              </w:rPr>
              <w:t xml:space="preserve"> </w:t>
            </w:r>
            <w:r w:rsidR="00EF063A" w:rsidRPr="00B04898">
              <w:rPr>
                <w:rFonts w:asciiTheme="minorHAnsi" w:hAnsiTheme="minorHAnsi" w:cstheme="minorHAnsi"/>
                <w:b/>
                <w:sz w:val="20"/>
                <w:szCs w:val="20"/>
                <w:lang w:val="ro-RO"/>
              </w:rPr>
              <w:t>Pa</w:t>
            </w:r>
            <w:r w:rsidR="006600EA" w:rsidRPr="00B04898">
              <w:rPr>
                <w:rFonts w:asciiTheme="minorHAnsi" w:hAnsiTheme="minorHAnsi" w:cstheme="minorHAnsi"/>
                <w:b/>
                <w:sz w:val="20"/>
                <w:szCs w:val="20"/>
                <w:lang w:val="ro-RO"/>
              </w:rPr>
              <w:t xml:space="preserve">rteneriatul este beneficiar al </w:t>
            </w:r>
            <w:r w:rsidR="00EF063A" w:rsidRPr="00B04898">
              <w:rPr>
                <w:rFonts w:asciiTheme="minorHAnsi" w:hAnsiTheme="minorHAnsi" w:cstheme="minorHAnsi"/>
                <w:b/>
                <w:sz w:val="20"/>
                <w:szCs w:val="20"/>
                <w:lang w:val="ro-RO"/>
              </w:rPr>
              <w:t xml:space="preserve">măsurii </w:t>
            </w:r>
            <w:r w:rsidR="006600EA" w:rsidRPr="00B04898">
              <w:rPr>
                <w:rFonts w:asciiTheme="minorHAnsi" w:hAnsiTheme="minorHAnsi" w:cstheme="minorHAnsi"/>
                <w:b/>
                <w:sz w:val="20"/>
                <w:szCs w:val="20"/>
                <w:lang w:val="ro-RO"/>
              </w:rPr>
              <w:t>M7/1B</w:t>
            </w:r>
            <w:r w:rsidR="00EF063A" w:rsidRPr="00B04898">
              <w:rPr>
                <w:rFonts w:asciiTheme="minorHAnsi" w:hAnsiTheme="minorHAnsi" w:cstheme="minorHAnsi"/>
                <w:b/>
                <w:sz w:val="20"/>
                <w:szCs w:val="20"/>
                <w:lang w:val="ro-RO"/>
              </w:rPr>
              <w:t xml:space="preserve">, (fără a depune ultima cerere de plată) și depune o nouă Cerere de Finanțare pentru a  beneficia de sprijin în cadrul măsurii </w:t>
            </w:r>
            <w:r w:rsidR="006600EA" w:rsidRPr="00B04898">
              <w:rPr>
                <w:rFonts w:asciiTheme="minorHAnsi" w:hAnsiTheme="minorHAnsi" w:cstheme="minorHAnsi"/>
                <w:b/>
                <w:sz w:val="20"/>
                <w:szCs w:val="20"/>
                <w:lang w:val="ro-RO"/>
              </w:rPr>
              <w:t>M7/1B</w:t>
            </w:r>
            <w:r w:rsidR="00EF063A" w:rsidRPr="00B04898">
              <w:rPr>
                <w:rFonts w:asciiTheme="minorHAnsi" w:hAnsiTheme="minorHAnsi" w:cstheme="minorHAnsi"/>
                <w:b/>
                <w:sz w:val="20"/>
                <w:szCs w:val="20"/>
                <w:lang w:val="ro-RO"/>
              </w:rPr>
              <w:t>?</w:t>
            </w:r>
          </w:p>
        </w:tc>
        <w:tc>
          <w:tcPr>
            <w:tcW w:w="7200" w:type="dxa"/>
            <w:shd w:val="clear" w:color="auto" w:fill="auto"/>
          </w:tcPr>
          <w:p w14:paraId="2865E239" w14:textId="35431881" w:rsidR="00526297" w:rsidRPr="00563B01" w:rsidRDefault="00273648" w:rsidP="005F124C">
            <w:pPr>
              <w:spacing w:after="0" w:line="240" w:lineRule="auto"/>
              <w:jc w:val="both"/>
              <w:rPr>
                <w:rFonts w:asciiTheme="minorHAnsi" w:hAnsiTheme="minorHAnsi" w:cstheme="minorHAnsi"/>
                <w:sz w:val="20"/>
                <w:szCs w:val="20"/>
              </w:rPr>
            </w:pPr>
            <w:r w:rsidRPr="00563B01">
              <w:rPr>
                <w:rFonts w:asciiTheme="minorHAnsi" w:hAnsiTheme="minorHAnsi" w:cstheme="minorHAnsi"/>
                <w:sz w:val="20"/>
                <w:szCs w:val="20"/>
                <w:lang w:val="ro-RO"/>
              </w:rPr>
              <w:t>Expertul verifică Declarația pe propria răspundere dacă este semnată de solicitant – Anexa 11.</w:t>
            </w:r>
          </w:p>
        </w:tc>
      </w:tr>
      <w:tr w:rsidR="00526297" w:rsidRPr="00B04898" w14:paraId="6B50AE52" w14:textId="77777777" w:rsidTr="0072181A">
        <w:tc>
          <w:tcPr>
            <w:tcW w:w="3798" w:type="dxa"/>
            <w:shd w:val="clear" w:color="auto" w:fill="auto"/>
          </w:tcPr>
          <w:p w14:paraId="28B21F69" w14:textId="77777777" w:rsidR="00526297" w:rsidRPr="00B04898" w:rsidRDefault="006600EA" w:rsidP="005F124C">
            <w:pPr>
              <w:spacing w:after="0" w:line="240" w:lineRule="auto"/>
              <w:jc w:val="both"/>
              <w:rPr>
                <w:rFonts w:asciiTheme="minorHAnsi" w:hAnsiTheme="minorHAnsi" w:cstheme="minorHAnsi"/>
                <w:b/>
                <w:sz w:val="20"/>
                <w:szCs w:val="20"/>
              </w:rPr>
            </w:pPr>
            <w:r w:rsidRPr="00B04898">
              <w:rPr>
                <w:rFonts w:asciiTheme="minorHAnsi" w:hAnsiTheme="minorHAnsi" w:cstheme="minorHAnsi"/>
                <w:b/>
                <w:sz w:val="20"/>
                <w:szCs w:val="20"/>
              </w:rPr>
              <w:t>4</w:t>
            </w:r>
            <w:r w:rsidR="00EF2AF4" w:rsidRPr="00B04898">
              <w:rPr>
                <w:rFonts w:asciiTheme="minorHAnsi" w:hAnsiTheme="minorHAnsi" w:cstheme="minorHAnsi"/>
                <w:b/>
                <w:sz w:val="20"/>
                <w:szCs w:val="20"/>
              </w:rPr>
              <w:t>.</w:t>
            </w:r>
            <w:r w:rsidR="00526297" w:rsidRPr="00B04898">
              <w:rPr>
                <w:rFonts w:asciiTheme="minorHAnsi" w:hAnsiTheme="minorHAnsi" w:cstheme="minorHAnsi"/>
                <w:b/>
                <w:sz w:val="20"/>
                <w:szCs w:val="20"/>
              </w:rPr>
              <w:t xml:space="preserve"> </w:t>
            </w:r>
            <w:proofErr w:type="spellStart"/>
            <w:r w:rsidR="00741A93" w:rsidRPr="00B04898">
              <w:rPr>
                <w:rFonts w:asciiTheme="minorHAnsi" w:hAnsiTheme="minorHAnsi" w:cstheme="minorHAnsi"/>
                <w:b/>
                <w:sz w:val="20"/>
                <w:szCs w:val="20"/>
              </w:rPr>
              <w:t>Solicitantul</w:t>
            </w:r>
            <w:proofErr w:type="spellEnd"/>
            <w:r w:rsidR="00741A93" w:rsidRPr="00B04898">
              <w:rPr>
                <w:rFonts w:asciiTheme="minorHAnsi" w:hAnsiTheme="minorHAnsi" w:cstheme="minorHAnsi"/>
                <w:b/>
                <w:sz w:val="20"/>
                <w:szCs w:val="20"/>
              </w:rPr>
              <w:t xml:space="preserve"> </w:t>
            </w:r>
            <w:proofErr w:type="spellStart"/>
            <w:r w:rsidR="00741A93" w:rsidRPr="00B04898">
              <w:rPr>
                <w:rFonts w:asciiTheme="minorHAnsi" w:hAnsiTheme="minorHAnsi" w:cstheme="minorHAnsi"/>
                <w:b/>
                <w:sz w:val="20"/>
                <w:szCs w:val="20"/>
              </w:rPr>
              <w:t>și</w:t>
            </w:r>
            <w:proofErr w:type="spellEnd"/>
            <w:r w:rsidR="00741A93" w:rsidRPr="00B04898">
              <w:rPr>
                <w:rFonts w:asciiTheme="minorHAnsi" w:hAnsiTheme="minorHAnsi" w:cstheme="minorHAnsi"/>
                <w:b/>
                <w:sz w:val="20"/>
                <w:szCs w:val="20"/>
              </w:rPr>
              <w:t xml:space="preserve">-a </w:t>
            </w:r>
            <w:proofErr w:type="spellStart"/>
            <w:r w:rsidR="00741A93" w:rsidRPr="00B04898">
              <w:rPr>
                <w:rFonts w:asciiTheme="minorHAnsi" w:hAnsiTheme="minorHAnsi" w:cstheme="minorHAnsi"/>
                <w:b/>
                <w:sz w:val="20"/>
                <w:szCs w:val="20"/>
              </w:rPr>
              <w:t>dat</w:t>
            </w:r>
            <w:proofErr w:type="spellEnd"/>
            <w:r w:rsidR="00741A93" w:rsidRPr="00B04898">
              <w:rPr>
                <w:rFonts w:asciiTheme="minorHAnsi" w:hAnsiTheme="minorHAnsi" w:cstheme="minorHAnsi"/>
                <w:b/>
                <w:sz w:val="20"/>
                <w:szCs w:val="20"/>
              </w:rPr>
              <w:t xml:space="preserve"> </w:t>
            </w:r>
            <w:proofErr w:type="spellStart"/>
            <w:r w:rsidR="00741A93" w:rsidRPr="00B04898">
              <w:rPr>
                <w:rFonts w:asciiTheme="minorHAnsi" w:hAnsiTheme="minorHAnsi" w:cstheme="minorHAnsi"/>
                <w:b/>
                <w:sz w:val="20"/>
                <w:szCs w:val="20"/>
              </w:rPr>
              <w:t>acordul</w:t>
            </w:r>
            <w:proofErr w:type="spellEnd"/>
            <w:r w:rsidR="00741A93" w:rsidRPr="00B04898">
              <w:rPr>
                <w:rFonts w:asciiTheme="minorHAnsi" w:hAnsiTheme="minorHAnsi" w:cstheme="minorHAnsi"/>
                <w:b/>
                <w:sz w:val="20"/>
                <w:szCs w:val="20"/>
              </w:rPr>
              <w:t xml:space="preserve"> </w:t>
            </w:r>
            <w:proofErr w:type="spellStart"/>
            <w:r w:rsidR="00741A93" w:rsidRPr="00B04898">
              <w:rPr>
                <w:rFonts w:asciiTheme="minorHAnsi" w:hAnsiTheme="minorHAnsi" w:cstheme="minorHAnsi"/>
                <w:b/>
                <w:sz w:val="20"/>
                <w:szCs w:val="20"/>
              </w:rPr>
              <w:t>pentru</w:t>
            </w:r>
            <w:proofErr w:type="spellEnd"/>
            <w:r w:rsidR="00741A93" w:rsidRPr="00B04898">
              <w:rPr>
                <w:rFonts w:asciiTheme="minorHAnsi" w:hAnsiTheme="minorHAnsi" w:cstheme="minorHAnsi"/>
                <w:b/>
                <w:sz w:val="20"/>
                <w:szCs w:val="20"/>
              </w:rPr>
              <w:t xml:space="preserve"> </w:t>
            </w:r>
            <w:proofErr w:type="spellStart"/>
            <w:r w:rsidR="00741A93" w:rsidRPr="00B04898">
              <w:rPr>
                <w:rFonts w:asciiTheme="minorHAnsi" w:hAnsiTheme="minorHAnsi" w:cstheme="minorHAnsi"/>
                <w:b/>
                <w:sz w:val="20"/>
                <w:szCs w:val="20"/>
              </w:rPr>
              <w:t>prelucrarea</w:t>
            </w:r>
            <w:proofErr w:type="spellEnd"/>
            <w:r w:rsidR="00741A93" w:rsidRPr="00B04898">
              <w:rPr>
                <w:rFonts w:asciiTheme="minorHAnsi" w:hAnsiTheme="minorHAnsi" w:cstheme="minorHAnsi"/>
                <w:b/>
                <w:sz w:val="20"/>
                <w:szCs w:val="20"/>
              </w:rPr>
              <w:t xml:space="preserve">, de </w:t>
            </w:r>
            <w:proofErr w:type="spellStart"/>
            <w:r w:rsidR="00741A93" w:rsidRPr="00B04898">
              <w:rPr>
                <w:rFonts w:asciiTheme="minorHAnsi" w:hAnsiTheme="minorHAnsi" w:cstheme="minorHAnsi"/>
                <w:b/>
                <w:sz w:val="20"/>
                <w:szCs w:val="20"/>
              </w:rPr>
              <w:t>către</w:t>
            </w:r>
            <w:proofErr w:type="spellEnd"/>
            <w:r w:rsidR="00741A93" w:rsidRPr="00B04898">
              <w:rPr>
                <w:rFonts w:asciiTheme="minorHAnsi" w:hAnsiTheme="minorHAnsi" w:cstheme="minorHAnsi"/>
                <w:b/>
                <w:sz w:val="20"/>
                <w:szCs w:val="20"/>
              </w:rPr>
              <w:t xml:space="preserve"> AFIR, a </w:t>
            </w:r>
            <w:proofErr w:type="spellStart"/>
            <w:r w:rsidR="00741A93" w:rsidRPr="00B04898">
              <w:rPr>
                <w:rFonts w:asciiTheme="minorHAnsi" w:hAnsiTheme="minorHAnsi" w:cstheme="minorHAnsi"/>
                <w:b/>
                <w:sz w:val="20"/>
                <w:szCs w:val="20"/>
              </w:rPr>
              <w:t>datelor</w:t>
            </w:r>
            <w:proofErr w:type="spellEnd"/>
            <w:r w:rsidR="00741A93" w:rsidRPr="00B04898">
              <w:rPr>
                <w:rFonts w:asciiTheme="minorHAnsi" w:hAnsiTheme="minorHAnsi" w:cstheme="minorHAnsi"/>
                <w:b/>
                <w:sz w:val="20"/>
                <w:szCs w:val="20"/>
              </w:rPr>
              <w:t xml:space="preserve"> cu </w:t>
            </w:r>
            <w:proofErr w:type="spellStart"/>
            <w:r w:rsidR="00741A93" w:rsidRPr="00B04898">
              <w:rPr>
                <w:rFonts w:asciiTheme="minorHAnsi" w:hAnsiTheme="minorHAnsi" w:cstheme="minorHAnsi"/>
                <w:b/>
                <w:sz w:val="20"/>
                <w:szCs w:val="20"/>
              </w:rPr>
              <w:t>caracter</w:t>
            </w:r>
            <w:proofErr w:type="spellEnd"/>
            <w:r w:rsidR="00741A93" w:rsidRPr="00B04898">
              <w:rPr>
                <w:rFonts w:asciiTheme="minorHAnsi" w:hAnsiTheme="minorHAnsi" w:cstheme="minorHAnsi"/>
                <w:b/>
                <w:sz w:val="20"/>
                <w:szCs w:val="20"/>
              </w:rPr>
              <w:t xml:space="preserve"> personal?</w:t>
            </w:r>
          </w:p>
        </w:tc>
        <w:tc>
          <w:tcPr>
            <w:tcW w:w="7200" w:type="dxa"/>
            <w:shd w:val="clear" w:color="auto" w:fill="auto"/>
          </w:tcPr>
          <w:p w14:paraId="546BBCBC" w14:textId="06D18D40" w:rsidR="00741A93" w:rsidRPr="00B04898" w:rsidRDefault="00741A93" w:rsidP="005F124C">
            <w:pPr>
              <w:spacing w:after="0" w:line="240" w:lineRule="auto"/>
              <w:jc w:val="both"/>
              <w:rPr>
                <w:rFonts w:asciiTheme="minorHAnsi" w:hAnsiTheme="minorHAnsi" w:cstheme="minorHAnsi"/>
                <w:sz w:val="20"/>
                <w:szCs w:val="20"/>
              </w:rPr>
            </w:pPr>
            <w:proofErr w:type="spellStart"/>
            <w:r w:rsidRPr="00B04898">
              <w:rPr>
                <w:rFonts w:asciiTheme="minorHAnsi" w:hAnsiTheme="minorHAnsi" w:cstheme="minorHAnsi"/>
                <w:sz w:val="20"/>
                <w:szCs w:val="20"/>
              </w:rPr>
              <w:t>Expertul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verifică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dacă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solicitantul</w:t>
            </w:r>
            <w:proofErr w:type="spellEnd"/>
            <w:r w:rsidRPr="00B04898">
              <w:rPr>
                <w:rFonts w:asciiTheme="minorHAnsi" w:hAnsiTheme="minorHAnsi" w:cstheme="minorHAnsi"/>
                <w:sz w:val="20"/>
                <w:szCs w:val="20"/>
              </w:rPr>
              <w:t xml:space="preserve"> a </w:t>
            </w:r>
            <w:proofErr w:type="spellStart"/>
            <w:r w:rsidRPr="00B04898">
              <w:rPr>
                <w:rFonts w:asciiTheme="minorHAnsi" w:hAnsiTheme="minorHAnsi" w:cstheme="minorHAnsi"/>
                <w:sz w:val="20"/>
                <w:szCs w:val="20"/>
              </w:rPr>
              <w:t>depus</w:t>
            </w:r>
            <w:proofErr w:type="spellEnd"/>
            <w:r w:rsidRPr="00B04898">
              <w:rPr>
                <w:rFonts w:asciiTheme="minorHAnsi" w:hAnsiTheme="minorHAnsi" w:cstheme="minorHAnsi"/>
                <w:sz w:val="20"/>
                <w:szCs w:val="20"/>
              </w:rPr>
              <w:t xml:space="preserve"> </w:t>
            </w:r>
            <w:proofErr w:type="spellStart"/>
            <w:r w:rsidR="00A012F0" w:rsidRPr="00B04898">
              <w:rPr>
                <w:rFonts w:asciiTheme="minorHAnsi" w:hAnsiTheme="minorHAnsi" w:cstheme="minorHAnsi"/>
                <w:sz w:val="20"/>
                <w:szCs w:val="20"/>
              </w:rPr>
              <w:t>Anexa</w:t>
            </w:r>
            <w:proofErr w:type="spellEnd"/>
            <w:r w:rsidR="00A012F0" w:rsidRPr="00B04898">
              <w:rPr>
                <w:rFonts w:asciiTheme="minorHAnsi" w:hAnsiTheme="minorHAnsi" w:cstheme="minorHAnsi"/>
                <w:sz w:val="20"/>
                <w:szCs w:val="20"/>
              </w:rPr>
              <w:t xml:space="preserve"> </w:t>
            </w:r>
            <w:r w:rsidR="00183393">
              <w:rPr>
                <w:rFonts w:asciiTheme="minorHAnsi" w:hAnsiTheme="minorHAnsi" w:cstheme="minorHAnsi"/>
                <w:sz w:val="20"/>
                <w:szCs w:val="20"/>
              </w:rPr>
              <w:t>10</w:t>
            </w:r>
            <w:r w:rsidR="00A012F0" w:rsidRPr="00B04898">
              <w:rPr>
                <w:rFonts w:asciiTheme="minorHAnsi" w:hAnsiTheme="minorHAnsi" w:cstheme="minorHAnsi"/>
                <w:sz w:val="20"/>
                <w:szCs w:val="20"/>
              </w:rPr>
              <w:t xml:space="preserve"> (formular la </w:t>
            </w:r>
            <w:proofErr w:type="spellStart"/>
            <w:r w:rsidR="00A012F0" w:rsidRPr="00B04898">
              <w:rPr>
                <w:rFonts w:asciiTheme="minorHAnsi" w:hAnsiTheme="minorHAnsi" w:cstheme="minorHAnsi"/>
                <w:sz w:val="20"/>
                <w:szCs w:val="20"/>
              </w:rPr>
              <w:t>Ghidul</w:t>
            </w:r>
            <w:proofErr w:type="spellEnd"/>
            <w:r w:rsidR="00A012F0" w:rsidRPr="00B04898">
              <w:rPr>
                <w:rFonts w:asciiTheme="minorHAnsi" w:hAnsiTheme="minorHAnsi" w:cstheme="minorHAnsi"/>
                <w:sz w:val="20"/>
                <w:szCs w:val="20"/>
              </w:rPr>
              <w:t xml:space="preserve"> </w:t>
            </w:r>
            <w:proofErr w:type="spellStart"/>
            <w:r w:rsidR="00A012F0" w:rsidRPr="00B04898">
              <w:rPr>
                <w:rFonts w:asciiTheme="minorHAnsi" w:hAnsiTheme="minorHAnsi" w:cstheme="minorHAnsi"/>
                <w:sz w:val="20"/>
                <w:szCs w:val="20"/>
              </w:rPr>
              <w:t>Solicitantului</w:t>
            </w:r>
            <w:proofErr w:type="spellEnd"/>
            <w:r w:rsidR="00A012F0" w:rsidRPr="00B04898">
              <w:rPr>
                <w:rFonts w:asciiTheme="minorHAnsi" w:hAnsiTheme="minorHAnsi" w:cstheme="minorHAnsi"/>
                <w:sz w:val="20"/>
                <w:szCs w:val="20"/>
              </w:rPr>
              <w:t>)</w:t>
            </w:r>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semnat</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și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datat</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către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reprezentatul</w:t>
            </w:r>
            <w:proofErr w:type="spellEnd"/>
            <w:r w:rsidRPr="00B04898">
              <w:rPr>
                <w:rFonts w:asciiTheme="minorHAnsi" w:hAnsiTheme="minorHAnsi" w:cstheme="minorHAnsi"/>
                <w:sz w:val="20"/>
                <w:szCs w:val="20"/>
              </w:rPr>
              <w:t xml:space="preserve"> legal</w:t>
            </w:r>
            <w:r w:rsidR="004739AE">
              <w:rPr>
                <w:rFonts w:asciiTheme="minorHAnsi" w:hAnsiTheme="minorHAnsi" w:cstheme="minorHAnsi"/>
                <w:sz w:val="20"/>
                <w:szCs w:val="20"/>
              </w:rPr>
              <w:t xml:space="preserve"> </w:t>
            </w:r>
            <w:proofErr w:type="spellStart"/>
            <w:r w:rsidR="004739AE">
              <w:rPr>
                <w:rFonts w:asciiTheme="minorHAnsi" w:hAnsiTheme="minorHAnsi" w:cstheme="minorHAnsi"/>
                <w:sz w:val="20"/>
                <w:szCs w:val="20"/>
              </w:rPr>
              <w:t>și</w:t>
            </w:r>
            <w:proofErr w:type="spellEnd"/>
            <w:r w:rsidR="004739AE">
              <w:rPr>
                <w:rFonts w:asciiTheme="minorHAnsi" w:hAnsiTheme="minorHAnsi" w:cstheme="minorHAnsi"/>
                <w:sz w:val="20"/>
                <w:szCs w:val="20"/>
              </w:rPr>
              <w:t xml:space="preserve"> </w:t>
            </w:r>
            <w:proofErr w:type="spellStart"/>
            <w:r w:rsidR="004739AE">
              <w:rPr>
                <w:rFonts w:asciiTheme="minorHAnsi" w:hAnsiTheme="minorHAnsi" w:cstheme="minorHAnsi"/>
                <w:sz w:val="20"/>
                <w:szCs w:val="20"/>
              </w:rPr>
              <w:t>Declarația</w:t>
            </w:r>
            <w:proofErr w:type="spellEnd"/>
            <w:r w:rsidR="004739AE">
              <w:rPr>
                <w:rFonts w:asciiTheme="minorHAnsi" w:hAnsiTheme="minorHAnsi" w:cstheme="minorHAnsi"/>
                <w:sz w:val="20"/>
                <w:szCs w:val="20"/>
              </w:rPr>
              <w:t xml:space="preserve"> F din </w:t>
            </w:r>
            <w:proofErr w:type="spellStart"/>
            <w:r w:rsidR="004739AE">
              <w:rPr>
                <w:rFonts w:asciiTheme="minorHAnsi" w:hAnsiTheme="minorHAnsi" w:cstheme="minorHAnsi"/>
                <w:sz w:val="20"/>
                <w:szCs w:val="20"/>
              </w:rPr>
              <w:t>Cererea</w:t>
            </w:r>
            <w:proofErr w:type="spellEnd"/>
            <w:r w:rsidR="004739AE">
              <w:rPr>
                <w:rFonts w:asciiTheme="minorHAnsi" w:hAnsiTheme="minorHAnsi" w:cstheme="minorHAnsi"/>
                <w:sz w:val="20"/>
                <w:szCs w:val="20"/>
              </w:rPr>
              <w:t xml:space="preserve"> de </w:t>
            </w:r>
            <w:proofErr w:type="spellStart"/>
            <w:r w:rsidR="004739AE">
              <w:rPr>
                <w:rFonts w:asciiTheme="minorHAnsi" w:hAnsiTheme="minorHAnsi" w:cstheme="minorHAnsi"/>
                <w:sz w:val="20"/>
                <w:szCs w:val="20"/>
              </w:rPr>
              <w:t>Finanțare</w:t>
            </w:r>
            <w:proofErr w:type="spellEnd"/>
            <w:r w:rsidRPr="00B04898">
              <w:rPr>
                <w:rFonts w:asciiTheme="minorHAnsi" w:hAnsiTheme="minorHAnsi" w:cstheme="minorHAnsi"/>
                <w:sz w:val="20"/>
                <w:szCs w:val="20"/>
              </w:rPr>
              <w:t>.</w:t>
            </w:r>
          </w:p>
          <w:p w14:paraId="44345DFA" w14:textId="77777777" w:rsidR="00741A93" w:rsidRPr="00B04898" w:rsidRDefault="00741A93" w:rsidP="005F124C">
            <w:pPr>
              <w:spacing w:after="0" w:line="240" w:lineRule="auto"/>
              <w:jc w:val="both"/>
              <w:rPr>
                <w:rFonts w:asciiTheme="minorHAnsi" w:hAnsiTheme="minorHAnsi" w:cstheme="minorHAnsi"/>
                <w:sz w:val="20"/>
                <w:szCs w:val="20"/>
              </w:rPr>
            </w:pPr>
            <w:proofErr w:type="spellStart"/>
            <w:r w:rsidRPr="00B04898">
              <w:rPr>
                <w:rFonts w:asciiTheme="minorHAnsi" w:hAnsiTheme="minorHAnsi" w:cstheme="minorHAnsi"/>
                <w:sz w:val="20"/>
                <w:szCs w:val="20"/>
              </w:rPr>
              <w:t>Dacă</w:t>
            </w:r>
            <w:proofErr w:type="spellEnd"/>
            <w:r w:rsidRPr="00B04898">
              <w:rPr>
                <w:rFonts w:asciiTheme="minorHAnsi" w:hAnsiTheme="minorHAnsi" w:cstheme="minorHAnsi"/>
                <w:sz w:val="20"/>
                <w:szCs w:val="20"/>
              </w:rPr>
              <w:t xml:space="preserve"> da, </w:t>
            </w:r>
            <w:proofErr w:type="spellStart"/>
            <w:r w:rsidRPr="00B04898">
              <w:rPr>
                <w:rFonts w:asciiTheme="minorHAnsi" w:hAnsiTheme="minorHAnsi" w:cstheme="minorHAnsi"/>
                <w:sz w:val="20"/>
                <w:szCs w:val="20"/>
              </w:rPr>
              <w:t>expertul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bifează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căsuţa</w:t>
            </w:r>
            <w:proofErr w:type="spellEnd"/>
            <w:r w:rsidRPr="00B04898">
              <w:rPr>
                <w:rFonts w:asciiTheme="minorHAnsi" w:hAnsiTheme="minorHAnsi" w:cstheme="minorHAnsi"/>
                <w:sz w:val="20"/>
                <w:szCs w:val="20"/>
              </w:rPr>
              <w:t xml:space="preserve"> DA.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această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situație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cererea</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finanţare</w:t>
            </w:r>
            <w:proofErr w:type="spellEnd"/>
            <w:r w:rsidRPr="00B04898">
              <w:rPr>
                <w:rFonts w:asciiTheme="minorHAnsi" w:hAnsiTheme="minorHAnsi" w:cstheme="minorHAnsi"/>
                <w:sz w:val="20"/>
                <w:szCs w:val="20"/>
              </w:rPr>
              <w:t xml:space="preserve"> se </w:t>
            </w:r>
            <w:proofErr w:type="spellStart"/>
            <w:r w:rsidRPr="00B04898">
              <w:rPr>
                <w:rFonts w:asciiTheme="minorHAnsi" w:hAnsiTheme="minorHAnsi" w:cstheme="minorHAnsi"/>
                <w:sz w:val="20"/>
                <w:szCs w:val="20"/>
              </w:rPr>
              <w:t>consideră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eligibilă</w:t>
            </w:r>
            <w:proofErr w:type="spellEnd"/>
            <w:r w:rsidRPr="00B04898">
              <w:rPr>
                <w:rFonts w:asciiTheme="minorHAnsi" w:hAnsiTheme="minorHAnsi" w:cstheme="minorHAnsi"/>
                <w:sz w:val="20"/>
                <w:szCs w:val="20"/>
              </w:rPr>
              <w:t xml:space="preserve"> din </w:t>
            </w:r>
            <w:proofErr w:type="spellStart"/>
            <w:r w:rsidRPr="00B04898">
              <w:rPr>
                <w:rFonts w:asciiTheme="minorHAnsi" w:hAnsiTheme="minorHAnsi" w:cstheme="minorHAnsi"/>
                <w:sz w:val="20"/>
                <w:szCs w:val="20"/>
              </w:rPr>
              <w:t>acest</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punct</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vedere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şi</w:t>
            </w:r>
            <w:proofErr w:type="spellEnd"/>
            <w:r w:rsidRPr="00B04898">
              <w:rPr>
                <w:rFonts w:asciiTheme="minorHAnsi" w:hAnsiTheme="minorHAnsi" w:cstheme="minorHAnsi"/>
                <w:sz w:val="20"/>
                <w:szCs w:val="20"/>
              </w:rPr>
              <w:t xml:space="preserve"> se </w:t>
            </w:r>
            <w:proofErr w:type="spellStart"/>
            <w:r w:rsidRPr="00B04898">
              <w:rPr>
                <w:rFonts w:asciiTheme="minorHAnsi" w:hAnsiTheme="minorHAnsi" w:cstheme="minorHAnsi"/>
                <w:sz w:val="20"/>
                <w:szCs w:val="20"/>
              </w:rPr>
              <w:t>continuă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verificarea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eligibilităţii</w:t>
            </w:r>
            <w:proofErr w:type="spellEnd"/>
            <w:r w:rsidRPr="00B04898">
              <w:rPr>
                <w:rFonts w:asciiTheme="minorHAnsi" w:hAnsiTheme="minorHAnsi" w:cstheme="minorHAnsi"/>
                <w:sz w:val="20"/>
                <w:szCs w:val="20"/>
              </w:rPr>
              <w:t>.</w:t>
            </w:r>
          </w:p>
          <w:p w14:paraId="280605F4" w14:textId="77777777" w:rsidR="00741A93" w:rsidRPr="00B04898" w:rsidRDefault="00741A93" w:rsidP="005F124C">
            <w:pPr>
              <w:spacing w:after="0" w:line="240" w:lineRule="auto"/>
              <w:jc w:val="both"/>
              <w:rPr>
                <w:rFonts w:asciiTheme="minorHAnsi" w:hAnsiTheme="minorHAnsi" w:cstheme="minorHAnsi"/>
                <w:sz w:val="20"/>
                <w:szCs w:val="20"/>
              </w:rPr>
            </w:pP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caz</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contrar</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expertul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solicită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acest</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lucru</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prin</w:t>
            </w:r>
            <w:proofErr w:type="spellEnd"/>
            <w:r w:rsidRPr="00B04898">
              <w:rPr>
                <w:rFonts w:asciiTheme="minorHAnsi" w:hAnsiTheme="minorHAnsi" w:cstheme="minorHAnsi"/>
                <w:sz w:val="20"/>
                <w:szCs w:val="20"/>
              </w:rPr>
              <w:t xml:space="preserve"> E3.4 </w:t>
            </w:r>
            <w:proofErr w:type="spellStart"/>
            <w:r w:rsidRPr="00B04898">
              <w:rPr>
                <w:rFonts w:asciiTheme="minorHAnsi" w:hAnsiTheme="minorHAnsi" w:cstheme="minorHAnsi"/>
                <w:sz w:val="20"/>
                <w:szCs w:val="20"/>
              </w:rPr>
              <w:t>şi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doar</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cazul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care </w:t>
            </w:r>
            <w:proofErr w:type="spellStart"/>
            <w:r w:rsidRPr="00B04898">
              <w:rPr>
                <w:rFonts w:asciiTheme="minorHAnsi" w:hAnsiTheme="minorHAnsi" w:cstheme="minorHAnsi"/>
                <w:sz w:val="20"/>
                <w:szCs w:val="20"/>
              </w:rPr>
              <w:t>solicitantul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refuză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depună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acest</w:t>
            </w:r>
            <w:proofErr w:type="spellEnd"/>
            <w:r w:rsidRPr="00B04898">
              <w:rPr>
                <w:rFonts w:asciiTheme="minorHAnsi" w:hAnsiTheme="minorHAnsi" w:cstheme="minorHAnsi"/>
                <w:sz w:val="20"/>
                <w:szCs w:val="20"/>
              </w:rPr>
              <w:t xml:space="preserve"> document, </w:t>
            </w:r>
            <w:proofErr w:type="spellStart"/>
            <w:r w:rsidRPr="00B04898">
              <w:rPr>
                <w:rFonts w:asciiTheme="minorHAnsi" w:hAnsiTheme="minorHAnsi" w:cstheme="minorHAnsi"/>
                <w:sz w:val="20"/>
                <w:szCs w:val="20"/>
              </w:rPr>
              <w:t>expertul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bifează</w:t>
            </w:r>
            <w:proofErr w:type="spellEnd"/>
            <w:r w:rsidRPr="00B04898">
              <w:rPr>
                <w:rFonts w:asciiTheme="minorHAnsi" w:hAnsiTheme="minorHAnsi" w:cstheme="minorHAnsi"/>
                <w:sz w:val="20"/>
                <w:szCs w:val="20"/>
              </w:rPr>
              <w:t xml:space="preserve"> nu, </w:t>
            </w:r>
            <w:proofErr w:type="spellStart"/>
            <w:r w:rsidRPr="00B04898">
              <w:rPr>
                <w:rFonts w:asciiTheme="minorHAnsi" w:hAnsiTheme="minorHAnsi" w:cstheme="minorHAnsi"/>
                <w:sz w:val="20"/>
                <w:szCs w:val="20"/>
              </w:rPr>
              <w:t>motivează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poziţia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liniile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prevăzute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acest</w:t>
            </w:r>
            <w:proofErr w:type="spellEnd"/>
            <w:r w:rsidRPr="00B04898">
              <w:rPr>
                <w:rFonts w:asciiTheme="minorHAnsi" w:hAnsiTheme="minorHAnsi" w:cstheme="minorHAnsi"/>
                <w:sz w:val="20"/>
                <w:szCs w:val="20"/>
              </w:rPr>
              <w:t xml:space="preserve"> scop la </w:t>
            </w:r>
            <w:proofErr w:type="spellStart"/>
            <w:r w:rsidRPr="00B04898">
              <w:rPr>
                <w:rFonts w:asciiTheme="minorHAnsi" w:hAnsiTheme="minorHAnsi" w:cstheme="minorHAnsi"/>
                <w:sz w:val="20"/>
                <w:szCs w:val="20"/>
              </w:rPr>
              <w:t>rubrica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Observatii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iar</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această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condiţie</w:t>
            </w:r>
            <w:proofErr w:type="spellEnd"/>
            <w:r w:rsidRPr="00B04898">
              <w:rPr>
                <w:rFonts w:asciiTheme="minorHAnsi" w:hAnsiTheme="minorHAnsi" w:cstheme="minorHAnsi"/>
                <w:sz w:val="20"/>
                <w:szCs w:val="20"/>
              </w:rPr>
              <w:t xml:space="preserve"> se </w:t>
            </w:r>
            <w:proofErr w:type="spellStart"/>
            <w:r w:rsidRPr="00B04898">
              <w:rPr>
                <w:rFonts w:asciiTheme="minorHAnsi" w:hAnsiTheme="minorHAnsi" w:cstheme="minorHAnsi"/>
                <w:sz w:val="20"/>
                <w:szCs w:val="20"/>
              </w:rPr>
              <w:t>consideră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neîndeplinită</w:t>
            </w:r>
            <w:proofErr w:type="spellEnd"/>
            <w:r w:rsidRPr="00B04898">
              <w:rPr>
                <w:rFonts w:asciiTheme="minorHAnsi" w:hAnsiTheme="minorHAnsi" w:cstheme="minorHAnsi"/>
                <w:sz w:val="20"/>
                <w:szCs w:val="20"/>
              </w:rPr>
              <w:t xml:space="preserve">. </w:t>
            </w:r>
          </w:p>
          <w:p w14:paraId="0A1F3C15" w14:textId="77777777" w:rsidR="00526297" w:rsidRPr="00B04898" w:rsidRDefault="00741A93" w:rsidP="005F124C">
            <w:pPr>
              <w:spacing w:after="0" w:line="240" w:lineRule="auto"/>
              <w:jc w:val="both"/>
              <w:rPr>
                <w:rFonts w:asciiTheme="minorHAnsi" w:hAnsiTheme="minorHAnsi" w:cstheme="minorHAnsi"/>
                <w:sz w:val="20"/>
                <w:szCs w:val="20"/>
              </w:rPr>
            </w:pPr>
            <w:proofErr w:type="spellStart"/>
            <w:r w:rsidRPr="00B04898">
              <w:rPr>
                <w:rFonts w:asciiTheme="minorHAnsi" w:hAnsiTheme="minorHAnsi" w:cstheme="minorHAnsi"/>
                <w:sz w:val="20"/>
                <w:szCs w:val="20"/>
              </w:rPr>
              <w:t>Chiar</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dacă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această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condiţie</w:t>
            </w:r>
            <w:proofErr w:type="spellEnd"/>
            <w:r w:rsidRPr="00B04898">
              <w:rPr>
                <w:rFonts w:asciiTheme="minorHAnsi" w:hAnsiTheme="minorHAnsi" w:cstheme="minorHAnsi"/>
                <w:sz w:val="20"/>
                <w:szCs w:val="20"/>
              </w:rPr>
              <w:t xml:space="preserve"> nu </w:t>
            </w:r>
            <w:proofErr w:type="spellStart"/>
            <w:r w:rsidRPr="00B04898">
              <w:rPr>
                <w:rFonts w:asciiTheme="minorHAnsi" w:hAnsiTheme="minorHAnsi" w:cstheme="minorHAnsi"/>
                <w:sz w:val="20"/>
                <w:szCs w:val="20"/>
              </w:rPr>
              <w:t>este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îndeplinită</w:t>
            </w:r>
            <w:proofErr w:type="spellEnd"/>
            <w:r w:rsidRPr="00B04898">
              <w:rPr>
                <w:rFonts w:asciiTheme="minorHAnsi" w:hAnsiTheme="minorHAnsi" w:cstheme="minorHAnsi"/>
                <w:sz w:val="20"/>
                <w:szCs w:val="20"/>
              </w:rPr>
              <w:t xml:space="preserve"> se </w:t>
            </w:r>
            <w:proofErr w:type="spellStart"/>
            <w:r w:rsidRPr="00B04898">
              <w:rPr>
                <w:rFonts w:asciiTheme="minorHAnsi" w:hAnsiTheme="minorHAnsi" w:cstheme="minorHAnsi"/>
                <w:sz w:val="20"/>
                <w:szCs w:val="20"/>
              </w:rPr>
              <w:t>va</w:t>
            </w:r>
            <w:proofErr w:type="spellEnd"/>
            <w:r w:rsidRPr="00B04898">
              <w:rPr>
                <w:rFonts w:asciiTheme="minorHAnsi" w:hAnsiTheme="minorHAnsi" w:cstheme="minorHAnsi"/>
                <w:sz w:val="20"/>
                <w:szCs w:val="20"/>
              </w:rPr>
              <w:t xml:space="preserve"> continua </w:t>
            </w:r>
            <w:proofErr w:type="spellStart"/>
            <w:r w:rsidRPr="00B04898">
              <w:rPr>
                <w:rFonts w:asciiTheme="minorHAnsi" w:hAnsiTheme="minorHAnsi" w:cstheme="minorHAnsi"/>
                <w:sz w:val="20"/>
                <w:szCs w:val="20"/>
              </w:rPr>
              <w:t>verificarea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tuturor</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condiţiillor</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eligibilitate</w:t>
            </w:r>
            <w:proofErr w:type="spellEnd"/>
            <w:r w:rsidRPr="00B04898">
              <w:rPr>
                <w:rFonts w:asciiTheme="minorHAnsi" w:hAnsiTheme="minorHAnsi" w:cstheme="minorHAnsi"/>
                <w:sz w:val="20"/>
                <w:szCs w:val="20"/>
              </w:rPr>
              <w:t>.</w:t>
            </w:r>
          </w:p>
        </w:tc>
      </w:tr>
    </w:tbl>
    <w:p w14:paraId="0E5FA61B" w14:textId="51187B55" w:rsidR="004B7076" w:rsidRPr="00B04898" w:rsidRDefault="00526297" w:rsidP="005F124C">
      <w:pPr>
        <w:tabs>
          <w:tab w:val="left" w:pos="3120"/>
          <w:tab w:val="center" w:pos="4320"/>
          <w:tab w:val="right" w:pos="8640"/>
        </w:tabs>
        <w:jc w:val="both"/>
        <w:rPr>
          <w:rFonts w:asciiTheme="minorHAnsi" w:hAnsiTheme="minorHAnsi" w:cstheme="minorHAnsi"/>
          <w:b/>
          <w:sz w:val="20"/>
          <w:szCs w:val="20"/>
          <w:lang w:val="ro-RO"/>
        </w:rPr>
      </w:pPr>
      <w:r w:rsidRPr="00B04898">
        <w:rPr>
          <w:rFonts w:asciiTheme="minorHAnsi" w:hAnsiTheme="minorHAnsi" w:cstheme="minorHAnsi"/>
          <w:b/>
          <w:sz w:val="20"/>
          <w:szCs w:val="20"/>
          <w:lang w:val="ro-RO"/>
        </w:rPr>
        <w:t xml:space="preserve">Daca in urma </w:t>
      </w:r>
      <w:proofErr w:type="spellStart"/>
      <w:r w:rsidRPr="00B04898">
        <w:rPr>
          <w:rFonts w:asciiTheme="minorHAnsi" w:hAnsiTheme="minorHAnsi" w:cstheme="minorHAnsi"/>
          <w:b/>
          <w:sz w:val="20"/>
          <w:szCs w:val="20"/>
          <w:lang w:val="ro-RO"/>
        </w:rPr>
        <w:t>verificarii</w:t>
      </w:r>
      <w:proofErr w:type="spellEnd"/>
      <w:r w:rsidRPr="00B04898">
        <w:rPr>
          <w:rFonts w:asciiTheme="minorHAnsi" w:hAnsiTheme="minorHAnsi" w:cstheme="minorHAnsi"/>
          <w:b/>
          <w:sz w:val="20"/>
          <w:szCs w:val="20"/>
          <w:lang w:val="ro-RO"/>
        </w:rPr>
        <w:t xml:space="preserve"> </w:t>
      </w:r>
      <w:proofErr w:type="spellStart"/>
      <w:r w:rsidRPr="00B04898">
        <w:rPr>
          <w:rFonts w:asciiTheme="minorHAnsi" w:hAnsiTheme="minorHAnsi" w:cstheme="minorHAnsi"/>
          <w:b/>
          <w:sz w:val="20"/>
          <w:szCs w:val="20"/>
          <w:lang w:val="ro-RO"/>
        </w:rPr>
        <w:t>condiţiilor</w:t>
      </w:r>
      <w:proofErr w:type="spellEnd"/>
      <w:r w:rsidRPr="00B04898">
        <w:rPr>
          <w:rFonts w:asciiTheme="minorHAnsi" w:hAnsiTheme="minorHAnsi" w:cstheme="minorHAnsi"/>
          <w:b/>
          <w:sz w:val="20"/>
          <w:szCs w:val="20"/>
          <w:lang w:val="ro-RO"/>
        </w:rPr>
        <w:t xml:space="preserve"> 1. </w:t>
      </w:r>
      <w:r w:rsidR="003B60C2" w:rsidRPr="00B04898">
        <w:rPr>
          <w:rFonts w:asciiTheme="minorHAnsi" w:hAnsiTheme="minorHAnsi" w:cstheme="minorHAnsi"/>
          <w:b/>
          <w:sz w:val="20"/>
          <w:szCs w:val="20"/>
          <w:lang w:val="ro-RO"/>
        </w:rPr>
        <w:t>–</w:t>
      </w:r>
      <w:r w:rsidRPr="00B04898">
        <w:rPr>
          <w:rFonts w:asciiTheme="minorHAnsi" w:hAnsiTheme="minorHAnsi" w:cstheme="minorHAnsi"/>
          <w:b/>
          <w:sz w:val="20"/>
          <w:szCs w:val="20"/>
          <w:lang w:val="ro-RO"/>
        </w:rPr>
        <w:t xml:space="preserve"> </w:t>
      </w:r>
      <w:r w:rsidR="005F124C">
        <w:rPr>
          <w:rFonts w:asciiTheme="minorHAnsi" w:hAnsiTheme="minorHAnsi" w:cstheme="minorHAnsi"/>
          <w:b/>
          <w:sz w:val="20"/>
          <w:szCs w:val="20"/>
          <w:lang w:val="ro-RO"/>
        </w:rPr>
        <w:t>4</w:t>
      </w:r>
      <w:r w:rsidR="003B60C2" w:rsidRPr="00B04898">
        <w:rPr>
          <w:rFonts w:asciiTheme="minorHAnsi" w:hAnsiTheme="minorHAnsi" w:cstheme="minorHAnsi"/>
          <w:b/>
          <w:sz w:val="20"/>
          <w:szCs w:val="20"/>
          <w:lang w:val="ro-RO"/>
        </w:rPr>
        <w:t>.</w:t>
      </w:r>
      <w:r w:rsidRPr="00B04898">
        <w:rPr>
          <w:rFonts w:asciiTheme="minorHAnsi" w:hAnsiTheme="minorHAnsi" w:cstheme="minorHAnsi"/>
          <w:b/>
          <w:sz w:val="20"/>
          <w:szCs w:val="20"/>
          <w:lang w:val="ro-RO"/>
        </w:rPr>
        <w:t xml:space="preserve"> se constata neeligibilitatea solicitantului, se va continua obligatoriu verificarea tuturor </w:t>
      </w:r>
      <w:r w:rsidR="00273648">
        <w:rPr>
          <w:rFonts w:asciiTheme="minorHAnsi" w:hAnsiTheme="minorHAnsi" w:cstheme="minorHAnsi"/>
          <w:b/>
          <w:sz w:val="20"/>
          <w:szCs w:val="20"/>
          <w:lang w:val="ro-RO"/>
        </w:rPr>
        <w:t>criteriilor de eligibilitate.</w:t>
      </w:r>
    </w:p>
    <w:p w14:paraId="5EABF5F0" w14:textId="77777777" w:rsidR="00526297" w:rsidRPr="00B04898" w:rsidRDefault="00526297" w:rsidP="00526297">
      <w:pPr>
        <w:tabs>
          <w:tab w:val="left" w:pos="3120"/>
          <w:tab w:val="center" w:pos="4320"/>
          <w:tab w:val="right" w:pos="8640"/>
        </w:tabs>
        <w:rPr>
          <w:rFonts w:asciiTheme="minorHAnsi" w:hAnsiTheme="minorHAnsi" w:cstheme="minorHAnsi"/>
          <w:b/>
          <w:sz w:val="20"/>
          <w:szCs w:val="20"/>
          <w:lang w:val="ro-RO"/>
        </w:rPr>
      </w:pPr>
      <w:r w:rsidRPr="00B04898">
        <w:rPr>
          <w:rFonts w:asciiTheme="minorHAnsi" w:hAnsiTheme="minorHAnsi" w:cstheme="minorHAnsi"/>
          <w:b/>
          <w:sz w:val="20"/>
          <w:szCs w:val="20"/>
          <w:lang w:val="ro-RO"/>
        </w:rPr>
        <w:t>2.Verificarea criteriilor de eligibilitate</w:t>
      </w:r>
    </w:p>
    <w:p w14:paraId="0606DB06" w14:textId="77777777" w:rsidR="00526297" w:rsidRPr="00B04898" w:rsidRDefault="00526297" w:rsidP="00D204A6">
      <w:pPr>
        <w:suppressAutoHyphens/>
        <w:jc w:val="both"/>
        <w:rPr>
          <w:rFonts w:asciiTheme="minorHAnsi" w:hAnsiTheme="minorHAnsi" w:cstheme="minorHAnsi"/>
          <w:b/>
          <w:bCs/>
          <w:color w:val="FF0000"/>
          <w:sz w:val="20"/>
          <w:szCs w:val="20"/>
          <w:lang w:val="ro-RO" w:eastAsia="fr-FR"/>
        </w:rPr>
      </w:pPr>
      <w:r w:rsidRPr="00B04898">
        <w:rPr>
          <w:rFonts w:asciiTheme="minorHAnsi" w:hAnsiTheme="minorHAnsi" w:cstheme="minorHAnsi"/>
          <w:b/>
          <w:color w:val="FF0000"/>
          <w:sz w:val="20"/>
          <w:szCs w:val="20"/>
          <w:lang w:val="ro-RO"/>
        </w:rPr>
        <w:t>EG1</w:t>
      </w:r>
      <w:r w:rsidR="00A012F0" w:rsidRPr="00B04898">
        <w:rPr>
          <w:rFonts w:asciiTheme="minorHAnsi" w:hAnsiTheme="minorHAnsi" w:cstheme="minorHAnsi"/>
          <w:b/>
          <w:color w:val="FF0000"/>
          <w:sz w:val="20"/>
          <w:szCs w:val="20"/>
          <w:lang w:val="ro-RO"/>
        </w:rPr>
        <w:t xml:space="preserve"> </w:t>
      </w:r>
      <w:r w:rsidRPr="00B04898">
        <w:rPr>
          <w:rFonts w:asciiTheme="minorHAnsi" w:hAnsiTheme="minorHAnsi" w:cstheme="minorHAnsi"/>
          <w:b/>
          <w:color w:val="FF0000"/>
          <w:sz w:val="20"/>
          <w:szCs w:val="20"/>
          <w:lang w:val="ro-RO"/>
        </w:rPr>
        <w:t>-</w:t>
      </w:r>
      <w:r w:rsidRPr="00B04898">
        <w:rPr>
          <w:rFonts w:asciiTheme="minorHAnsi" w:hAnsiTheme="minorHAnsi" w:cstheme="minorHAnsi"/>
          <w:color w:val="FF0000"/>
          <w:sz w:val="20"/>
          <w:szCs w:val="20"/>
          <w:lang w:val="ro-RO"/>
        </w:rPr>
        <w:t xml:space="preserve"> </w:t>
      </w:r>
      <w:r w:rsidRPr="00B04898">
        <w:rPr>
          <w:rFonts w:asciiTheme="minorHAnsi" w:hAnsiTheme="minorHAnsi" w:cstheme="minorHAnsi"/>
          <w:b/>
          <w:bCs/>
          <w:color w:val="FF0000"/>
          <w:sz w:val="20"/>
          <w:szCs w:val="20"/>
          <w:lang w:val="ro-RO" w:eastAsia="fr-FR"/>
        </w:rPr>
        <w:t>Solicitantul trebuie să</w:t>
      </w:r>
      <w:r w:rsidRPr="00B04898">
        <w:rPr>
          <w:rFonts w:asciiTheme="minorHAnsi" w:hAnsiTheme="minorHAnsi" w:cstheme="minorHAnsi"/>
          <w:color w:val="FF0000"/>
          <w:sz w:val="20"/>
          <w:szCs w:val="20"/>
          <w:lang w:val="ro-RO"/>
        </w:rPr>
        <w:t xml:space="preserve"> </w:t>
      </w:r>
      <w:r w:rsidRPr="00B04898">
        <w:rPr>
          <w:rFonts w:asciiTheme="minorHAnsi" w:hAnsiTheme="minorHAnsi" w:cstheme="minorHAnsi"/>
          <w:b/>
          <w:bCs/>
          <w:color w:val="FF0000"/>
          <w:sz w:val="20"/>
          <w:szCs w:val="20"/>
          <w:lang w:val="ro-RO" w:eastAsia="fr-FR"/>
        </w:rPr>
        <w:t>se încadreze în categoria beneficiarilor eligibili.</w:t>
      </w:r>
    </w:p>
    <w:tbl>
      <w:tblPr>
        <w:tblW w:w="1053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70"/>
        <w:gridCol w:w="6660"/>
      </w:tblGrid>
      <w:tr w:rsidR="00526297" w:rsidRPr="00B04898" w14:paraId="43EF6612" w14:textId="77777777" w:rsidTr="0072181A">
        <w:trPr>
          <w:trHeight w:val="405"/>
        </w:trPr>
        <w:tc>
          <w:tcPr>
            <w:tcW w:w="3870" w:type="dxa"/>
            <w:shd w:val="clear" w:color="auto" w:fill="76923C" w:themeFill="accent3" w:themeFillShade="BF"/>
          </w:tcPr>
          <w:p w14:paraId="500D18B2" w14:textId="52B71D39" w:rsidR="00526297" w:rsidRPr="00B04898" w:rsidRDefault="00526297" w:rsidP="003C3518">
            <w:pPr>
              <w:tabs>
                <w:tab w:val="left" w:pos="3120"/>
                <w:tab w:val="center" w:pos="4320"/>
                <w:tab w:val="right" w:pos="8640"/>
              </w:tabs>
              <w:spacing w:after="0" w:line="240" w:lineRule="auto"/>
              <w:jc w:val="center"/>
              <w:rPr>
                <w:rFonts w:asciiTheme="minorHAnsi" w:hAnsiTheme="minorHAnsi" w:cstheme="minorHAnsi"/>
                <w:b/>
                <w:bCs/>
                <w:sz w:val="20"/>
                <w:szCs w:val="20"/>
                <w:lang w:val="ro-RO"/>
              </w:rPr>
            </w:pPr>
            <w:r w:rsidRPr="00B04898">
              <w:rPr>
                <w:rFonts w:asciiTheme="minorHAnsi" w:hAnsiTheme="minorHAnsi" w:cstheme="minorHAnsi"/>
                <w:b/>
                <w:bCs/>
                <w:sz w:val="20"/>
                <w:szCs w:val="20"/>
                <w:lang w:val="ro-RO"/>
              </w:rPr>
              <w:t>DOCUMENTE   NECESARE  VERIFICARII</w:t>
            </w:r>
          </w:p>
        </w:tc>
        <w:tc>
          <w:tcPr>
            <w:tcW w:w="6660" w:type="dxa"/>
            <w:shd w:val="clear" w:color="auto" w:fill="76923C" w:themeFill="accent3" w:themeFillShade="BF"/>
          </w:tcPr>
          <w:p w14:paraId="21794240" w14:textId="77777777" w:rsidR="00526297" w:rsidRPr="00B04898" w:rsidRDefault="00526297" w:rsidP="003C3518">
            <w:pPr>
              <w:tabs>
                <w:tab w:val="left" w:pos="3120"/>
                <w:tab w:val="center" w:pos="4320"/>
                <w:tab w:val="right" w:pos="8640"/>
              </w:tabs>
              <w:spacing w:after="0" w:line="240" w:lineRule="auto"/>
              <w:jc w:val="center"/>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IN DOCUMENTE</w:t>
            </w:r>
          </w:p>
        </w:tc>
      </w:tr>
      <w:tr w:rsidR="00526297" w:rsidRPr="00B04898" w14:paraId="6C3462DA" w14:textId="77777777" w:rsidTr="0072181A">
        <w:trPr>
          <w:trHeight w:val="300"/>
        </w:trPr>
        <w:tc>
          <w:tcPr>
            <w:tcW w:w="3870" w:type="dxa"/>
          </w:tcPr>
          <w:p w14:paraId="522B8BB1" w14:textId="77777777" w:rsidR="00FD6628" w:rsidRPr="00B04898" w:rsidRDefault="00FD6628" w:rsidP="00FD6628">
            <w:pPr>
              <w:overflowPunct w:val="0"/>
              <w:autoSpaceDE w:val="0"/>
              <w:autoSpaceDN w:val="0"/>
              <w:adjustRightInd w:val="0"/>
              <w:spacing w:after="0" w:line="240" w:lineRule="auto"/>
              <w:textAlignment w:val="baseline"/>
              <w:rPr>
                <w:rFonts w:asciiTheme="minorHAnsi" w:hAnsiTheme="minorHAnsi" w:cstheme="minorHAnsi"/>
                <w:b/>
                <w:bCs/>
                <w:sz w:val="20"/>
                <w:szCs w:val="20"/>
                <w:lang w:val="ro-RO" w:eastAsia="fr-FR"/>
              </w:rPr>
            </w:pPr>
            <w:r w:rsidRPr="00B04898">
              <w:rPr>
                <w:rFonts w:asciiTheme="minorHAnsi" w:hAnsiTheme="minorHAnsi" w:cstheme="minorHAnsi"/>
                <w:b/>
                <w:bCs/>
                <w:sz w:val="20"/>
                <w:szCs w:val="20"/>
                <w:lang w:val="ro-RO" w:eastAsia="fr-FR"/>
              </w:rPr>
              <w:t xml:space="preserve">Documente de verificat: </w:t>
            </w:r>
          </w:p>
          <w:p w14:paraId="6B9AE641"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2. Acordul de Cooperare,</w:t>
            </w:r>
          </w:p>
          <w:p w14:paraId="30804D77"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Declarația F,</w:t>
            </w:r>
          </w:p>
          <w:p w14:paraId="45289FD4"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11.1 Certificate/</w:t>
            </w:r>
            <w:proofErr w:type="spellStart"/>
            <w:r w:rsidRPr="00B04898">
              <w:rPr>
                <w:rFonts w:asciiTheme="minorHAnsi" w:hAnsiTheme="minorHAnsi" w:cstheme="minorHAnsi"/>
                <w:bCs/>
                <w:i/>
                <w:sz w:val="20"/>
                <w:szCs w:val="20"/>
                <w:lang w:val="ro-RO" w:eastAsia="fr-FR"/>
              </w:rPr>
              <w:t>ul</w:t>
            </w:r>
            <w:proofErr w:type="spellEnd"/>
            <w:r w:rsidRPr="00B04898">
              <w:rPr>
                <w:rFonts w:asciiTheme="minorHAnsi" w:hAnsiTheme="minorHAnsi" w:cstheme="minorHAnsi"/>
                <w:bCs/>
                <w:i/>
                <w:sz w:val="20"/>
                <w:szCs w:val="20"/>
                <w:lang w:val="ro-RO" w:eastAsia="fr-FR"/>
              </w:rPr>
              <w:t xml:space="preserve"> de înregistrare ONRC,</w:t>
            </w:r>
          </w:p>
          <w:p w14:paraId="42885A70"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11.2 Statut Societate Cooperativă, Cooperativă Agricolă și Grupuri de producători,</w:t>
            </w:r>
          </w:p>
          <w:p w14:paraId="04024D0A"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11.3 Documente echivalente celor prevăzute la punctele 11.1 și 11.2,</w:t>
            </w:r>
          </w:p>
          <w:p w14:paraId="544838CD"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lastRenderedPageBreak/>
              <w:t>Baza de date ONRC.</w:t>
            </w:r>
          </w:p>
          <w:p w14:paraId="71B805F5" w14:textId="77777777" w:rsidR="00FD6628" w:rsidRPr="00B04898" w:rsidRDefault="00FD6628" w:rsidP="00FD6628">
            <w:pPr>
              <w:tabs>
                <w:tab w:val="left" w:pos="360"/>
              </w:tabs>
              <w:spacing w:after="0" w:line="240" w:lineRule="auto"/>
              <w:jc w:val="center"/>
              <w:rPr>
                <w:rFonts w:asciiTheme="minorHAnsi" w:hAnsiTheme="minorHAnsi" w:cstheme="minorHAnsi"/>
                <w:b/>
                <w:noProof/>
                <w:sz w:val="20"/>
                <w:szCs w:val="20"/>
                <w:lang w:val="ro-RO"/>
              </w:rPr>
            </w:pPr>
            <w:r w:rsidRPr="00B04898">
              <w:rPr>
                <w:rFonts w:asciiTheme="minorHAnsi" w:hAnsiTheme="minorHAnsi" w:cstheme="minorHAnsi"/>
                <w:bCs/>
                <w:i/>
                <w:sz w:val="20"/>
                <w:szCs w:val="20"/>
                <w:lang w:val="ro-RO" w:eastAsia="fr-FR"/>
              </w:rPr>
              <w:t>*</w:t>
            </w:r>
          </w:p>
          <w:p w14:paraId="3BC98104" w14:textId="77777777" w:rsidR="00FD6628" w:rsidRPr="00B04898" w:rsidRDefault="00FD6628" w:rsidP="00FD6628">
            <w:pPr>
              <w:tabs>
                <w:tab w:val="left" w:pos="284"/>
              </w:tabs>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5. Extras CF,</w:t>
            </w:r>
          </w:p>
          <w:p w14:paraId="3C67376B" w14:textId="77777777" w:rsidR="00FD6628" w:rsidRPr="00B04898" w:rsidRDefault="00FD6628" w:rsidP="00FD6628">
            <w:pPr>
              <w:tabs>
                <w:tab w:val="left" w:pos="284"/>
              </w:tabs>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Anexa STP la Ghid,</w:t>
            </w:r>
          </w:p>
          <w:p w14:paraId="5EC5C9DA" w14:textId="77777777" w:rsidR="00FD6628" w:rsidRPr="00B04898" w:rsidRDefault="00FD6628" w:rsidP="00FD6628">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3. Documentele aferente terenului agricol,</w:t>
            </w:r>
          </w:p>
          <w:p w14:paraId="64DDA30F" w14:textId="77777777" w:rsidR="00FD6628" w:rsidRPr="00B04898" w:rsidRDefault="00FD6628" w:rsidP="00FD6628">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3. Documentele aferente efectivului de animale,</w:t>
            </w:r>
          </w:p>
          <w:p w14:paraId="25C561C0" w14:textId="77777777" w:rsidR="00FD6628" w:rsidRPr="00B04898" w:rsidRDefault="00FD6628" w:rsidP="00FD6628">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4. Documentele eliberate pentru imobilul pe care sunt/se vor realiza investițiile,</w:t>
            </w:r>
          </w:p>
          <w:p w14:paraId="2043BA6D" w14:textId="77777777" w:rsidR="00FD6628" w:rsidRPr="00B04898" w:rsidRDefault="00FD6628" w:rsidP="00FD6628">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6. Certificatul de Urbanism sau Autorizație de Construire (când este cazul),</w:t>
            </w:r>
          </w:p>
          <w:p w14:paraId="61539980" w14:textId="77777777" w:rsidR="00FD6628" w:rsidRPr="00B04898" w:rsidRDefault="00FD6628" w:rsidP="00FD6628">
            <w:pPr>
              <w:tabs>
                <w:tab w:val="left" w:pos="360"/>
              </w:tabs>
              <w:spacing w:after="0" w:line="240" w:lineRule="auto"/>
              <w:jc w:val="center"/>
              <w:rPr>
                <w:rFonts w:asciiTheme="minorHAnsi" w:hAnsiTheme="minorHAnsi" w:cstheme="minorHAnsi"/>
                <w:b/>
                <w:noProof/>
                <w:sz w:val="20"/>
                <w:szCs w:val="20"/>
                <w:lang w:val="ro-RO"/>
              </w:rPr>
            </w:pPr>
            <w:r w:rsidRPr="00B04898">
              <w:rPr>
                <w:rFonts w:asciiTheme="minorHAnsi" w:hAnsiTheme="minorHAnsi" w:cstheme="minorHAnsi"/>
                <w:b/>
                <w:noProof/>
                <w:sz w:val="20"/>
                <w:szCs w:val="20"/>
                <w:lang w:val="ro-RO"/>
              </w:rPr>
              <w:t>*</w:t>
            </w:r>
          </w:p>
          <w:p w14:paraId="5F349C4A"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Alte documente:</w:t>
            </w:r>
          </w:p>
          <w:p w14:paraId="005CA618"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Documentele de  înființare ale membrilor,</w:t>
            </w:r>
          </w:p>
          <w:p w14:paraId="7D5C86B6"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Acte de identitate,</w:t>
            </w:r>
          </w:p>
          <w:p w14:paraId="61A8E376"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7. Document de la Bancă/Trezorerie,</w:t>
            </w:r>
          </w:p>
          <w:p w14:paraId="272B0AF3"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8.1 Certificatul care să ateste lipsa datoriilor fiscale ale liderului de proiect,</w:t>
            </w:r>
          </w:p>
          <w:p w14:paraId="394FC107" w14:textId="77777777" w:rsidR="00FD6628" w:rsidRPr="00B04898" w:rsidRDefault="00FD6628" w:rsidP="00FD6628">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8.2 Cazierul judiciar al reprezentantului legal al liderului de proiect,</w:t>
            </w:r>
          </w:p>
          <w:p w14:paraId="43ACFE96" w14:textId="77777777" w:rsidR="00526297" w:rsidRPr="00B04898" w:rsidRDefault="00526297" w:rsidP="00157051">
            <w:pPr>
              <w:tabs>
                <w:tab w:val="left" w:pos="360"/>
              </w:tabs>
              <w:jc w:val="both"/>
              <w:rPr>
                <w:rFonts w:asciiTheme="minorHAnsi" w:hAnsiTheme="minorHAnsi" w:cstheme="minorHAnsi"/>
                <w:sz w:val="20"/>
                <w:szCs w:val="20"/>
                <w:lang w:val="ro-RO"/>
              </w:rPr>
            </w:pPr>
          </w:p>
          <w:p w14:paraId="5EAFA08C" w14:textId="77777777" w:rsidR="00526297" w:rsidRPr="00B04898" w:rsidRDefault="00526297" w:rsidP="00157051">
            <w:pPr>
              <w:tabs>
                <w:tab w:val="left" w:pos="-180"/>
                <w:tab w:val="left" w:pos="90"/>
                <w:tab w:val="left" w:pos="125"/>
              </w:tabs>
              <w:jc w:val="both"/>
              <w:rPr>
                <w:rFonts w:asciiTheme="minorHAnsi" w:hAnsiTheme="minorHAnsi" w:cstheme="minorHAnsi"/>
                <w:sz w:val="20"/>
                <w:szCs w:val="20"/>
                <w:lang w:val="ro-RO"/>
              </w:rPr>
            </w:pPr>
          </w:p>
          <w:p w14:paraId="12AF15D2" w14:textId="77777777" w:rsidR="00526297" w:rsidRPr="00B04898" w:rsidRDefault="00526297" w:rsidP="00157051">
            <w:pPr>
              <w:tabs>
                <w:tab w:val="left" w:pos="125"/>
                <w:tab w:val="left" w:pos="360"/>
              </w:tabs>
              <w:jc w:val="both"/>
              <w:rPr>
                <w:rFonts w:asciiTheme="minorHAnsi" w:hAnsiTheme="minorHAnsi" w:cstheme="minorHAnsi"/>
                <w:sz w:val="20"/>
                <w:szCs w:val="20"/>
                <w:lang w:val="ro-RO"/>
              </w:rPr>
            </w:pPr>
          </w:p>
          <w:p w14:paraId="61E4CF89" w14:textId="77777777" w:rsidR="00526297" w:rsidRPr="00B04898" w:rsidRDefault="00526297" w:rsidP="00157051">
            <w:pPr>
              <w:tabs>
                <w:tab w:val="left" w:pos="3120"/>
                <w:tab w:val="center" w:pos="4320"/>
                <w:tab w:val="right" w:pos="8640"/>
              </w:tabs>
              <w:rPr>
                <w:rFonts w:asciiTheme="minorHAnsi" w:hAnsiTheme="minorHAnsi" w:cstheme="minorHAnsi"/>
                <w:b/>
                <w:sz w:val="20"/>
                <w:szCs w:val="20"/>
                <w:lang w:val="it-IT"/>
              </w:rPr>
            </w:pPr>
          </w:p>
        </w:tc>
        <w:tc>
          <w:tcPr>
            <w:tcW w:w="6660" w:type="dxa"/>
          </w:tcPr>
          <w:p w14:paraId="21FAA818" w14:textId="51674566" w:rsidR="001C6F9E" w:rsidRPr="00B04898" w:rsidRDefault="004B7076" w:rsidP="001C6F9E">
            <w:pPr>
              <w:pStyle w:val="xl61"/>
              <w:pBdr>
                <w:left w:val="none" w:sz="0" w:space="0" w:color="auto"/>
              </w:pBdr>
              <w:spacing w:before="0" w:beforeAutospacing="0" w:after="0" w:afterAutospacing="0"/>
              <w:rPr>
                <w:rFonts w:asciiTheme="minorHAnsi" w:hAnsiTheme="minorHAnsi" w:cstheme="minorHAnsi"/>
                <w:sz w:val="20"/>
                <w:lang w:val="ro-RO"/>
              </w:rPr>
            </w:pPr>
            <w:r>
              <w:rPr>
                <w:rFonts w:asciiTheme="minorHAnsi" w:hAnsiTheme="minorHAnsi" w:cstheme="minorHAnsi"/>
                <w:sz w:val="20"/>
                <w:lang w:val="ro-RO"/>
              </w:rPr>
              <w:lastRenderedPageBreak/>
              <w:t>E</w:t>
            </w:r>
            <w:r w:rsidR="001C6F9E" w:rsidRPr="00B04898">
              <w:rPr>
                <w:rFonts w:asciiTheme="minorHAnsi" w:hAnsiTheme="minorHAnsi" w:cstheme="minorHAnsi"/>
                <w:sz w:val="20"/>
                <w:lang w:val="ro-RO"/>
              </w:rPr>
              <w:t xml:space="preserve">xpertul verifică lista partenerilor conform acordului de cooperare. Parteneriatul trebuie să fie format din persoane juridice și fizice române </w:t>
            </w:r>
            <w:proofErr w:type="spellStart"/>
            <w:r w:rsidR="001C6F9E" w:rsidRPr="00B04898">
              <w:rPr>
                <w:rFonts w:asciiTheme="minorHAnsi" w:hAnsiTheme="minorHAnsi" w:cstheme="minorHAnsi"/>
                <w:sz w:val="20"/>
                <w:lang w:val="ro-RO"/>
              </w:rPr>
              <w:t>şi</w:t>
            </w:r>
            <w:proofErr w:type="spellEnd"/>
            <w:r w:rsidR="001C6F9E" w:rsidRPr="00B04898">
              <w:rPr>
                <w:rFonts w:asciiTheme="minorHAnsi" w:hAnsiTheme="minorHAnsi" w:cstheme="minorHAnsi"/>
                <w:sz w:val="20"/>
                <w:lang w:val="ro-RO"/>
              </w:rPr>
              <w:t xml:space="preserve"> alte </w:t>
            </w:r>
            <w:proofErr w:type="spellStart"/>
            <w:r w:rsidR="001C6F9E" w:rsidRPr="00B04898">
              <w:rPr>
                <w:rFonts w:asciiTheme="minorHAnsi" w:hAnsiTheme="minorHAnsi" w:cstheme="minorHAnsi"/>
                <w:sz w:val="20"/>
                <w:lang w:val="ro-RO"/>
              </w:rPr>
              <w:t>entităţi</w:t>
            </w:r>
            <w:proofErr w:type="spellEnd"/>
            <w:r w:rsidR="001C6F9E" w:rsidRPr="00B04898">
              <w:rPr>
                <w:rFonts w:asciiTheme="minorHAnsi" w:hAnsiTheme="minorHAnsi" w:cstheme="minorHAnsi"/>
                <w:sz w:val="20"/>
                <w:lang w:val="ro-RO"/>
              </w:rPr>
              <w:t xml:space="preserve"> constituite conform </w:t>
            </w:r>
            <w:proofErr w:type="spellStart"/>
            <w:r w:rsidR="001C6F9E" w:rsidRPr="00B04898">
              <w:rPr>
                <w:rFonts w:asciiTheme="minorHAnsi" w:hAnsiTheme="minorHAnsi" w:cstheme="minorHAnsi"/>
                <w:sz w:val="20"/>
                <w:lang w:val="ro-RO"/>
              </w:rPr>
              <w:t>legislaţiei</w:t>
            </w:r>
            <w:proofErr w:type="spellEnd"/>
            <w:r w:rsidR="001C6F9E" w:rsidRPr="00B04898">
              <w:rPr>
                <w:rFonts w:asciiTheme="minorHAnsi" w:hAnsiTheme="minorHAnsi" w:cstheme="minorHAnsi"/>
                <w:sz w:val="20"/>
                <w:lang w:val="ro-RO"/>
              </w:rPr>
              <w:t xml:space="preserve"> </w:t>
            </w:r>
            <w:proofErr w:type="spellStart"/>
            <w:r w:rsidR="001C6F9E" w:rsidRPr="00B04898">
              <w:rPr>
                <w:rFonts w:asciiTheme="minorHAnsi" w:hAnsiTheme="minorHAnsi" w:cstheme="minorHAnsi"/>
                <w:sz w:val="20"/>
                <w:lang w:val="ro-RO"/>
              </w:rPr>
              <w:t>naţionale</w:t>
            </w:r>
            <w:proofErr w:type="spellEnd"/>
            <w:r w:rsidR="001C6F9E" w:rsidRPr="00B04898">
              <w:rPr>
                <w:rFonts w:asciiTheme="minorHAnsi" w:hAnsiTheme="minorHAnsi" w:cstheme="minorHAnsi"/>
                <w:sz w:val="20"/>
                <w:lang w:val="ro-RO"/>
              </w:rPr>
              <w:t xml:space="preserve"> în vigoare. Liderul de proiect (fermier sau nu) trebuie să fie cel puțin PFA, II, IF. Alături de acesta, în cadrul unui Acord de Cooperare pot face parte și persoane fizice.</w:t>
            </w:r>
          </w:p>
          <w:p w14:paraId="280F54B9" w14:textId="77777777" w:rsidR="001C6F9E" w:rsidRPr="00B04898" w:rsidRDefault="001C6F9E" w:rsidP="001C6F9E">
            <w:pPr>
              <w:pStyle w:val="xl61"/>
              <w:pBdr>
                <w:left w:val="none" w:sz="0" w:space="0" w:color="auto"/>
              </w:pBdr>
              <w:spacing w:before="0" w:beforeAutospacing="0" w:after="0" w:afterAutospacing="0"/>
              <w:rPr>
                <w:rFonts w:asciiTheme="minorHAnsi" w:hAnsiTheme="minorHAnsi" w:cstheme="minorHAnsi"/>
                <w:sz w:val="20"/>
                <w:lang w:val="ro-RO"/>
              </w:rPr>
            </w:pPr>
            <w:r w:rsidRPr="00B04898">
              <w:rPr>
                <w:rFonts w:asciiTheme="minorHAnsi" w:hAnsiTheme="minorHAnsi" w:cstheme="minorHAnsi"/>
                <w:sz w:val="20"/>
                <w:lang w:val="ro-RO"/>
              </w:rPr>
              <w:t>Se verifică dacă în cadrul unui ACORD DE  COOPERARE este cuprins cel puțin un fermier sau un grup de producători/o cooperativă care își desfășoară activitatea în sectorul agricol/pomicol.</w:t>
            </w:r>
          </w:p>
          <w:p w14:paraId="6F31F2EE" w14:textId="77777777" w:rsidR="001C6F9E" w:rsidRPr="00B04898" w:rsidRDefault="001C6F9E" w:rsidP="001C6F9E">
            <w:pPr>
              <w:pStyle w:val="xl61"/>
              <w:pBdr>
                <w:left w:val="none" w:sz="0" w:space="0" w:color="auto"/>
              </w:pBdr>
              <w:spacing w:before="0" w:beforeAutospacing="0" w:after="0" w:afterAutospacing="0"/>
              <w:rPr>
                <w:rFonts w:asciiTheme="minorHAnsi" w:hAnsiTheme="minorHAnsi" w:cstheme="minorHAnsi"/>
                <w:sz w:val="20"/>
                <w:lang w:val="ro-RO"/>
              </w:rPr>
            </w:pPr>
            <w:r w:rsidRPr="00B04898">
              <w:rPr>
                <w:rFonts w:asciiTheme="minorHAnsi" w:hAnsiTheme="minorHAnsi" w:cstheme="minorHAnsi"/>
                <w:sz w:val="20"/>
                <w:lang w:val="ro-RO"/>
              </w:rPr>
              <w:t xml:space="preserve">Se verifică Declarația F, prezența bifelor obligatorii și asumarea acesteia de </w:t>
            </w:r>
            <w:r w:rsidRPr="00B04898">
              <w:rPr>
                <w:rFonts w:asciiTheme="minorHAnsi" w:hAnsiTheme="minorHAnsi" w:cstheme="minorHAnsi"/>
                <w:sz w:val="20"/>
                <w:lang w:val="ro-RO"/>
              </w:rPr>
              <w:lastRenderedPageBreak/>
              <w:t>către Liderul de proiect.</w:t>
            </w:r>
          </w:p>
          <w:p w14:paraId="6A41775D" w14:textId="77777777" w:rsidR="001C6F9E" w:rsidRPr="00B04898" w:rsidRDefault="001C6F9E" w:rsidP="001C6F9E">
            <w:pPr>
              <w:pStyle w:val="xl61"/>
              <w:pBdr>
                <w:left w:val="none" w:sz="0" w:space="0" w:color="auto"/>
              </w:pBdr>
              <w:spacing w:before="0" w:beforeAutospacing="0" w:after="0" w:afterAutospacing="0"/>
              <w:rPr>
                <w:rFonts w:asciiTheme="minorHAnsi" w:hAnsiTheme="minorHAnsi" w:cstheme="minorHAnsi"/>
                <w:sz w:val="20"/>
                <w:lang w:val="ro-RO"/>
              </w:rPr>
            </w:pPr>
            <w:r w:rsidRPr="00B04898">
              <w:rPr>
                <w:rFonts w:asciiTheme="minorHAnsi" w:hAnsiTheme="minorHAnsi" w:cstheme="minorHAnsi"/>
                <w:sz w:val="20"/>
                <w:lang w:val="ro-RO"/>
              </w:rPr>
              <w:t xml:space="preserve">Se va verifica </w:t>
            </w:r>
            <w:proofErr w:type="spellStart"/>
            <w:r w:rsidRPr="00B04898">
              <w:rPr>
                <w:rFonts w:asciiTheme="minorHAnsi" w:hAnsiTheme="minorHAnsi" w:cstheme="minorHAnsi"/>
                <w:sz w:val="20"/>
                <w:lang w:val="ro-RO"/>
              </w:rPr>
              <w:t>concordanţa</w:t>
            </w:r>
            <w:proofErr w:type="spellEnd"/>
            <w:r w:rsidRPr="00B04898">
              <w:rPr>
                <w:rFonts w:asciiTheme="minorHAnsi" w:hAnsiTheme="minorHAnsi" w:cstheme="minorHAnsi"/>
                <w:sz w:val="20"/>
                <w:lang w:val="ro-RO"/>
              </w:rPr>
              <w:t xml:space="preserve"> </w:t>
            </w:r>
            <w:proofErr w:type="spellStart"/>
            <w:r w:rsidRPr="00B04898">
              <w:rPr>
                <w:rFonts w:asciiTheme="minorHAnsi" w:hAnsiTheme="minorHAnsi" w:cstheme="minorHAnsi"/>
                <w:sz w:val="20"/>
                <w:lang w:val="ro-RO"/>
              </w:rPr>
              <w:t>informaţiilor</w:t>
            </w:r>
            <w:proofErr w:type="spellEnd"/>
            <w:r w:rsidRPr="00B04898">
              <w:rPr>
                <w:rFonts w:asciiTheme="minorHAnsi" w:hAnsiTheme="minorHAnsi" w:cstheme="minorHAnsi"/>
                <w:sz w:val="20"/>
                <w:lang w:val="ro-RO"/>
              </w:rPr>
              <w:t xml:space="preserve"> </w:t>
            </w:r>
            <w:proofErr w:type="spellStart"/>
            <w:r w:rsidRPr="00B04898">
              <w:rPr>
                <w:rFonts w:asciiTheme="minorHAnsi" w:hAnsiTheme="minorHAnsi" w:cstheme="minorHAnsi"/>
                <w:sz w:val="20"/>
                <w:lang w:val="ro-RO"/>
              </w:rPr>
              <w:t>menţionate</w:t>
            </w:r>
            <w:proofErr w:type="spellEnd"/>
            <w:r w:rsidRPr="00B04898">
              <w:rPr>
                <w:rFonts w:asciiTheme="minorHAnsi" w:hAnsiTheme="minorHAnsi" w:cstheme="minorHAnsi"/>
                <w:sz w:val="20"/>
                <w:lang w:val="ro-RO"/>
              </w:rPr>
              <w:t xml:space="preserve"> în paragraful B1 cu cele </w:t>
            </w:r>
            <w:proofErr w:type="spellStart"/>
            <w:r w:rsidRPr="00B04898">
              <w:rPr>
                <w:rFonts w:asciiTheme="minorHAnsi" w:hAnsiTheme="minorHAnsi" w:cstheme="minorHAnsi"/>
                <w:sz w:val="20"/>
                <w:lang w:val="ro-RO"/>
              </w:rPr>
              <w:t>menţionate</w:t>
            </w:r>
            <w:proofErr w:type="spellEnd"/>
            <w:r w:rsidRPr="00B04898">
              <w:rPr>
                <w:rFonts w:asciiTheme="minorHAnsi" w:hAnsiTheme="minorHAnsi" w:cstheme="minorHAnsi"/>
                <w:sz w:val="20"/>
                <w:lang w:val="ro-RO"/>
              </w:rPr>
              <w:t xml:space="preserve"> în documentul de înregistrare ONRC: numele </w:t>
            </w:r>
            <w:proofErr w:type="spellStart"/>
            <w:r w:rsidRPr="00B04898">
              <w:rPr>
                <w:rFonts w:asciiTheme="minorHAnsi" w:hAnsiTheme="minorHAnsi" w:cstheme="minorHAnsi"/>
                <w:sz w:val="20"/>
                <w:lang w:val="ro-RO"/>
              </w:rPr>
              <w:t>societăţii</w:t>
            </w:r>
            <w:proofErr w:type="spellEnd"/>
            <w:r w:rsidRPr="00B04898">
              <w:rPr>
                <w:rFonts w:asciiTheme="minorHAnsi" w:hAnsiTheme="minorHAnsi" w:cstheme="minorHAnsi"/>
                <w:sz w:val="20"/>
                <w:lang w:val="ro-RO"/>
              </w:rPr>
              <w:t xml:space="preserve">, adresa, cod unic de înregistrare/nr. de înmatriculare. </w:t>
            </w:r>
          </w:p>
          <w:p w14:paraId="6C8D21FE" w14:textId="77777777" w:rsidR="001C6F9E" w:rsidRPr="00B04898" w:rsidRDefault="001C6F9E" w:rsidP="001C6F9E">
            <w:pPr>
              <w:pStyle w:val="xl61"/>
              <w:pBdr>
                <w:left w:val="none" w:sz="0" w:space="0" w:color="auto"/>
              </w:pBdr>
              <w:spacing w:before="0" w:beforeAutospacing="0" w:after="0" w:afterAutospacing="0"/>
              <w:rPr>
                <w:rFonts w:asciiTheme="minorHAnsi" w:hAnsiTheme="minorHAnsi" w:cstheme="minorHAnsi"/>
                <w:sz w:val="20"/>
                <w:lang w:val="ro-RO"/>
              </w:rPr>
            </w:pPr>
            <w:r w:rsidRPr="00B04898">
              <w:rPr>
                <w:rFonts w:asciiTheme="minorHAnsi" w:hAnsiTheme="minorHAnsi" w:cstheme="minorHAnsi"/>
                <w:sz w:val="20"/>
                <w:lang w:val="ro-RO"/>
              </w:rPr>
              <w:t xml:space="preserve">Se va verifica </w:t>
            </w:r>
            <w:proofErr w:type="spellStart"/>
            <w:r w:rsidRPr="00B04898">
              <w:rPr>
                <w:rFonts w:asciiTheme="minorHAnsi" w:hAnsiTheme="minorHAnsi" w:cstheme="minorHAnsi"/>
                <w:sz w:val="20"/>
                <w:lang w:val="ro-RO"/>
              </w:rPr>
              <w:t>concordanţa</w:t>
            </w:r>
            <w:proofErr w:type="spellEnd"/>
            <w:r w:rsidRPr="00B04898">
              <w:rPr>
                <w:rFonts w:asciiTheme="minorHAnsi" w:hAnsiTheme="minorHAnsi" w:cstheme="minorHAnsi"/>
                <w:sz w:val="20"/>
                <w:lang w:val="ro-RO"/>
              </w:rPr>
              <w:t xml:space="preserve"> </w:t>
            </w:r>
            <w:proofErr w:type="spellStart"/>
            <w:r w:rsidRPr="00B04898">
              <w:rPr>
                <w:rFonts w:asciiTheme="minorHAnsi" w:hAnsiTheme="minorHAnsi" w:cstheme="minorHAnsi"/>
                <w:sz w:val="20"/>
                <w:lang w:val="ro-RO"/>
              </w:rPr>
              <w:t>informaţiilor</w:t>
            </w:r>
            <w:proofErr w:type="spellEnd"/>
            <w:r w:rsidRPr="00B04898">
              <w:rPr>
                <w:rFonts w:asciiTheme="minorHAnsi" w:hAnsiTheme="minorHAnsi" w:cstheme="minorHAnsi"/>
                <w:sz w:val="20"/>
                <w:lang w:val="ro-RO"/>
              </w:rPr>
              <w:t xml:space="preserve"> </w:t>
            </w:r>
            <w:proofErr w:type="spellStart"/>
            <w:r w:rsidRPr="00B04898">
              <w:rPr>
                <w:rFonts w:asciiTheme="minorHAnsi" w:hAnsiTheme="minorHAnsi" w:cstheme="minorHAnsi"/>
                <w:sz w:val="20"/>
                <w:lang w:val="ro-RO"/>
              </w:rPr>
              <w:t>menţionate</w:t>
            </w:r>
            <w:proofErr w:type="spellEnd"/>
            <w:r w:rsidRPr="00B04898">
              <w:rPr>
                <w:rFonts w:asciiTheme="minorHAnsi" w:hAnsiTheme="minorHAnsi" w:cstheme="minorHAnsi"/>
                <w:sz w:val="20"/>
                <w:lang w:val="ro-RO"/>
              </w:rPr>
              <w:t xml:space="preserve"> în paragraful B1 cu cele </w:t>
            </w:r>
            <w:proofErr w:type="spellStart"/>
            <w:r w:rsidRPr="00B04898">
              <w:rPr>
                <w:rFonts w:asciiTheme="minorHAnsi" w:hAnsiTheme="minorHAnsi" w:cstheme="minorHAnsi"/>
                <w:sz w:val="20"/>
                <w:lang w:val="ro-RO"/>
              </w:rPr>
              <w:t>menţionate</w:t>
            </w:r>
            <w:proofErr w:type="spellEnd"/>
            <w:r w:rsidRPr="00B04898">
              <w:rPr>
                <w:rFonts w:asciiTheme="minorHAnsi" w:hAnsiTheme="minorHAnsi" w:cstheme="minorHAnsi"/>
                <w:sz w:val="20"/>
                <w:lang w:val="ro-RO"/>
              </w:rPr>
              <w:t xml:space="preserve"> în documentul de identitate al reprezentantului legal.</w:t>
            </w:r>
          </w:p>
          <w:p w14:paraId="7D5E0D19" w14:textId="6B5C8D72" w:rsidR="001C6F9E" w:rsidRPr="00B04898" w:rsidRDefault="001C6F9E" w:rsidP="001C6F9E">
            <w:pPr>
              <w:pStyle w:val="xl61"/>
              <w:pBdr>
                <w:left w:val="none" w:sz="0" w:space="0" w:color="auto"/>
              </w:pBdr>
              <w:spacing w:before="0" w:beforeAutospacing="0" w:after="0" w:afterAutospacing="0"/>
              <w:rPr>
                <w:rFonts w:asciiTheme="minorHAnsi" w:hAnsiTheme="minorHAnsi" w:cstheme="minorHAnsi"/>
                <w:sz w:val="20"/>
                <w:lang w:val="ro-RO"/>
              </w:rPr>
            </w:pPr>
            <w:r w:rsidRPr="00B04898">
              <w:rPr>
                <w:rFonts w:asciiTheme="minorHAnsi" w:hAnsiTheme="minorHAnsi" w:cstheme="minorHAnsi"/>
                <w:sz w:val="20"/>
                <w:lang w:val="ro-RO" w:eastAsia="en-US"/>
              </w:rPr>
              <w:t>Pentru Liderul de proiect/Fermier/</w:t>
            </w:r>
            <w:proofErr w:type="spellStart"/>
            <w:r w:rsidRPr="00B04898">
              <w:rPr>
                <w:rFonts w:asciiTheme="minorHAnsi" w:hAnsiTheme="minorHAnsi" w:cstheme="minorHAnsi"/>
                <w:sz w:val="20"/>
                <w:lang w:val="ro-RO" w:eastAsia="en-US"/>
              </w:rPr>
              <w:t>Intreprindere</w:t>
            </w:r>
            <w:proofErr w:type="spellEnd"/>
            <w:r w:rsidRPr="00B04898">
              <w:rPr>
                <w:rFonts w:asciiTheme="minorHAnsi" w:hAnsiTheme="minorHAnsi" w:cstheme="minorHAnsi"/>
                <w:sz w:val="20"/>
                <w:lang w:val="ro-RO" w:eastAsia="en-US"/>
              </w:rPr>
              <w:t xml:space="preserve"> mică sau </w:t>
            </w:r>
            <w:proofErr w:type="spellStart"/>
            <w:r w:rsidRPr="00B04898">
              <w:rPr>
                <w:rFonts w:asciiTheme="minorHAnsi" w:hAnsiTheme="minorHAnsi" w:cstheme="minorHAnsi"/>
                <w:sz w:val="20"/>
                <w:lang w:val="ro-RO" w:eastAsia="en-US"/>
              </w:rPr>
              <w:t>Microintreprindere</w:t>
            </w:r>
            <w:proofErr w:type="spellEnd"/>
            <w:r w:rsidRPr="00B04898">
              <w:rPr>
                <w:rFonts w:asciiTheme="minorHAnsi" w:hAnsiTheme="minorHAnsi" w:cstheme="minorHAnsi"/>
                <w:sz w:val="20"/>
                <w:lang w:val="ro-RO" w:eastAsia="en-US"/>
              </w:rPr>
              <w:t xml:space="preserve"> se verifică dacă </w:t>
            </w:r>
            <w:r w:rsidRPr="00B04898">
              <w:rPr>
                <w:rFonts w:asciiTheme="minorHAnsi" w:hAnsiTheme="minorHAnsi" w:cstheme="minorHAnsi"/>
                <w:b/>
                <w:sz w:val="20"/>
                <w:lang w:val="ro-RO"/>
              </w:rPr>
              <w:t xml:space="preserve">Certificatul constatator emis de Oficiul Registrului </w:t>
            </w:r>
            <w:proofErr w:type="spellStart"/>
            <w:r w:rsidRPr="00B04898">
              <w:rPr>
                <w:rFonts w:asciiTheme="minorHAnsi" w:hAnsiTheme="minorHAnsi" w:cstheme="minorHAnsi"/>
                <w:b/>
                <w:sz w:val="20"/>
                <w:lang w:val="ro-RO"/>
              </w:rPr>
              <w:t>Comerţului</w:t>
            </w:r>
            <w:proofErr w:type="spellEnd"/>
            <w:r w:rsidRPr="00B04898">
              <w:rPr>
                <w:rFonts w:asciiTheme="minorHAnsi" w:hAnsiTheme="minorHAnsi" w:cstheme="minorHAnsi"/>
                <w:b/>
                <w:sz w:val="20"/>
                <w:lang w:val="ro-RO"/>
              </w:rPr>
              <w:t xml:space="preserve"> </w:t>
            </w:r>
            <w:r w:rsidRPr="00B04898">
              <w:rPr>
                <w:rFonts w:asciiTheme="minorHAnsi" w:hAnsiTheme="minorHAnsi" w:cstheme="minorHAnsi"/>
                <w:sz w:val="20"/>
                <w:lang w:val="ro-RO"/>
              </w:rPr>
              <w:t xml:space="preserve">precizează codul/codurile CAEN conform </w:t>
            </w:r>
            <w:proofErr w:type="spellStart"/>
            <w:r w:rsidRPr="00B04898">
              <w:rPr>
                <w:rFonts w:asciiTheme="minorHAnsi" w:hAnsiTheme="minorHAnsi" w:cstheme="minorHAnsi"/>
                <w:sz w:val="20"/>
                <w:lang w:val="ro-RO"/>
              </w:rPr>
              <w:t>activităţii</w:t>
            </w:r>
            <w:proofErr w:type="spellEnd"/>
            <w:r w:rsidRPr="00B04898">
              <w:rPr>
                <w:rFonts w:asciiTheme="minorHAnsi" w:hAnsiTheme="minorHAnsi" w:cstheme="minorHAnsi"/>
                <w:sz w:val="20"/>
                <w:lang w:val="ro-RO"/>
              </w:rPr>
              <w:t xml:space="preserve"> pentru care solicită </w:t>
            </w:r>
            <w:proofErr w:type="spellStart"/>
            <w:r w:rsidRPr="00B04898">
              <w:rPr>
                <w:rFonts w:asciiTheme="minorHAnsi" w:hAnsiTheme="minorHAnsi" w:cstheme="minorHAnsi"/>
                <w:sz w:val="20"/>
                <w:lang w:val="ro-RO"/>
              </w:rPr>
              <w:t>finanţare</w:t>
            </w:r>
            <w:proofErr w:type="spellEnd"/>
            <w:r w:rsidRPr="00B04898">
              <w:rPr>
                <w:rFonts w:asciiTheme="minorHAnsi" w:hAnsiTheme="minorHAnsi" w:cstheme="minorHAnsi"/>
                <w:sz w:val="20"/>
                <w:lang w:val="ro-RO"/>
              </w:rPr>
              <w:t xml:space="preserve"> </w:t>
            </w:r>
            <w:proofErr w:type="spellStart"/>
            <w:r w:rsidRPr="00B04898">
              <w:rPr>
                <w:rFonts w:asciiTheme="minorHAnsi" w:hAnsiTheme="minorHAnsi" w:cstheme="minorHAnsi"/>
                <w:sz w:val="20"/>
                <w:lang w:val="ro-RO"/>
              </w:rPr>
              <w:t>şi</w:t>
            </w:r>
            <w:proofErr w:type="spellEnd"/>
            <w:r w:rsidRPr="00B04898">
              <w:rPr>
                <w:rFonts w:asciiTheme="minorHAnsi" w:hAnsiTheme="minorHAnsi" w:cstheme="minorHAnsi"/>
                <w:sz w:val="20"/>
                <w:lang w:val="ro-RO"/>
              </w:rPr>
              <w:t xml:space="preserve"> </w:t>
            </w:r>
            <w:proofErr w:type="spellStart"/>
            <w:r w:rsidRPr="00B04898">
              <w:rPr>
                <w:rFonts w:asciiTheme="minorHAnsi" w:hAnsiTheme="minorHAnsi" w:cstheme="minorHAnsi"/>
                <w:sz w:val="20"/>
                <w:lang w:val="ro-RO"/>
              </w:rPr>
              <w:t>existenţa</w:t>
            </w:r>
            <w:proofErr w:type="spellEnd"/>
            <w:r w:rsidRPr="00B04898">
              <w:rPr>
                <w:rFonts w:asciiTheme="minorHAnsi" w:hAnsiTheme="minorHAnsi" w:cstheme="minorHAnsi"/>
                <w:sz w:val="20"/>
                <w:lang w:val="ro-RO"/>
              </w:rPr>
              <w:t xml:space="preserve"> punctului de lucru (dacă este cazul)</w:t>
            </w:r>
            <w:r w:rsidR="004B7076">
              <w:rPr>
                <w:rFonts w:asciiTheme="minorHAnsi" w:hAnsiTheme="minorHAnsi" w:cstheme="minorHAnsi"/>
                <w:sz w:val="20"/>
                <w:lang w:val="ro-RO"/>
              </w:rPr>
              <w:t>, iar in certificatul constatator fonduri IMM</w:t>
            </w:r>
            <w:r w:rsidRPr="00B04898">
              <w:rPr>
                <w:rFonts w:asciiTheme="minorHAnsi" w:hAnsiTheme="minorHAnsi" w:cstheme="minorHAnsi"/>
                <w:sz w:val="20"/>
                <w:lang w:val="ro-RO"/>
              </w:rPr>
              <w:t xml:space="preserve"> se verifică starea firmei (solicitantului) dacă acesta este în </w:t>
            </w:r>
            <w:proofErr w:type="spellStart"/>
            <w:r w:rsidRPr="00B04898">
              <w:rPr>
                <w:rFonts w:asciiTheme="minorHAnsi" w:hAnsiTheme="minorHAnsi" w:cstheme="minorHAnsi"/>
                <w:sz w:val="20"/>
                <w:lang w:val="ro-RO"/>
              </w:rPr>
              <w:t>funcţiune</w:t>
            </w:r>
            <w:proofErr w:type="spellEnd"/>
            <w:r w:rsidRPr="00B04898">
              <w:rPr>
                <w:rFonts w:asciiTheme="minorHAnsi" w:hAnsiTheme="minorHAnsi" w:cstheme="minorHAnsi"/>
                <w:sz w:val="20"/>
                <w:lang w:val="ro-RO"/>
              </w:rPr>
              <w:t xml:space="preserve"> sau se află în proces de lichidare, fuziune, divizare (Legea 31/1990, republicată), reorganizare judiciară sau </w:t>
            </w:r>
            <w:proofErr w:type="spellStart"/>
            <w:r w:rsidRPr="00B04898">
              <w:rPr>
                <w:rFonts w:asciiTheme="minorHAnsi" w:hAnsiTheme="minorHAnsi" w:cstheme="minorHAnsi"/>
                <w:sz w:val="20"/>
                <w:lang w:val="ro-RO"/>
              </w:rPr>
              <w:t>insolvenţă</w:t>
            </w:r>
            <w:proofErr w:type="spellEnd"/>
            <w:r w:rsidRPr="00B04898">
              <w:rPr>
                <w:rFonts w:asciiTheme="minorHAnsi" w:hAnsiTheme="minorHAnsi" w:cstheme="minorHAnsi"/>
                <w:sz w:val="20"/>
                <w:lang w:val="ro-RO"/>
              </w:rPr>
              <w:t>, conform Legii 85/2014.</w:t>
            </w:r>
          </w:p>
          <w:p w14:paraId="1C2973CB" w14:textId="77777777" w:rsidR="001C6F9E" w:rsidRPr="00B04898" w:rsidRDefault="001C6F9E" w:rsidP="001C6F9E">
            <w:pPr>
              <w:pStyle w:val="xl61"/>
              <w:pBdr>
                <w:left w:val="none" w:sz="0" w:space="0" w:color="auto"/>
              </w:pBdr>
              <w:spacing w:before="0" w:beforeAutospacing="0" w:after="0" w:afterAutospacing="0"/>
              <w:rPr>
                <w:rFonts w:asciiTheme="minorHAnsi" w:hAnsiTheme="minorHAnsi" w:cstheme="minorHAnsi"/>
                <w:sz w:val="20"/>
                <w:lang w:val="ro-RO"/>
              </w:rPr>
            </w:pPr>
          </w:p>
          <w:p w14:paraId="7D4BE206" w14:textId="77777777" w:rsidR="001C6F9E" w:rsidRPr="00B04898" w:rsidRDefault="001C6F9E" w:rsidP="001C6F9E">
            <w:pPr>
              <w:tabs>
                <w:tab w:val="left" w:pos="360"/>
              </w:tabs>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Pentru Societatea cooperativă agricolă (</w:t>
            </w:r>
            <w:proofErr w:type="spellStart"/>
            <w:r w:rsidRPr="00B04898">
              <w:rPr>
                <w:rFonts w:asciiTheme="minorHAnsi" w:hAnsiTheme="minorHAnsi" w:cstheme="minorHAnsi"/>
                <w:i/>
                <w:sz w:val="20"/>
                <w:szCs w:val="20"/>
                <w:lang w:val="ro-RO"/>
              </w:rPr>
              <w:t>înfiinţată</w:t>
            </w:r>
            <w:proofErr w:type="spellEnd"/>
            <w:r w:rsidRPr="00B04898">
              <w:rPr>
                <w:rFonts w:asciiTheme="minorHAnsi" w:hAnsiTheme="minorHAnsi" w:cstheme="minorHAnsi"/>
                <w:i/>
                <w:sz w:val="20"/>
                <w:szCs w:val="20"/>
                <w:lang w:val="ro-RO"/>
              </w:rPr>
              <w:t xml:space="preserve"> în baza Legii nr. </w:t>
            </w:r>
            <w:r w:rsidRPr="00B04898">
              <w:rPr>
                <w:rFonts w:asciiTheme="minorHAnsi" w:hAnsiTheme="minorHAnsi" w:cstheme="minorHAnsi"/>
                <w:sz w:val="20"/>
                <w:szCs w:val="20"/>
                <w:lang w:val="ro-RO"/>
              </w:rPr>
              <w:t>1/ 2005) si Cooperativa agricolă (</w:t>
            </w:r>
            <w:proofErr w:type="spellStart"/>
            <w:r w:rsidRPr="00B04898">
              <w:rPr>
                <w:rFonts w:asciiTheme="minorHAnsi" w:hAnsiTheme="minorHAnsi" w:cstheme="minorHAnsi"/>
                <w:i/>
                <w:sz w:val="20"/>
                <w:szCs w:val="20"/>
                <w:lang w:val="ro-RO"/>
              </w:rPr>
              <w:t>înfiinţată</w:t>
            </w:r>
            <w:proofErr w:type="spellEnd"/>
            <w:r w:rsidRPr="00B04898">
              <w:rPr>
                <w:rFonts w:asciiTheme="minorHAnsi" w:hAnsiTheme="minorHAnsi" w:cstheme="minorHAnsi"/>
                <w:i/>
                <w:sz w:val="20"/>
                <w:szCs w:val="20"/>
                <w:lang w:val="ro-RO"/>
              </w:rPr>
              <w:t xml:space="preserve"> în baza Legii nr. 566/ 2004, )</w:t>
            </w:r>
            <w:r w:rsidRPr="00B04898">
              <w:rPr>
                <w:rFonts w:asciiTheme="minorHAnsi" w:hAnsiTheme="minorHAnsi" w:cstheme="minorHAnsi"/>
                <w:sz w:val="20"/>
                <w:szCs w:val="20"/>
                <w:lang w:val="ro-RO"/>
              </w:rPr>
              <w:t xml:space="preserve"> cu modificările și completările ulterioare, se va verifica daca solicitantul are </w:t>
            </w:r>
            <w:proofErr w:type="spellStart"/>
            <w:r w:rsidRPr="00B04898">
              <w:rPr>
                <w:rFonts w:asciiTheme="minorHAnsi" w:hAnsiTheme="minorHAnsi" w:cstheme="minorHAnsi"/>
                <w:sz w:val="20"/>
                <w:szCs w:val="20"/>
                <w:lang w:val="ro-RO"/>
              </w:rPr>
              <w:t>prevazut</w:t>
            </w:r>
            <w:proofErr w:type="spellEnd"/>
            <w:r w:rsidRPr="00B04898">
              <w:rPr>
                <w:rFonts w:asciiTheme="minorHAnsi" w:hAnsiTheme="minorHAnsi" w:cstheme="minorHAnsi"/>
                <w:sz w:val="20"/>
                <w:szCs w:val="20"/>
                <w:lang w:val="ro-RO"/>
              </w:rPr>
              <w:t xml:space="preserve"> in Actul constitutiv gradul </w:t>
            </w:r>
            <w:r w:rsidR="00A012F0" w:rsidRPr="00B04898">
              <w:rPr>
                <w:rFonts w:asciiTheme="minorHAnsi" w:hAnsiTheme="minorHAnsi" w:cstheme="minorHAnsi"/>
                <w:sz w:val="20"/>
                <w:szCs w:val="20"/>
                <w:lang w:val="ro-RO"/>
              </w:rPr>
              <w:t>ș</w:t>
            </w:r>
            <w:r w:rsidRPr="00B04898">
              <w:rPr>
                <w:rFonts w:asciiTheme="minorHAnsi" w:hAnsiTheme="minorHAnsi" w:cstheme="minorHAnsi"/>
                <w:sz w:val="20"/>
                <w:szCs w:val="20"/>
                <w:lang w:val="ro-RO"/>
              </w:rPr>
              <w:t>i tipul/forma de cooperativ</w:t>
            </w:r>
            <w:r w:rsidR="00A012F0" w:rsidRPr="00B04898">
              <w:rPr>
                <w:rFonts w:asciiTheme="minorHAnsi" w:hAnsiTheme="minorHAnsi" w:cstheme="minorHAnsi"/>
                <w:sz w:val="20"/>
                <w:szCs w:val="20"/>
                <w:lang w:val="ro-RO"/>
              </w:rPr>
              <w:t>ă</w:t>
            </w:r>
            <w:r w:rsidRPr="00B04898">
              <w:rPr>
                <w:rFonts w:asciiTheme="minorHAnsi" w:hAnsiTheme="minorHAnsi" w:cstheme="minorHAnsi"/>
                <w:sz w:val="20"/>
                <w:szCs w:val="20"/>
                <w:lang w:val="ro-RO"/>
              </w:rPr>
              <w:t xml:space="preserve">. </w:t>
            </w:r>
          </w:p>
          <w:p w14:paraId="632AF19F" w14:textId="77777777" w:rsidR="001C6F9E" w:rsidRPr="00B04898" w:rsidRDefault="001C6F9E" w:rsidP="001C6F9E">
            <w:pPr>
              <w:pStyle w:val="xl61"/>
              <w:pBdr>
                <w:left w:val="none" w:sz="0" w:space="0" w:color="auto"/>
              </w:pBdr>
              <w:spacing w:before="0" w:beforeAutospacing="0" w:after="0" w:afterAutospacing="0"/>
              <w:rPr>
                <w:rFonts w:asciiTheme="minorHAnsi" w:hAnsiTheme="minorHAnsi" w:cstheme="minorHAnsi"/>
                <w:b/>
                <w:noProof/>
                <w:sz w:val="20"/>
                <w:lang w:val="ro-RO" w:eastAsia="en-US"/>
              </w:rPr>
            </w:pPr>
            <w:r w:rsidRPr="00B04898">
              <w:rPr>
                <w:rFonts w:asciiTheme="minorHAnsi" w:hAnsiTheme="minorHAnsi" w:cstheme="minorHAnsi"/>
                <w:sz w:val="20"/>
                <w:lang w:val="ro-RO" w:eastAsia="en-US"/>
              </w:rPr>
              <w:t xml:space="preserve">În cazul </w:t>
            </w:r>
            <w:proofErr w:type="spellStart"/>
            <w:r w:rsidRPr="00B04898">
              <w:rPr>
                <w:rFonts w:asciiTheme="minorHAnsi" w:hAnsiTheme="minorHAnsi" w:cstheme="minorHAnsi"/>
                <w:sz w:val="20"/>
                <w:lang w:val="ro-RO" w:eastAsia="en-US"/>
              </w:rPr>
              <w:t>solicitanţilor</w:t>
            </w:r>
            <w:proofErr w:type="spellEnd"/>
            <w:r w:rsidRPr="00B04898">
              <w:rPr>
                <w:rFonts w:asciiTheme="minorHAnsi" w:hAnsiTheme="minorHAnsi" w:cstheme="minorHAnsi"/>
                <w:sz w:val="20"/>
                <w:lang w:val="ro-RO" w:eastAsia="en-US"/>
              </w:rPr>
              <w:t xml:space="preserve"> Grupuri de producători se verifică pe site-ul </w:t>
            </w:r>
            <w:hyperlink r:id="rId12" w:history="1">
              <w:r w:rsidRPr="00B04898">
                <w:rPr>
                  <w:rFonts w:asciiTheme="minorHAnsi" w:hAnsiTheme="minorHAnsi" w:cstheme="minorHAnsi"/>
                  <w:sz w:val="20"/>
                  <w:u w:val="single"/>
                  <w:lang w:val="ro-RO" w:eastAsia="en-US"/>
                </w:rPr>
                <w:t>www.madr.ro</w:t>
              </w:r>
            </w:hyperlink>
            <w:r w:rsidRPr="00B04898">
              <w:rPr>
                <w:rFonts w:asciiTheme="minorHAnsi" w:hAnsiTheme="minorHAnsi" w:cstheme="minorHAnsi"/>
                <w:sz w:val="20"/>
                <w:lang w:val="ro-RO" w:eastAsia="en-US"/>
              </w:rPr>
              <w:t xml:space="preserve">, în </w:t>
            </w:r>
            <w:proofErr w:type="spellStart"/>
            <w:r w:rsidRPr="00B04898">
              <w:rPr>
                <w:rFonts w:asciiTheme="minorHAnsi" w:hAnsiTheme="minorHAnsi" w:cstheme="minorHAnsi"/>
                <w:sz w:val="20"/>
                <w:lang w:val="ro-RO" w:eastAsia="en-US"/>
              </w:rPr>
              <w:t>secţiunea</w:t>
            </w:r>
            <w:proofErr w:type="spellEnd"/>
            <w:r w:rsidRPr="00B04898">
              <w:rPr>
                <w:rFonts w:asciiTheme="minorHAnsi" w:hAnsiTheme="minorHAnsi" w:cstheme="minorHAnsi"/>
                <w:sz w:val="20"/>
                <w:lang w:val="ro-RO" w:eastAsia="en-US"/>
              </w:rPr>
              <w:t xml:space="preserve"> </w:t>
            </w:r>
            <w:hyperlink r:id="rId13" w:history="1">
              <w:r w:rsidRPr="00B04898">
                <w:rPr>
                  <w:rFonts w:asciiTheme="minorHAnsi" w:hAnsiTheme="minorHAnsi" w:cstheme="minorHAnsi"/>
                  <w:sz w:val="20"/>
                  <w:u w:val="single"/>
                  <w:lang w:val="ro-RO" w:eastAsia="en-US"/>
                </w:rPr>
                <w:t>Dezvoltare Rurala</w:t>
              </w:r>
            </w:hyperlink>
            <w:r w:rsidRPr="00B04898">
              <w:rPr>
                <w:rFonts w:asciiTheme="minorHAnsi" w:hAnsiTheme="minorHAnsi" w:cstheme="minorHAnsi"/>
                <w:sz w:val="20"/>
                <w:lang w:val="ro-RO" w:eastAsia="en-US"/>
              </w:rPr>
              <w:t>&gt;&gt;</w:t>
            </w:r>
            <w:hyperlink r:id="rId14" w:history="1">
              <w:r w:rsidRPr="00B04898">
                <w:rPr>
                  <w:rFonts w:asciiTheme="minorHAnsi" w:hAnsiTheme="minorHAnsi" w:cstheme="minorHAnsi"/>
                  <w:sz w:val="20"/>
                  <w:u w:val="single"/>
                  <w:lang w:val="ro-RO" w:eastAsia="en-US"/>
                </w:rPr>
                <w:t xml:space="preserve">Grupurile de </w:t>
              </w:r>
              <w:proofErr w:type="spellStart"/>
              <w:r w:rsidRPr="00B04898">
                <w:rPr>
                  <w:rFonts w:asciiTheme="minorHAnsi" w:hAnsiTheme="minorHAnsi" w:cstheme="minorHAnsi"/>
                  <w:sz w:val="20"/>
                  <w:u w:val="single"/>
                  <w:lang w:val="ro-RO" w:eastAsia="en-US"/>
                </w:rPr>
                <w:t>producatori</w:t>
              </w:r>
              <w:proofErr w:type="spellEnd"/>
              <w:r w:rsidRPr="00B04898">
                <w:rPr>
                  <w:rFonts w:asciiTheme="minorHAnsi" w:hAnsiTheme="minorHAnsi" w:cstheme="minorHAnsi"/>
                  <w:sz w:val="20"/>
                  <w:u w:val="single"/>
                  <w:lang w:val="ro-RO" w:eastAsia="en-US"/>
                </w:rPr>
                <w:t xml:space="preserve"> recunoscute</w:t>
              </w:r>
            </w:hyperlink>
            <w:r w:rsidRPr="00B04898">
              <w:rPr>
                <w:rFonts w:asciiTheme="minorHAnsi" w:hAnsiTheme="minorHAnsi" w:cstheme="minorHAnsi"/>
                <w:sz w:val="20"/>
                <w:lang w:val="ro-RO" w:eastAsia="en-US"/>
              </w:rPr>
              <w:t xml:space="preserve">, dacă acesta are </w:t>
            </w:r>
            <w:r w:rsidRPr="00B04898">
              <w:rPr>
                <w:rFonts w:asciiTheme="minorHAnsi" w:hAnsiTheme="minorHAnsi" w:cstheme="minorHAnsi"/>
                <w:b/>
                <w:noProof/>
                <w:sz w:val="20"/>
                <w:lang w:val="ro-RO" w:eastAsia="en-US"/>
              </w:rPr>
              <w:t xml:space="preserve">Aviz de recunoaştere pentru grupurile de producători emis de MADR </w:t>
            </w:r>
            <w:proofErr w:type="spellStart"/>
            <w:r w:rsidR="00A012F0" w:rsidRPr="00B04898">
              <w:rPr>
                <w:rFonts w:asciiTheme="minorHAnsi" w:hAnsiTheme="minorHAnsi" w:cstheme="minorHAnsi"/>
                <w:sz w:val="20"/>
                <w:lang w:val="en-US" w:eastAsia="en-US"/>
              </w:rPr>
              <w:t>ș</w:t>
            </w:r>
            <w:r w:rsidRPr="00B04898">
              <w:rPr>
                <w:rFonts w:asciiTheme="minorHAnsi" w:hAnsiTheme="minorHAnsi" w:cstheme="minorHAnsi"/>
                <w:sz w:val="20"/>
                <w:lang w:val="en-US" w:eastAsia="en-US"/>
              </w:rPr>
              <w:t>i</w:t>
            </w:r>
            <w:proofErr w:type="spellEnd"/>
            <w:r w:rsidRPr="00B04898">
              <w:rPr>
                <w:rFonts w:asciiTheme="minorHAnsi" w:hAnsiTheme="minorHAnsi" w:cstheme="minorHAnsi"/>
                <w:sz w:val="20"/>
                <w:lang w:val="en-US" w:eastAsia="en-US"/>
              </w:rPr>
              <w:t xml:space="preserve"> se </w:t>
            </w:r>
            <w:proofErr w:type="spellStart"/>
            <w:r w:rsidRPr="00B04898">
              <w:rPr>
                <w:rFonts w:asciiTheme="minorHAnsi" w:hAnsiTheme="minorHAnsi" w:cstheme="minorHAnsi"/>
                <w:sz w:val="20"/>
                <w:lang w:val="en-US" w:eastAsia="en-US"/>
              </w:rPr>
              <w:t>tipăreşte</w:t>
            </w:r>
            <w:proofErr w:type="spellEnd"/>
            <w:r w:rsidRPr="00B04898">
              <w:rPr>
                <w:rFonts w:asciiTheme="minorHAnsi" w:hAnsiTheme="minorHAnsi" w:cstheme="minorHAnsi"/>
                <w:sz w:val="20"/>
                <w:lang w:val="en-US" w:eastAsia="en-US"/>
              </w:rPr>
              <w:t xml:space="preserve"> </w:t>
            </w:r>
            <w:proofErr w:type="spellStart"/>
            <w:r w:rsidRPr="00B04898">
              <w:rPr>
                <w:rFonts w:asciiTheme="minorHAnsi" w:hAnsiTheme="minorHAnsi" w:cstheme="minorHAnsi"/>
                <w:sz w:val="20"/>
                <w:lang w:val="en-US" w:eastAsia="en-US"/>
              </w:rPr>
              <w:t>pagina</w:t>
            </w:r>
            <w:proofErr w:type="spellEnd"/>
            <w:r w:rsidRPr="00B04898">
              <w:rPr>
                <w:rFonts w:asciiTheme="minorHAnsi" w:hAnsiTheme="minorHAnsi" w:cstheme="minorHAnsi"/>
                <w:sz w:val="20"/>
                <w:lang w:val="en-US" w:eastAsia="en-US"/>
              </w:rPr>
              <w:t xml:space="preserve"> cu </w:t>
            </w:r>
            <w:proofErr w:type="spellStart"/>
            <w:r w:rsidRPr="00B04898">
              <w:rPr>
                <w:rFonts w:asciiTheme="minorHAnsi" w:hAnsiTheme="minorHAnsi" w:cstheme="minorHAnsi"/>
                <w:sz w:val="20"/>
                <w:lang w:val="en-US" w:eastAsia="en-US"/>
              </w:rPr>
              <w:t>rezultatul</w:t>
            </w:r>
            <w:proofErr w:type="spellEnd"/>
            <w:r w:rsidRPr="00B04898">
              <w:rPr>
                <w:rFonts w:asciiTheme="minorHAnsi" w:hAnsiTheme="minorHAnsi" w:cstheme="minorHAnsi"/>
                <w:sz w:val="20"/>
                <w:lang w:val="en-US" w:eastAsia="en-US"/>
              </w:rPr>
              <w:t xml:space="preserve"> </w:t>
            </w:r>
            <w:proofErr w:type="spellStart"/>
            <w:r w:rsidRPr="00B04898">
              <w:rPr>
                <w:rFonts w:asciiTheme="minorHAnsi" w:hAnsiTheme="minorHAnsi" w:cstheme="minorHAnsi"/>
                <w:sz w:val="20"/>
                <w:lang w:val="en-US" w:eastAsia="en-US"/>
              </w:rPr>
              <w:t>verificării</w:t>
            </w:r>
            <w:proofErr w:type="spellEnd"/>
            <w:r w:rsidRPr="00B04898">
              <w:rPr>
                <w:rFonts w:asciiTheme="minorHAnsi" w:hAnsiTheme="minorHAnsi" w:cstheme="minorHAnsi"/>
                <w:sz w:val="20"/>
                <w:lang w:val="ro-RO" w:eastAsia="en-US"/>
              </w:rPr>
              <w:t>)</w:t>
            </w:r>
            <w:r w:rsidRPr="00B04898">
              <w:rPr>
                <w:rFonts w:asciiTheme="minorHAnsi" w:hAnsiTheme="minorHAnsi" w:cstheme="minorHAnsi"/>
                <w:b/>
                <w:noProof/>
                <w:sz w:val="20"/>
                <w:lang w:val="ro-RO" w:eastAsia="en-US"/>
              </w:rPr>
              <w:t xml:space="preserve">.  </w:t>
            </w:r>
          </w:p>
          <w:p w14:paraId="01843AE8" w14:textId="77777777" w:rsidR="001C6F9E" w:rsidRPr="00B04898" w:rsidRDefault="00A012F0" w:rsidP="001C6F9E">
            <w:pPr>
              <w:pStyle w:val="xl61"/>
              <w:pBdr>
                <w:left w:val="none" w:sz="0" w:space="0" w:color="auto"/>
              </w:pBdr>
              <w:spacing w:before="0" w:beforeAutospacing="0" w:after="0" w:afterAutospacing="0"/>
              <w:rPr>
                <w:rFonts w:asciiTheme="minorHAnsi" w:hAnsiTheme="minorHAnsi" w:cstheme="minorHAnsi"/>
                <w:sz w:val="20"/>
                <w:lang w:val="ro-RO"/>
              </w:rPr>
            </w:pPr>
            <w:r w:rsidRPr="00B04898">
              <w:rPr>
                <w:rFonts w:asciiTheme="minorHAnsi" w:hAnsiTheme="minorHAnsi" w:cstheme="minorHAnsi"/>
                <w:b/>
                <w:noProof/>
                <w:sz w:val="20"/>
                <w:lang w:val="ro-RO" w:eastAsia="en-US"/>
              </w:rPr>
              <w:t>Î</w:t>
            </w:r>
            <w:r w:rsidR="001C6F9E" w:rsidRPr="00B04898">
              <w:rPr>
                <w:rFonts w:asciiTheme="minorHAnsi" w:hAnsiTheme="minorHAnsi" w:cstheme="minorHAnsi"/>
                <w:b/>
                <w:noProof/>
                <w:sz w:val="20"/>
                <w:lang w:val="ro-RO" w:eastAsia="en-US"/>
              </w:rPr>
              <w:t>n cazul în care expertul nu găsește informațiile pe site, le va solicita, prin adresă oficială către MADR, Directia de specialitate (în prezent Direcția generală Politici Agricole și Industrie Alimentară), prin intermediul AFIR CENTRAL.</w:t>
            </w:r>
          </w:p>
          <w:p w14:paraId="48D4771A" w14:textId="77777777" w:rsidR="001C6F9E" w:rsidRPr="00B04898" w:rsidRDefault="001C6F9E" w:rsidP="001C6F9E">
            <w:pPr>
              <w:overflowPunct w:val="0"/>
              <w:autoSpaceDE w:val="0"/>
              <w:autoSpaceDN w:val="0"/>
              <w:adjustRightInd w:val="0"/>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Expertul verifică dacă solicitantul a atașat documentele menționate (aferente terenului agricol/ animalelor/ imobilelor) sau respectă cerințele referitoare la suprafețele agricole/animale conform cerințelor din Lista documentelor aferente măsurilor </w:t>
            </w:r>
            <w:r w:rsidR="00A012F0" w:rsidRPr="00B04898">
              <w:rPr>
                <w:rFonts w:asciiTheme="minorHAnsi" w:hAnsiTheme="minorHAnsi" w:cstheme="minorHAnsi"/>
                <w:bCs/>
                <w:sz w:val="20"/>
                <w:szCs w:val="20"/>
                <w:lang w:val="ro-RO" w:eastAsia="fr-FR"/>
              </w:rPr>
              <w:t>M7/1B</w:t>
            </w:r>
            <w:r w:rsidRPr="00B04898">
              <w:rPr>
                <w:rFonts w:asciiTheme="minorHAnsi" w:hAnsiTheme="minorHAnsi" w:cstheme="minorHAnsi"/>
                <w:bCs/>
                <w:sz w:val="20"/>
                <w:szCs w:val="20"/>
                <w:lang w:val="ro-RO" w:eastAsia="fr-FR"/>
              </w:rPr>
              <w:t xml:space="preserve"> (cu respectarea celor de mai jos).</w:t>
            </w:r>
          </w:p>
          <w:p w14:paraId="19E9E95B" w14:textId="4A46C6AF" w:rsidR="001C6F9E" w:rsidRPr="00B04898" w:rsidRDefault="001C6F9E" w:rsidP="001C6F9E">
            <w:pPr>
              <w:pStyle w:val="xl61"/>
              <w:pBdr>
                <w:left w:val="none" w:sz="0" w:space="0" w:color="auto"/>
              </w:pBdr>
              <w:spacing w:before="0" w:beforeAutospacing="0" w:after="0" w:afterAutospacing="0"/>
              <w:rPr>
                <w:rFonts w:asciiTheme="minorHAnsi" w:hAnsiTheme="minorHAnsi" w:cstheme="minorHAnsi"/>
                <w:bCs/>
                <w:i/>
                <w:sz w:val="20"/>
                <w:lang w:val="ro-RO"/>
              </w:rPr>
            </w:pPr>
            <w:r w:rsidRPr="00B04898">
              <w:rPr>
                <w:rFonts w:asciiTheme="minorHAnsi" w:hAnsiTheme="minorHAnsi" w:cstheme="minorHAnsi"/>
                <w:bCs/>
                <w:sz w:val="20"/>
                <w:lang w:val="ro-RO"/>
              </w:rPr>
              <w:t xml:space="preserve">Se verifică dacă toate datele de identificare ale terenurilor agricole/ animalelor/ imobilelor și ale documentelor menționate în listă corespund și sunt conforme celor specificate în Planul de Marketing. </w:t>
            </w:r>
            <w:r w:rsidR="003E7D82">
              <w:rPr>
                <w:rFonts w:asciiTheme="minorHAnsi" w:hAnsiTheme="minorHAnsi" w:cstheme="minorHAnsi"/>
                <w:bCs/>
                <w:sz w:val="20"/>
                <w:lang w:val="ro-RO"/>
              </w:rPr>
              <w:t xml:space="preserve"> </w:t>
            </w:r>
          </w:p>
          <w:p w14:paraId="3DA9FCE2" w14:textId="77777777" w:rsidR="001C6F9E" w:rsidRPr="00B04898" w:rsidRDefault="001C6F9E" w:rsidP="001C6F9E">
            <w:pPr>
              <w:pStyle w:val="xl61"/>
              <w:pBdr>
                <w:left w:val="none" w:sz="0" w:space="0" w:color="auto"/>
              </w:pBdr>
              <w:spacing w:before="0" w:beforeAutospacing="0" w:after="0" w:afterAutospacing="0"/>
              <w:jc w:val="center"/>
              <w:rPr>
                <w:rFonts w:asciiTheme="minorHAnsi" w:hAnsiTheme="minorHAnsi" w:cstheme="minorHAnsi"/>
                <w:bCs/>
                <w:i/>
                <w:sz w:val="20"/>
                <w:lang w:val="ro-RO"/>
              </w:rPr>
            </w:pPr>
            <w:r w:rsidRPr="00B04898">
              <w:rPr>
                <w:rFonts w:asciiTheme="minorHAnsi" w:hAnsiTheme="minorHAnsi" w:cstheme="minorHAnsi"/>
                <w:bCs/>
                <w:i/>
                <w:sz w:val="20"/>
                <w:lang w:val="ro-RO"/>
              </w:rPr>
              <w:t>*</w:t>
            </w:r>
          </w:p>
          <w:p w14:paraId="3D57461D" w14:textId="77777777" w:rsidR="001C6F9E" w:rsidRPr="00B04898" w:rsidRDefault="001C6F9E" w:rsidP="001C6F9E">
            <w:pPr>
              <w:overflowPunct w:val="0"/>
              <w:autoSpaceDE w:val="0"/>
              <w:autoSpaceDN w:val="0"/>
              <w:adjustRightInd w:val="0"/>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În cazul documentelor 7. Document de la Bancă/Trezorerie, 8.1 Certificatul care să ateste lipsa datoriilor fiscale ale liderului de proiect și 8.2 Cazierul judiciar al reprezentantului legal al liderului de proiect (cf. ghidul solicitantului), se consideră criteriul </w:t>
            </w:r>
            <w:proofErr w:type="spellStart"/>
            <w:r w:rsidRPr="00B04898">
              <w:rPr>
                <w:rFonts w:asciiTheme="minorHAnsi" w:hAnsiTheme="minorHAnsi" w:cstheme="minorHAnsi"/>
                <w:bCs/>
                <w:sz w:val="20"/>
                <w:szCs w:val="20"/>
                <w:lang w:val="ro-RO" w:eastAsia="fr-FR"/>
              </w:rPr>
              <w:t>indeplinit</w:t>
            </w:r>
            <w:proofErr w:type="spellEnd"/>
            <w:r w:rsidRPr="00B04898">
              <w:rPr>
                <w:rFonts w:asciiTheme="minorHAnsi" w:hAnsiTheme="minorHAnsi" w:cstheme="minorHAnsi"/>
                <w:bCs/>
                <w:sz w:val="20"/>
                <w:szCs w:val="20"/>
                <w:lang w:val="ro-RO" w:eastAsia="fr-FR"/>
              </w:rPr>
              <w:t xml:space="preserve"> dacă în cadrul listei de documente aferentă CF sunt bifate </w:t>
            </w:r>
            <w:proofErr w:type="spellStart"/>
            <w:r w:rsidRPr="00B04898">
              <w:rPr>
                <w:rFonts w:asciiTheme="minorHAnsi" w:hAnsiTheme="minorHAnsi" w:cstheme="minorHAnsi"/>
                <w:bCs/>
                <w:sz w:val="20"/>
                <w:szCs w:val="20"/>
                <w:lang w:val="ro-RO" w:eastAsia="fr-FR"/>
              </w:rPr>
              <w:t>casuțele</w:t>
            </w:r>
            <w:proofErr w:type="spellEnd"/>
            <w:r w:rsidRPr="00B04898">
              <w:rPr>
                <w:rFonts w:asciiTheme="minorHAnsi" w:hAnsiTheme="minorHAnsi" w:cstheme="minorHAnsi"/>
                <w:bCs/>
                <w:sz w:val="20"/>
                <w:szCs w:val="20"/>
                <w:lang w:val="ro-RO" w:eastAsia="fr-FR"/>
              </w:rPr>
              <w:t xml:space="preserve"> corespunzătoare.</w:t>
            </w:r>
            <w:r w:rsidRPr="00B04898">
              <w:rPr>
                <w:rFonts w:asciiTheme="minorHAnsi" w:hAnsiTheme="minorHAnsi" w:cstheme="minorHAnsi"/>
                <w:bCs/>
                <w:i/>
                <w:sz w:val="20"/>
                <w:szCs w:val="20"/>
                <w:lang w:val="ro-RO"/>
              </w:rPr>
              <w:t xml:space="preserve"> </w:t>
            </w:r>
          </w:p>
          <w:p w14:paraId="5829A279" w14:textId="77777777" w:rsidR="001C6F9E" w:rsidRPr="00B04898" w:rsidRDefault="001C6F9E" w:rsidP="001C6F9E">
            <w:pPr>
              <w:pStyle w:val="xl61"/>
              <w:pBdr>
                <w:left w:val="none" w:sz="0" w:space="0" w:color="auto"/>
              </w:pBdr>
              <w:spacing w:before="0" w:beforeAutospacing="0" w:after="0" w:afterAutospacing="0"/>
              <w:jc w:val="center"/>
              <w:rPr>
                <w:rFonts w:asciiTheme="minorHAnsi" w:hAnsiTheme="minorHAnsi" w:cstheme="minorHAnsi"/>
                <w:bCs/>
                <w:i/>
                <w:sz w:val="20"/>
                <w:lang w:val="ro-RO"/>
              </w:rPr>
            </w:pPr>
            <w:r w:rsidRPr="00B04898">
              <w:rPr>
                <w:rFonts w:asciiTheme="minorHAnsi" w:hAnsiTheme="minorHAnsi" w:cstheme="minorHAnsi"/>
                <w:bCs/>
                <w:i/>
                <w:sz w:val="20"/>
                <w:lang w:val="ro-RO"/>
              </w:rPr>
              <w:t>*</w:t>
            </w:r>
          </w:p>
          <w:p w14:paraId="504AD0ED" w14:textId="77777777" w:rsidR="00526297" w:rsidRPr="00B04898" w:rsidRDefault="001C6F9E" w:rsidP="006600EA">
            <w:pPr>
              <w:pStyle w:val="xl61"/>
              <w:pBdr>
                <w:left w:val="none" w:sz="0" w:space="0" w:color="auto"/>
              </w:pBdr>
              <w:spacing w:before="0" w:beforeAutospacing="0" w:after="0" w:afterAutospacing="0"/>
              <w:rPr>
                <w:rFonts w:asciiTheme="minorHAnsi" w:hAnsiTheme="minorHAnsi" w:cstheme="minorHAnsi"/>
                <w:bCs/>
                <w:i/>
                <w:sz w:val="20"/>
                <w:lang w:val="ro-RO"/>
              </w:rPr>
            </w:pPr>
            <w:r w:rsidRPr="00B04898">
              <w:rPr>
                <w:rFonts w:asciiTheme="minorHAnsi" w:hAnsiTheme="minorHAnsi" w:cstheme="minorHAnsi"/>
                <w:bCs/>
                <w:i/>
                <w:sz w:val="20"/>
                <w:lang w:val="ro-RO"/>
              </w:rPr>
              <w:t>Trebuie</w:t>
            </w:r>
            <w:r w:rsidR="006600EA" w:rsidRPr="00B04898">
              <w:rPr>
                <w:rFonts w:asciiTheme="minorHAnsi" w:hAnsiTheme="minorHAnsi" w:cstheme="minorHAnsi"/>
                <w:bCs/>
                <w:i/>
                <w:sz w:val="20"/>
                <w:lang w:val="ro-RO"/>
              </w:rPr>
              <w:t xml:space="preserve"> avut în vedere că în cadrul </w:t>
            </w:r>
            <w:proofErr w:type="spellStart"/>
            <w:r w:rsidRPr="00B04898">
              <w:rPr>
                <w:rFonts w:asciiTheme="minorHAnsi" w:hAnsiTheme="minorHAnsi" w:cstheme="minorHAnsi"/>
                <w:bCs/>
                <w:i/>
                <w:sz w:val="20"/>
                <w:lang w:val="ro-RO"/>
              </w:rPr>
              <w:t>măsuri</w:t>
            </w:r>
            <w:r w:rsidR="006600EA" w:rsidRPr="00B04898">
              <w:rPr>
                <w:rFonts w:asciiTheme="minorHAnsi" w:hAnsiTheme="minorHAnsi" w:cstheme="minorHAnsi"/>
                <w:bCs/>
                <w:i/>
                <w:sz w:val="20"/>
                <w:lang w:val="ro-RO"/>
              </w:rPr>
              <w:t>i</w:t>
            </w:r>
            <w:r w:rsidRPr="00B04898">
              <w:rPr>
                <w:rFonts w:asciiTheme="minorHAnsi" w:hAnsiTheme="minorHAnsi" w:cstheme="minorHAnsi"/>
                <w:bCs/>
                <w:i/>
                <w:sz w:val="20"/>
                <w:lang w:val="ro-RO"/>
              </w:rPr>
              <w:t>r</w:t>
            </w:r>
            <w:proofErr w:type="spellEnd"/>
            <w:r w:rsidRPr="00B04898">
              <w:rPr>
                <w:rFonts w:asciiTheme="minorHAnsi" w:hAnsiTheme="minorHAnsi" w:cstheme="minorHAnsi"/>
                <w:bCs/>
                <w:i/>
                <w:sz w:val="20"/>
                <w:lang w:val="ro-RO"/>
              </w:rPr>
              <w:t xml:space="preserve"> </w:t>
            </w:r>
            <w:r w:rsidR="006600EA" w:rsidRPr="00B04898">
              <w:rPr>
                <w:rFonts w:asciiTheme="minorHAnsi" w:hAnsiTheme="minorHAnsi" w:cstheme="minorHAnsi"/>
                <w:bCs/>
                <w:i/>
                <w:sz w:val="20"/>
                <w:lang w:val="ro-RO"/>
              </w:rPr>
              <w:t xml:space="preserve">M7/1B </w:t>
            </w:r>
            <w:r w:rsidRPr="00B04898">
              <w:rPr>
                <w:rFonts w:asciiTheme="minorHAnsi" w:hAnsiTheme="minorHAnsi" w:cstheme="minorHAnsi"/>
                <w:bCs/>
                <w:i/>
                <w:sz w:val="20"/>
                <w:lang w:val="ro-RO"/>
              </w:rPr>
              <w:t>beneficiarii sunt parteneriatele, acestea putând avea în cadrul proiectelor și operațiuni aferente  4.1, 4.1a, 4.2, 4.2a și astfel trebuie aplicate doar condițiile relevante acestora, în funcție de tipul de investiție.</w:t>
            </w:r>
          </w:p>
          <w:p w14:paraId="613DED30" w14:textId="77777777" w:rsidR="001C6F9E" w:rsidRPr="00B04898" w:rsidRDefault="001C6F9E" w:rsidP="006600EA">
            <w:pPr>
              <w:pStyle w:val="xl61"/>
              <w:pBdr>
                <w:left w:val="none" w:sz="0" w:space="0" w:color="auto"/>
              </w:pBdr>
              <w:spacing w:before="0" w:beforeAutospacing="0" w:after="0" w:afterAutospacing="0"/>
              <w:rPr>
                <w:rFonts w:asciiTheme="minorHAnsi" w:hAnsiTheme="minorHAnsi" w:cstheme="minorHAnsi"/>
                <w:i/>
                <w:sz w:val="20"/>
              </w:rPr>
            </w:pPr>
            <w:proofErr w:type="spellStart"/>
            <w:r w:rsidRPr="00B04898">
              <w:rPr>
                <w:rFonts w:asciiTheme="minorHAnsi" w:hAnsiTheme="minorHAnsi" w:cstheme="minorHAnsi"/>
                <w:i/>
                <w:sz w:val="20"/>
              </w:rPr>
              <w:t>Beneficiarul</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unor</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operațiuni</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aferente</w:t>
            </w:r>
            <w:proofErr w:type="spellEnd"/>
            <w:r w:rsidRPr="00B04898">
              <w:rPr>
                <w:rFonts w:asciiTheme="minorHAnsi" w:hAnsiTheme="minorHAnsi" w:cstheme="minorHAnsi"/>
                <w:i/>
                <w:sz w:val="20"/>
              </w:rPr>
              <w:t xml:space="preserve"> 4.1, 4.1a, 4.2, 4.2a </w:t>
            </w:r>
            <w:proofErr w:type="spellStart"/>
            <w:r w:rsidRPr="00B04898">
              <w:rPr>
                <w:rFonts w:asciiTheme="minorHAnsi" w:hAnsiTheme="minorHAnsi" w:cstheme="minorHAnsi"/>
                <w:i/>
                <w:sz w:val="20"/>
              </w:rPr>
              <w:t>poate</w:t>
            </w:r>
            <w:proofErr w:type="spellEnd"/>
            <w:r w:rsidRPr="00B04898">
              <w:rPr>
                <w:rFonts w:asciiTheme="minorHAnsi" w:hAnsiTheme="minorHAnsi" w:cstheme="minorHAnsi"/>
                <w:i/>
                <w:sz w:val="20"/>
              </w:rPr>
              <w:t xml:space="preserve"> fi </w:t>
            </w:r>
            <w:proofErr w:type="spellStart"/>
            <w:r w:rsidRPr="00B04898">
              <w:rPr>
                <w:rFonts w:asciiTheme="minorHAnsi" w:hAnsiTheme="minorHAnsi" w:cstheme="minorHAnsi"/>
                <w:i/>
                <w:sz w:val="20"/>
              </w:rPr>
              <w:t>și</w:t>
            </w:r>
            <w:proofErr w:type="spellEnd"/>
            <w:r w:rsidRPr="00B04898">
              <w:rPr>
                <w:rFonts w:asciiTheme="minorHAnsi" w:hAnsiTheme="minorHAnsi" w:cstheme="minorHAnsi"/>
                <w:i/>
                <w:sz w:val="20"/>
              </w:rPr>
              <w:t xml:space="preserve"> un membru care nu este fermier </w:t>
            </w:r>
            <w:proofErr w:type="spellStart"/>
            <w:r w:rsidRPr="00B04898">
              <w:rPr>
                <w:rFonts w:asciiTheme="minorHAnsi" w:hAnsiTheme="minorHAnsi" w:cstheme="minorHAnsi"/>
                <w:i/>
                <w:sz w:val="20"/>
              </w:rPr>
              <w:t>sau</w:t>
            </w:r>
            <w:proofErr w:type="spellEnd"/>
            <w:r w:rsidRPr="00B04898">
              <w:rPr>
                <w:rFonts w:asciiTheme="minorHAnsi" w:hAnsiTheme="minorHAnsi" w:cstheme="minorHAnsi"/>
                <w:i/>
                <w:sz w:val="20"/>
              </w:rPr>
              <w:t xml:space="preserve"> IMM (de </w:t>
            </w:r>
            <w:proofErr w:type="spellStart"/>
            <w:r w:rsidRPr="00B04898">
              <w:rPr>
                <w:rFonts w:asciiTheme="minorHAnsi" w:hAnsiTheme="minorHAnsi" w:cstheme="minorHAnsi"/>
                <w:i/>
                <w:sz w:val="20"/>
              </w:rPr>
              <w:t>exemplu</w:t>
            </w:r>
            <w:proofErr w:type="spellEnd"/>
            <w:r w:rsidRPr="00B04898">
              <w:rPr>
                <w:rFonts w:asciiTheme="minorHAnsi" w:hAnsiTheme="minorHAnsi" w:cstheme="minorHAnsi"/>
                <w:i/>
                <w:sz w:val="20"/>
              </w:rPr>
              <w:t xml:space="preserve"> UAT, membru </w:t>
            </w:r>
            <w:proofErr w:type="spellStart"/>
            <w:r w:rsidRPr="00B04898">
              <w:rPr>
                <w:rFonts w:asciiTheme="minorHAnsi" w:hAnsiTheme="minorHAnsi" w:cstheme="minorHAnsi"/>
                <w:i/>
                <w:sz w:val="20"/>
              </w:rPr>
              <w:t>în</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parteneriat</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doar</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pentru</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operațiuni</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aferente</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componentelor</w:t>
            </w:r>
            <w:proofErr w:type="spellEnd"/>
            <w:r w:rsidRPr="00B04898">
              <w:rPr>
                <w:rFonts w:asciiTheme="minorHAnsi" w:hAnsiTheme="minorHAnsi" w:cstheme="minorHAnsi"/>
                <w:i/>
                <w:sz w:val="20"/>
              </w:rPr>
              <w:t xml:space="preserve"> de marketing, </w:t>
            </w:r>
            <w:proofErr w:type="spellStart"/>
            <w:r w:rsidRPr="00B04898">
              <w:rPr>
                <w:rFonts w:asciiTheme="minorHAnsi" w:hAnsiTheme="minorHAnsi" w:cstheme="minorHAnsi"/>
                <w:i/>
                <w:sz w:val="20"/>
              </w:rPr>
              <w:t>aplicații</w:t>
            </w:r>
            <w:proofErr w:type="spellEnd"/>
            <w:r w:rsidRPr="00B04898">
              <w:rPr>
                <w:rFonts w:asciiTheme="minorHAnsi" w:hAnsiTheme="minorHAnsi" w:cstheme="minorHAnsi"/>
                <w:i/>
                <w:sz w:val="20"/>
              </w:rPr>
              <w:t xml:space="preserve"> software, </w:t>
            </w:r>
            <w:proofErr w:type="spellStart"/>
            <w:r w:rsidRPr="00B04898">
              <w:rPr>
                <w:rFonts w:asciiTheme="minorHAnsi" w:hAnsiTheme="minorHAnsi" w:cstheme="minorHAnsi"/>
                <w:i/>
                <w:sz w:val="20"/>
              </w:rPr>
              <w:lastRenderedPageBreak/>
              <w:t>comercializare</w:t>
            </w:r>
            <w:proofErr w:type="spellEnd"/>
            <w:r w:rsidRPr="00B04898">
              <w:rPr>
                <w:rFonts w:asciiTheme="minorHAnsi" w:hAnsiTheme="minorHAnsi" w:cstheme="minorHAnsi"/>
                <w:i/>
                <w:sz w:val="20"/>
              </w:rPr>
              <w:t xml:space="preserve"> (ex: magazine, </w:t>
            </w:r>
            <w:proofErr w:type="spellStart"/>
            <w:r w:rsidRPr="00B04898">
              <w:rPr>
                <w:rFonts w:asciiTheme="minorHAnsi" w:hAnsiTheme="minorHAnsi" w:cstheme="minorHAnsi"/>
                <w:i/>
                <w:sz w:val="20"/>
              </w:rPr>
              <w:t>piețe</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standuri</w:t>
            </w:r>
            <w:proofErr w:type="spellEnd"/>
            <w:r w:rsidRPr="00B04898">
              <w:rPr>
                <w:rFonts w:asciiTheme="minorHAnsi" w:hAnsiTheme="minorHAnsi" w:cstheme="minorHAnsi"/>
                <w:i/>
                <w:sz w:val="20"/>
              </w:rPr>
              <w:t xml:space="preserve"> transport </w:t>
            </w:r>
            <w:proofErr w:type="spellStart"/>
            <w:r w:rsidRPr="00B04898">
              <w:rPr>
                <w:rFonts w:asciiTheme="minorHAnsi" w:hAnsiTheme="minorHAnsi" w:cstheme="minorHAnsi"/>
                <w:i/>
                <w:sz w:val="20"/>
              </w:rPr>
              <w:t>marfă</w:t>
            </w:r>
            <w:proofErr w:type="spellEnd"/>
            <w:r w:rsidRPr="00B04898">
              <w:rPr>
                <w:rFonts w:asciiTheme="minorHAnsi" w:hAnsiTheme="minorHAnsi" w:cstheme="minorHAnsi"/>
                <w:i/>
                <w:sz w:val="20"/>
              </w:rPr>
              <w:t>/</w:t>
            </w:r>
            <w:proofErr w:type="spellStart"/>
            <w:r w:rsidRPr="00B04898">
              <w:rPr>
                <w:rFonts w:asciiTheme="minorHAnsi" w:hAnsiTheme="minorHAnsi" w:cstheme="minorHAnsi"/>
                <w:i/>
                <w:sz w:val="20"/>
              </w:rPr>
              <w:t>promovare</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pentru</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fermierii</w:t>
            </w:r>
            <w:proofErr w:type="spellEnd"/>
            <w:r w:rsidRPr="00B04898">
              <w:rPr>
                <w:rFonts w:asciiTheme="minorHAnsi" w:hAnsiTheme="minorHAnsi" w:cstheme="minorHAnsi"/>
                <w:i/>
                <w:sz w:val="20"/>
              </w:rPr>
              <w:t>/</w:t>
            </w:r>
            <w:proofErr w:type="spellStart"/>
            <w:r w:rsidRPr="00B04898">
              <w:rPr>
                <w:rFonts w:asciiTheme="minorHAnsi" w:hAnsiTheme="minorHAnsi" w:cstheme="minorHAnsi"/>
                <w:i/>
                <w:sz w:val="20"/>
              </w:rPr>
              <w:t>procesatorii</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din</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cadrul</w:t>
            </w:r>
            <w:proofErr w:type="spellEnd"/>
            <w:r w:rsidRPr="00B04898">
              <w:rPr>
                <w:rFonts w:asciiTheme="minorHAnsi" w:hAnsiTheme="minorHAnsi" w:cstheme="minorHAnsi"/>
                <w:i/>
                <w:sz w:val="20"/>
              </w:rPr>
              <w:t xml:space="preserve"> </w:t>
            </w:r>
            <w:proofErr w:type="spellStart"/>
            <w:r w:rsidRPr="00B04898">
              <w:rPr>
                <w:rFonts w:asciiTheme="minorHAnsi" w:hAnsiTheme="minorHAnsi" w:cstheme="minorHAnsi"/>
                <w:i/>
                <w:sz w:val="20"/>
              </w:rPr>
              <w:t>parteneriatului</w:t>
            </w:r>
            <w:proofErr w:type="spellEnd"/>
            <w:r w:rsidRPr="00B04898">
              <w:rPr>
                <w:rFonts w:asciiTheme="minorHAnsi" w:hAnsiTheme="minorHAnsi" w:cstheme="minorHAnsi"/>
                <w:i/>
                <w:sz w:val="20"/>
              </w:rPr>
              <w:t>.</w:t>
            </w:r>
          </w:p>
          <w:p w14:paraId="1FC12328" w14:textId="77777777" w:rsidR="001C6F9E" w:rsidRPr="00B04898" w:rsidRDefault="001C6F9E" w:rsidP="006600EA">
            <w:pPr>
              <w:pStyle w:val="xl61"/>
              <w:pBdr>
                <w:left w:val="none" w:sz="0" w:space="0" w:color="auto"/>
              </w:pBdr>
              <w:spacing w:before="0" w:beforeAutospacing="0" w:after="0" w:afterAutospacing="0"/>
              <w:rPr>
                <w:rFonts w:asciiTheme="minorHAnsi" w:hAnsiTheme="minorHAnsi" w:cstheme="minorHAnsi"/>
                <w:bCs/>
                <w:i/>
                <w:sz w:val="20"/>
                <w:lang w:val="ro-RO"/>
              </w:rPr>
            </w:pPr>
            <w:r w:rsidRPr="00B04898">
              <w:rPr>
                <w:rFonts w:asciiTheme="minorHAnsi" w:hAnsiTheme="minorHAnsi" w:cstheme="minorHAnsi"/>
                <w:bCs/>
                <w:i/>
                <w:sz w:val="20"/>
                <w:lang w:val="ro-RO"/>
              </w:rPr>
              <w:t xml:space="preserve">În cazul proiectelor sprijinite în cadrul </w:t>
            </w:r>
            <w:r w:rsidR="006600EA" w:rsidRPr="00B04898">
              <w:rPr>
                <w:rFonts w:asciiTheme="minorHAnsi" w:hAnsiTheme="minorHAnsi" w:cstheme="minorHAnsi"/>
                <w:bCs/>
                <w:i/>
                <w:sz w:val="20"/>
                <w:lang w:val="ro-RO"/>
              </w:rPr>
              <w:t xml:space="preserve">măsurii M7/1B </w:t>
            </w:r>
            <w:r w:rsidRPr="00B04898">
              <w:rPr>
                <w:rFonts w:asciiTheme="minorHAnsi" w:hAnsiTheme="minorHAnsi" w:cstheme="minorHAnsi"/>
                <w:bCs/>
                <w:i/>
                <w:sz w:val="20"/>
                <w:lang w:val="ro-RO"/>
              </w:rPr>
              <w:t>care prevăd și investiții aferente submăsurilor de mai sus este necesar, în principal, îndeplinirea condițiilor legate de intensitatea sprijinului și de condiții ce survin din legislația națională (norme sanitare și de mediu, legislație construcții etc.). În cazuri justificate evaluatorul poate solicita documente suplimentare.</w:t>
            </w:r>
          </w:p>
          <w:p w14:paraId="4F6E6B67" w14:textId="77777777" w:rsidR="001C6F9E" w:rsidRPr="00B04898" w:rsidRDefault="001C6F9E" w:rsidP="006600EA">
            <w:pPr>
              <w:pStyle w:val="xl61"/>
              <w:pBdr>
                <w:left w:val="none" w:sz="0" w:space="0" w:color="auto"/>
              </w:pBdr>
              <w:spacing w:before="0" w:beforeAutospacing="0" w:after="0" w:afterAutospacing="0"/>
              <w:rPr>
                <w:rFonts w:asciiTheme="minorHAnsi" w:hAnsiTheme="minorHAnsi" w:cstheme="minorHAnsi"/>
                <w:bCs/>
                <w:i/>
                <w:sz w:val="20"/>
                <w:lang w:val="ro-RO"/>
              </w:rPr>
            </w:pPr>
          </w:p>
          <w:p w14:paraId="5A1B3F42" w14:textId="77777777" w:rsidR="001C6F9E" w:rsidRPr="00B04898" w:rsidRDefault="001C6F9E" w:rsidP="006600EA">
            <w:pPr>
              <w:pStyle w:val="xl61"/>
              <w:pBdr>
                <w:left w:val="none" w:sz="0" w:space="0" w:color="auto"/>
              </w:pBdr>
              <w:spacing w:before="0" w:beforeAutospacing="0" w:after="0" w:afterAutospacing="0"/>
              <w:rPr>
                <w:rFonts w:asciiTheme="minorHAnsi" w:hAnsiTheme="minorHAnsi" w:cstheme="minorHAnsi"/>
                <w:bCs/>
                <w:i/>
                <w:sz w:val="20"/>
                <w:lang w:val="ro-RO"/>
              </w:rPr>
            </w:pPr>
            <w:r w:rsidRPr="00B04898">
              <w:rPr>
                <w:rFonts w:asciiTheme="minorHAnsi" w:hAnsiTheme="minorHAnsi" w:cstheme="minorHAnsi"/>
                <w:bCs/>
                <w:i/>
                <w:sz w:val="20"/>
                <w:lang w:val="ro-RO"/>
              </w:rPr>
              <w:t xml:space="preserve">Astfel, condiții aplicabile </w:t>
            </w:r>
            <w:proofErr w:type="spellStart"/>
            <w:r w:rsidRPr="00B04898">
              <w:rPr>
                <w:rFonts w:asciiTheme="minorHAnsi" w:hAnsiTheme="minorHAnsi" w:cstheme="minorHAnsi"/>
                <w:bCs/>
                <w:i/>
                <w:sz w:val="20"/>
                <w:lang w:val="ro-RO"/>
              </w:rPr>
              <w:t>sM</w:t>
            </w:r>
            <w:proofErr w:type="spellEnd"/>
            <w:r w:rsidRPr="00B04898">
              <w:rPr>
                <w:rFonts w:asciiTheme="minorHAnsi" w:hAnsiTheme="minorHAnsi" w:cstheme="minorHAnsi"/>
                <w:bCs/>
                <w:i/>
                <w:sz w:val="20"/>
                <w:lang w:val="ro-RO"/>
              </w:rPr>
              <w:t xml:space="preserve"> 4.1, 4.1a, 4.2, 4.2a precum dimensiunea exploatației de minimum 8000 SO, statutul de fermier sau IMM, profitul mediu anual mai mic de 4 ori decât valoarea sprijinului solicitat, viabilitatea economică etc. nu se aplică pentru partenerii care vor efectua/beneficia de investițiile aferente submăsurilor de mai sus.</w:t>
            </w:r>
          </w:p>
          <w:p w14:paraId="6256B5F2" w14:textId="77777777" w:rsidR="001C6F9E" w:rsidRPr="00B04898" w:rsidRDefault="001C6F9E" w:rsidP="006600EA">
            <w:pPr>
              <w:pStyle w:val="xl61"/>
              <w:pBdr>
                <w:left w:val="none" w:sz="0" w:space="0" w:color="auto"/>
              </w:pBdr>
              <w:spacing w:before="0" w:beforeAutospacing="0" w:after="0" w:afterAutospacing="0"/>
              <w:rPr>
                <w:rFonts w:asciiTheme="minorHAnsi" w:hAnsiTheme="minorHAnsi" w:cstheme="minorHAnsi"/>
                <w:bCs/>
                <w:i/>
                <w:sz w:val="20"/>
                <w:lang w:val="ro-RO"/>
              </w:rPr>
            </w:pPr>
          </w:p>
          <w:p w14:paraId="338EDF21" w14:textId="77777777" w:rsidR="001C6F9E" w:rsidRPr="00B04898" w:rsidRDefault="001C6F9E" w:rsidP="006600EA">
            <w:pPr>
              <w:pStyle w:val="xl61"/>
              <w:pBdr>
                <w:left w:val="none" w:sz="0" w:space="0" w:color="auto"/>
              </w:pBdr>
              <w:spacing w:before="0" w:beforeAutospacing="0" w:after="0" w:afterAutospacing="0"/>
              <w:rPr>
                <w:rFonts w:asciiTheme="minorHAnsi" w:hAnsiTheme="minorHAnsi" w:cstheme="minorHAnsi"/>
                <w:bCs/>
                <w:i/>
                <w:sz w:val="20"/>
                <w:lang w:val="ro-RO"/>
              </w:rPr>
            </w:pPr>
            <w:r w:rsidRPr="00B04898">
              <w:rPr>
                <w:rFonts w:asciiTheme="minorHAnsi" w:hAnsiTheme="minorHAnsi" w:cstheme="minorHAnsi"/>
                <w:bCs/>
                <w:i/>
                <w:sz w:val="20"/>
                <w:lang w:val="ro-RO"/>
              </w:rPr>
              <w:t>În funcție de specificul investiției (4.1, 4.1a, 4.2, 4.2a) evaluatorul poate solicita documente suplimentare în cazul în care le consideră necesare în evaluarea proiectului.</w:t>
            </w:r>
          </w:p>
          <w:p w14:paraId="0B12C324" w14:textId="77777777" w:rsidR="001C6F9E" w:rsidRPr="00B04898" w:rsidRDefault="001C6F9E" w:rsidP="006600EA">
            <w:pPr>
              <w:pStyle w:val="xl61"/>
              <w:pBdr>
                <w:left w:val="none" w:sz="0" w:space="0" w:color="auto"/>
              </w:pBdr>
              <w:spacing w:before="0" w:beforeAutospacing="0" w:after="0" w:afterAutospacing="0"/>
              <w:rPr>
                <w:rFonts w:asciiTheme="minorHAnsi" w:hAnsiTheme="minorHAnsi" w:cstheme="minorHAnsi"/>
                <w:bCs/>
                <w:i/>
                <w:sz w:val="20"/>
                <w:lang w:val="ro-RO"/>
              </w:rPr>
            </w:pPr>
          </w:p>
          <w:p w14:paraId="69D500DC" w14:textId="77777777" w:rsidR="001C6F9E" w:rsidRPr="00B04898" w:rsidRDefault="001C6F9E" w:rsidP="006600EA">
            <w:pPr>
              <w:pStyle w:val="xl61"/>
              <w:pBdr>
                <w:left w:val="none" w:sz="0" w:space="0" w:color="auto"/>
              </w:pBdr>
              <w:spacing w:before="0" w:beforeAutospacing="0" w:after="0" w:afterAutospacing="0"/>
              <w:rPr>
                <w:rFonts w:asciiTheme="minorHAnsi" w:hAnsiTheme="minorHAnsi" w:cstheme="minorHAnsi"/>
                <w:bCs/>
                <w:i/>
                <w:sz w:val="20"/>
                <w:lang w:val="ro-RO"/>
              </w:rPr>
            </w:pPr>
            <w:r w:rsidRPr="00B04898">
              <w:rPr>
                <w:rFonts w:asciiTheme="minorHAnsi" w:hAnsiTheme="minorHAnsi" w:cstheme="minorHAnsi"/>
                <w:i/>
                <w:sz w:val="20"/>
                <w:lang w:val="ro-RO"/>
              </w:rPr>
              <w:t>În lipsa unor informații clare, expertul poate solicita</w:t>
            </w:r>
            <w:r w:rsidRPr="00B04898">
              <w:rPr>
                <w:rFonts w:asciiTheme="minorHAnsi" w:hAnsiTheme="minorHAnsi" w:cstheme="minorHAnsi"/>
                <w:sz w:val="20"/>
                <w:lang w:val="ro-RO"/>
              </w:rPr>
              <w:t xml:space="preserve"> </w:t>
            </w:r>
            <w:r w:rsidRPr="00B04898">
              <w:rPr>
                <w:rFonts w:asciiTheme="minorHAnsi" w:hAnsiTheme="minorHAnsi" w:cstheme="minorHAnsi"/>
                <w:bCs/>
                <w:i/>
                <w:sz w:val="20"/>
                <w:lang w:val="ro-RO"/>
              </w:rPr>
              <w:t>Documentele de  înființare ale membrilor/documente echivalente sau Acte de identitate.</w:t>
            </w:r>
          </w:p>
          <w:p w14:paraId="2B8EEE63" w14:textId="77777777" w:rsidR="001C6F9E" w:rsidRPr="00B04898" w:rsidRDefault="001C6F9E" w:rsidP="006600EA">
            <w:pPr>
              <w:pStyle w:val="xl61"/>
              <w:pBdr>
                <w:left w:val="none" w:sz="0" w:space="0" w:color="auto"/>
              </w:pBdr>
              <w:spacing w:before="0" w:beforeAutospacing="0" w:after="0" w:afterAutospacing="0"/>
              <w:rPr>
                <w:rFonts w:asciiTheme="minorHAnsi" w:hAnsiTheme="minorHAnsi" w:cstheme="minorHAnsi"/>
                <w:bCs/>
                <w:i/>
                <w:sz w:val="20"/>
                <w:lang w:val="ro-RO"/>
              </w:rPr>
            </w:pPr>
          </w:p>
          <w:p w14:paraId="255C061C" w14:textId="77777777" w:rsidR="001C6F9E" w:rsidRPr="00B04898" w:rsidRDefault="001C6F9E" w:rsidP="006600EA">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bCs/>
                <w:i/>
                <w:sz w:val="20"/>
                <w:szCs w:val="20"/>
                <w:lang w:val="ro-RO"/>
              </w:rPr>
              <w:t>În cazul în care solicitantul nu a realizat o diferențiere a acțiunilor specifice 4.1, 4.1a și/sau 4.2, 4.2a și nu a atașat Cererii de Finanțare documentele/toate documentele aferente investițiilor tipice submăsurilor 4.1, 4.1a și/sau 4.2, 4.2a (</w:t>
            </w:r>
            <w:r w:rsidRPr="00B04898">
              <w:rPr>
                <w:rFonts w:asciiTheme="minorHAnsi" w:hAnsiTheme="minorHAnsi" w:cstheme="minorHAnsi"/>
                <w:i/>
                <w:sz w:val="20"/>
                <w:szCs w:val="20"/>
                <w:lang w:val="pt-BR"/>
              </w:rPr>
              <w:t xml:space="preserve">Documentele aferente terenului agricol, Documentele aferente efectivului de animale, Documentele eliberate pentru imobilul pe care sunt/se vor realiza investițiile), </w:t>
            </w:r>
            <w:r w:rsidRPr="00B04898">
              <w:rPr>
                <w:rFonts w:asciiTheme="minorHAnsi" w:hAnsiTheme="minorHAnsi" w:cstheme="minorHAnsi"/>
                <w:bCs/>
                <w:i/>
                <w:sz w:val="20"/>
                <w:szCs w:val="20"/>
                <w:lang w:val="ro-RO"/>
              </w:rPr>
              <w:t>acesta</w:t>
            </w:r>
            <w:r w:rsidRPr="00B04898">
              <w:rPr>
                <w:rFonts w:asciiTheme="minorHAnsi" w:hAnsiTheme="minorHAnsi" w:cstheme="minorHAnsi"/>
                <w:bCs/>
                <w:i/>
                <w:sz w:val="20"/>
                <w:szCs w:val="20"/>
                <w:lang w:val="ro-RO" w:eastAsia="fr-FR"/>
              </w:rPr>
              <w:t xml:space="preserve"> va menționa </w:t>
            </w:r>
            <w:r w:rsidRPr="00B04898">
              <w:rPr>
                <w:rFonts w:asciiTheme="minorHAnsi" w:hAnsiTheme="minorHAnsi" w:cstheme="minorHAnsi"/>
                <w:bCs/>
                <w:i/>
                <w:sz w:val="20"/>
                <w:szCs w:val="20"/>
                <w:lang w:val="ro-RO"/>
              </w:rPr>
              <w:t>în cadrul Solicitării de informații suplimentare</w:t>
            </w:r>
            <w:r w:rsidRPr="00B04898">
              <w:rPr>
                <w:rFonts w:asciiTheme="minorHAnsi" w:hAnsiTheme="minorHAnsi" w:cstheme="minorHAnsi"/>
                <w:bCs/>
                <w:i/>
                <w:sz w:val="20"/>
                <w:szCs w:val="20"/>
                <w:lang w:val="ro-RO" w:eastAsia="fr-FR"/>
              </w:rPr>
              <w:t xml:space="preserve"> Lista de documente</w:t>
            </w:r>
            <w:r w:rsidRPr="00B04898">
              <w:rPr>
                <w:rFonts w:asciiTheme="minorHAnsi" w:hAnsiTheme="minorHAnsi" w:cstheme="minorHAnsi"/>
                <w:bCs/>
                <w:i/>
                <w:sz w:val="20"/>
                <w:szCs w:val="20"/>
                <w:lang w:val="ro-RO"/>
              </w:rPr>
              <w:t xml:space="preserve"> ce va trebui depusă de către solicitant. </w:t>
            </w:r>
          </w:p>
          <w:p w14:paraId="56633836" w14:textId="77777777" w:rsidR="001C6F9E" w:rsidRPr="00B04898" w:rsidRDefault="001C6F9E" w:rsidP="006600EA">
            <w:pPr>
              <w:pStyle w:val="xl61"/>
              <w:pBdr>
                <w:left w:val="none" w:sz="0" w:space="0" w:color="auto"/>
              </w:pBdr>
              <w:spacing w:before="0" w:beforeAutospacing="0" w:after="0" w:afterAutospacing="0"/>
              <w:rPr>
                <w:rFonts w:asciiTheme="minorHAnsi" w:hAnsiTheme="minorHAnsi" w:cstheme="minorHAnsi"/>
                <w:bCs/>
                <w:i/>
                <w:sz w:val="20"/>
                <w:lang w:val="ro-RO"/>
              </w:rPr>
            </w:pPr>
            <w:r w:rsidRPr="00B04898">
              <w:rPr>
                <w:rFonts w:asciiTheme="minorHAnsi" w:hAnsiTheme="minorHAnsi" w:cstheme="minorHAnsi"/>
                <w:bCs/>
                <w:i/>
                <w:sz w:val="20"/>
                <w:lang w:val="ro-RO"/>
              </w:rPr>
              <w:t>În cazul în care solicitantul nu răspunde la solicitare, Cererea de finanțare va fi declarată neeligibilă.</w:t>
            </w:r>
          </w:p>
          <w:p w14:paraId="377059DE" w14:textId="77777777" w:rsidR="001C6F9E" w:rsidRPr="00B04898" w:rsidRDefault="001C6F9E" w:rsidP="00157051">
            <w:pPr>
              <w:pStyle w:val="xl61"/>
              <w:pBdr>
                <w:left w:val="none" w:sz="0" w:space="0" w:color="auto"/>
              </w:pBdr>
              <w:spacing w:before="0" w:beforeAutospacing="0" w:after="0" w:afterAutospacing="0"/>
              <w:rPr>
                <w:rFonts w:asciiTheme="minorHAnsi" w:hAnsiTheme="minorHAnsi" w:cstheme="minorHAnsi"/>
                <w:bCs/>
                <w:i/>
                <w:sz w:val="20"/>
                <w:lang w:val="ro-RO"/>
              </w:rPr>
            </w:pPr>
          </w:p>
        </w:tc>
      </w:tr>
    </w:tbl>
    <w:p w14:paraId="318986D7" w14:textId="184103D0" w:rsidR="00273648" w:rsidRPr="003E7D82" w:rsidRDefault="001C6F9E" w:rsidP="001C6F9E">
      <w:pPr>
        <w:tabs>
          <w:tab w:val="left" w:pos="360"/>
        </w:tabs>
        <w:jc w:val="both"/>
        <w:rPr>
          <w:rFonts w:asciiTheme="minorHAnsi" w:hAnsiTheme="minorHAnsi" w:cstheme="minorHAnsi"/>
          <w:sz w:val="20"/>
          <w:szCs w:val="20"/>
        </w:rPr>
      </w:pPr>
      <w:r w:rsidRPr="00B04898">
        <w:rPr>
          <w:rFonts w:asciiTheme="minorHAnsi" w:hAnsiTheme="minorHAnsi" w:cstheme="minorHAnsi"/>
          <w:sz w:val="20"/>
          <w:szCs w:val="20"/>
          <w:lang w:val="it-IT"/>
        </w:rPr>
        <w:lastRenderedPageBreak/>
        <w:t>Dacă în urma verificării efectuate în conformitate cu precizările din coloana “puncte de verificat” expertul constată că solicitantul se încadrează în categoria b</w:t>
      </w:r>
      <w:r w:rsidR="006600EA" w:rsidRPr="00B04898">
        <w:rPr>
          <w:rFonts w:asciiTheme="minorHAnsi" w:hAnsiTheme="minorHAnsi" w:cstheme="minorHAnsi"/>
          <w:sz w:val="20"/>
          <w:szCs w:val="20"/>
          <w:lang w:val="it-IT"/>
        </w:rPr>
        <w:t xml:space="preserve">eneficiarilor eligibili pentru </w:t>
      </w:r>
      <w:r w:rsidRPr="00B04898">
        <w:rPr>
          <w:rFonts w:asciiTheme="minorHAnsi" w:hAnsiTheme="minorHAnsi" w:cstheme="minorHAnsi"/>
          <w:sz w:val="20"/>
          <w:szCs w:val="20"/>
          <w:lang w:val="it-IT"/>
        </w:rPr>
        <w:t xml:space="preserve">măsura </w:t>
      </w:r>
      <w:r w:rsidR="006600EA" w:rsidRPr="00B04898">
        <w:rPr>
          <w:rFonts w:asciiTheme="minorHAnsi" w:hAnsiTheme="minorHAnsi" w:cstheme="minorHAnsi"/>
          <w:sz w:val="20"/>
          <w:szCs w:val="20"/>
          <w:lang w:val="it-IT"/>
        </w:rPr>
        <w:t>M7/1B</w:t>
      </w:r>
      <w:r w:rsidRPr="00B04898">
        <w:rPr>
          <w:rFonts w:asciiTheme="minorHAnsi" w:hAnsiTheme="minorHAnsi" w:cstheme="minorHAnsi"/>
          <w:sz w:val="20"/>
          <w:szCs w:val="20"/>
          <w:lang w:val="it-IT"/>
        </w:rPr>
        <w:t xml:space="preserve">, va bifa căsuţa corespunzatoare categoriei reprezentată de solicitant şi caseta “da” pentru verificare. În caz contrar se va bifa “nu”, criteriul fiind declarat neîndeplinit. </w:t>
      </w:r>
      <w:proofErr w:type="spellStart"/>
      <w:r w:rsidRPr="00B04898">
        <w:rPr>
          <w:rFonts w:asciiTheme="minorHAnsi" w:hAnsiTheme="minorHAnsi" w:cstheme="minorHAnsi"/>
          <w:bCs/>
          <w:sz w:val="20"/>
          <w:szCs w:val="20"/>
        </w:rPr>
        <w:t>Verificarea</w:t>
      </w:r>
      <w:proofErr w:type="spellEnd"/>
      <w:r w:rsidRPr="00B04898">
        <w:rPr>
          <w:rFonts w:asciiTheme="minorHAnsi" w:hAnsiTheme="minorHAnsi" w:cstheme="minorHAnsi"/>
          <w:bCs/>
          <w:sz w:val="20"/>
          <w:szCs w:val="20"/>
        </w:rPr>
        <w:t xml:space="preserve"> </w:t>
      </w:r>
      <w:proofErr w:type="spellStart"/>
      <w:r w:rsidRPr="00B04898">
        <w:rPr>
          <w:rFonts w:asciiTheme="minorHAnsi" w:hAnsiTheme="minorHAnsi" w:cstheme="minorHAnsi"/>
          <w:bCs/>
          <w:sz w:val="20"/>
          <w:szCs w:val="20"/>
        </w:rPr>
        <w:t>îndeplinirii</w:t>
      </w:r>
      <w:proofErr w:type="spellEnd"/>
      <w:r w:rsidRPr="00B04898">
        <w:rPr>
          <w:rFonts w:asciiTheme="minorHAnsi" w:hAnsiTheme="minorHAnsi" w:cstheme="minorHAnsi"/>
          <w:bCs/>
          <w:sz w:val="20"/>
          <w:szCs w:val="20"/>
        </w:rPr>
        <w:t xml:space="preserve"> </w:t>
      </w:r>
      <w:proofErr w:type="spellStart"/>
      <w:r w:rsidRPr="00B04898">
        <w:rPr>
          <w:rFonts w:asciiTheme="minorHAnsi" w:hAnsiTheme="minorHAnsi" w:cstheme="minorHAnsi"/>
          <w:bCs/>
          <w:sz w:val="20"/>
          <w:szCs w:val="20"/>
        </w:rPr>
        <w:t>acestui</w:t>
      </w:r>
      <w:proofErr w:type="spellEnd"/>
      <w:r w:rsidRPr="00B04898">
        <w:rPr>
          <w:rFonts w:asciiTheme="minorHAnsi" w:hAnsiTheme="minorHAnsi" w:cstheme="minorHAnsi"/>
          <w:bCs/>
          <w:sz w:val="20"/>
          <w:szCs w:val="20"/>
        </w:rPr>
        <w:t xml:space="preserve"> </w:t>
      </w:r>
      <w:proofErr w:type="spellStart"/>
      <w:r w:rsidRPr="00B04898">
        <w:rPr>
          <w:rFonts w:asciiTheme="minorHAnsi" w:hAnsiTheme="minorHAnsi" w:cstheme="minorHAnsi"/>
          <w:bCs/>
          <w:sz w:val="20"/>
          <w:szCs w:val="20"/>
        </w:rPr>
        <w:t>criteriu</w:t>
      </w:r>
      <w:proofErr w:type="spellEnd"/>
      <w:r w:rsidRPr="00B04898">
        <w:rPr>
          <w:rFonts w:asciiTheme="minorHAnsi" w:hAnsiTheme="minorHAnsi" w:cstheme="minorHAnsi"/>
          <w:bCs/>
          <w:sz w:val="20"/>
          <w:szCs w:val="20"/>
        </w:rPr>
        <w:t xml:space="preserve"> se </w:t>
      </w:r>
      <w:proofErr w:type="spellStart"/>
      <w:r w:rsidRPr="00B04898">
        <w:rPr>
          <w:rFonts w:asciiTheme="minorHAnsi" w:hAnsiTheme="minorHAnsi" w:cstheme="minorHAnsi"/>
          <w:bCs/>
          <w:sz w:val="20"/>
          <w:szCs w:val="20"/>
        </w:rPr>
        <w:t>reia</w:t>
      </w:r>
      <w:proofErr w:type="spellEnd"/>
      <w:r w:rsidRPr="00B04898">
        <w:rPr>
          <w:rFonts w:asciiTheme="minorHAnsi" w:hAnsiTheme="minorHAnsi" w:cstheme="minorHAnsi"/>
          <w:bCs/>
          <w:sz w:val="20"/>
          <w:szCs w:val="20"/>
        </w:rPr>
        <w:t xml:space="preserve"> la </w:t>
      </w:r>
      <w:proofErr w:type="spellStart"/>
      <w:r w:rsidRPr="00B04898">
        <w:rPr>
          <w:rFonts w:asciiTheme="minorHAnsi" w:hAnsiTheme="minorHAnsi" w:cstheme="minorHAnsi"/>
          <w:bCs/>
          <w:sz w:val="20"/>
          <w:szCs w:val="20"/>
        </w:rPr>
        <w:t>etapa</w:t>
      </w:r>
      <w:proofErr w:type="spellEnd"/>
      <w:r w:rsidRPr="00B04898">
        <w:rPr>
          <w:rFonts w:asciiTheme="minorHAnsi" w:hAnsiTheme="minorHAnsi" w:cstheme="minorHAnsi"/>
          <w:bCs/>
          <w:sz w:val="20"/>
          <w:szCs w:val="20"/>
        </w:rPr>
        <w:t xml:space="preserve"> </w:t>
      </w:r>
      <w:proofErr w:type="spellStart"/>
      <w:r w:rsidRPr="00B04898">
        <w:rPr>
          <w:rFonts w:asciiTheme="minorHAnsi" w:hAnsiTheme="minorHAnsi" w:cstheme="minorHAnsi"/>
          <w:bCs/>
          <w:sz w:val="20"/>
          <w:szCs w:val="20"/>
        </w:rPr>
        <w:t>semnării</w:t>
      </w:r>
      <w:proofErr w:type="spellEnd"/>
      <w:r w:rsidRPr="00B04898">
        <w:rPr>
          <w:rFonts w:asciiTheme="minorHAnsi" w:hAnsiTheme="minorHAnsi" w:cstheme="minorHAnsi"/>
          <w:bCs/>
          <w:sz w:val="20"/>
          <w:szCs w:val="20"/>
        </w:rPr>
        <w:t xml:space="preserve"> </w:t>
      </w:r>
      <w:proofErr w:type="spellStart"/>
      <w:r w:rsidRPr="00B04898">
        <w:rPr>
          <w:rFonts w:asciiTheme="minorHAnsi" w:hAnsiTheme="minorHAnsi" w:cstheme="minorHAnsi"/>
          <w:bCs/>
          <w:sz w:val="20"/>
          <w:szCs w:val="20"/>
        </w:rPr>
        <w:t>contractului</w:t>
      </w:r>
      <w:proofErr w:type="spellEnd"/>
      <w:r w:rsidRPr="00B04898">
        <w:rPr>
          <w:rFonts w:asciiTheme="minorHAnsi" w:hAnsiTheme="minorHAnsi" w:cstheme="minorHAnsi"/>
          <w:bCs/>
          <w:sz w:val="20"/>
          <w:szCs w:val="20"/>
        </w:rPr>
        <w:t xml:space="preserve">, </w:t>
      </w:r>
      <w:proofErr w:type="spellStart"/>
      <w:r w:rsidRPr="00B04898">
        <w:rPr>
          <w:rFonts w:asciiTheme="minorHAnsi" w:hAnsiTheme="minorHAnsi" w:cstheme="minorHAnsi"/>
          <w:bCs/>
          <w:sz w:val="20"/>
          <w:szCs w:val="20"/>
        </w:rPr>
        <w:t>când</w:t>
      </w:r>
      <w:proofErr w:type="spellEnd"/>
      <w:r w:rsidRPr="00B04898">
        <w:rPr>
          <w:rFonts w:asciiTheme="minorHAnsi" w:hAnsiTheme="minorHAnsi" w:cstheme="minorHAnsi"/>
          <w:bCs/>
          <w:sz w:val="20"/>
          <w:szCs w:val="20"/>
        </w:rPr>
        <w:t xml:space="preserve"> se </w:t>
      </w:r>
      <w:proofErr w:type="spellStart"/>
      <w:r w:rsidRPr="00B04898">
        <w:rPr>
          <w:rFonts w:asciiTheme="minorHAnsi" w:hAnsiTheme="minorHAnsi" w:cstheme="minorHAnsi"/>
          <w:bCs/>
          <w:sz w:val="20"/>
          <w:szCs w:val="20"/>
        </w:rPr>
        <w:t>completează</w:t>
      </w:r>
      <w:proofErr w:type="spellEnd"/>
      <w:r w:rsidRPr="00B04898">
        <w:rPr>
          <w:rFonts w:asciiTheme="minorHAnsi" w:hAnsiTheme="minorHAnsi" w:cstheme="minorHAnsi"/>
          <w:bCs/>
          <w:sz w:val="20"/>
          <w:szCs w:val="20"/>
        </w:rPr>
        <w:t xml:space="preserve"> </w:t>
      </w:r>
      <w:proofErr w:type="spellStart"/>
      <w:r w:rsidRPr="00B04898">
        <w:rPr>
          <w:rFonts w:asciiTheme="minorHAnsi" w:hAnsiTheme="minorHAnsi" w:cstheme="minorHAnsi"/>
          <w:bCs/>
          <w:sz w:val="20"/>
          <w:szCs w:val="20"/>
        </w:rPr>
        <w:t>aceste</w:t>
      </w:r>
      <w:proofErr w:type="spellEnd"/>
      <w:r w:rsidRPr="00B04898">
        <w:rPr>
          <w:rFonts w:asciiTheme="minorHAnsi" w:hAnsiTheme="minorHAnsi" w:cstheme="minorHAnsi"/>
          <w:bCs/>
          <w:sz w:val="20"/>
          <w:szCs w:val="20"/>
        </w:rPr>
        <w:t xml:space="preserve"> </w:t>
      </w:r>
      <w:proofErr w:type="spellStart"/>
      <w:r w:rsidRPr="00B04898">
        <w:rPr>
          <w:rFonts w:asciiTheme="minorHAnsi" w:hAnsiTheme="minorHAnsi" w:cstheme="minorHAnsi"/>
          <w:bCs/>
          <w:sz w:val="20"/>
          <w:szCs w:val="20"/>
        </w:rPr>
        <w:t>verificări</w:t>
      </w:r>
      <w:proofErr w:type="spellEnd"/>
      <w:r w:rsidRPr="00B04898">
        <w:rPr>
          <w:rFonts w:asciiTheme="minorHAnsi" w:hAnsiTheme="minorHAnsi" w:cstheme="minorHAnsi"/>
          <w:bCs/>
          <w:sz w:val="20"/>
          <w:szCs w:val="20"/>
        </w:rPr>
        <w:t xml:space="preserve"> cu </w:t>
      </w:r>
      <w:proofErr w:type="spellStart"/>
      <w:r w:rsidRPr="00B04898">
        <w:rPr>
          <w:rFonts w:asciiTheme="minorHAnsi" w:hAnsiTheme="minorHAnsi" w:cstheme="minorHAnsi"/>
          <w:bCs/>
          <w:sz w:val="20"/>
          <w:szCs w:val="20"/>
        </w:rPr>
        <w:t>analiza</w:t>
      </w:r>
      <w:proofErr w:type="spellEnd"/>
      <w:r w:rsidRPr="00B04898">
        <w:rPr>
          <w:rFonts w:asciiTheme="minorHAnsi" w:hAnsiTheme="minorHAnsi" w:cstheme="minorHAnsi"/>
          <w:bCs/>
          <w:sz w:val="20"/>
          <w:szCs w:val="20"/>
        </w:rPr>
        <w:t xml:space="preserve"> doc. 7, 8.1 </w:t>
      </w:r>
      <w:proofErr w:type="spellStart"/>
      <w:r w:rsidRPr="00B04898">
        <w:rPr>
          <w:rFonts w:asciiTheme="minorHAnsi" w:hAnsiTheme="minorHAnsi" w:cstheme="minorHAnsi"/>
          <w:bCs/>
          <w:sz w:val="20"/>
          <w:szCs w:val="20"/>
        </w:rPr>
        <w:t>si</w:t>
      </w:r>
      <w:proofErr w:type="spellEnd"/>
      <w:r w:rsidRPr="00B04898">
        <w:rPr>
          <w:rFonts w:asciiTheme="minorHAnsi" w:hAnsiTheme="minorHAnsi" w:cstheme="minorHAnsi"/>
          <w:bCs/>
          <w:sz w:val="20"/>
          <w:szCs w:val="20"/>
        </w:rPr>
        <w:t xml:space="preserve"> 8.2</w:t>
      </w:r>
      <w:r w:rsidRPr="00B04898">
        <w:rPr>
          <w:rFonts w:asciiTheme="minorHAnsi" w:hAnsiTheme="minorHAnsi" w:cstheme="minorHAnsi"/>
          <w:sz w:val="20"/>
          <w:szCs w:val="20"/>
        </w:rPr>
        <w:t>.</w:t>
      </w:r>
    </w:p>
    <w:p w14:paraId="7E79AF4A" w14:textId="77777777" w:rsidR="001C6F9E" w:rsidRPr="00B04898" w:rsidRDefault="00526297" w:rsidP="001C6F9E">
      <w:pPr>
        <w:widowControl w:val="0"/>
        <w:shd w:val="clear" w:color="auto" w:fill="FFFFFF"/>
        <w:tabs>
          <w:tab w:val="left" w:pos="720"/>
          <w:tab w:val="left" w:pos="9498"/>
        </w:tabs>
        <w:autoSpaceDE w:val="0"/>
        <w:autoSpaceDN w:val="0"/>
        <w:adjustRightInd w:val="0"/>
        <w:jc w:val="both"/>
        <w:rPr>
          <w:rFonts w:asciiTheme="minorHAnsi" w:hAnsiTheme="minorHAnsi" w:cstheme="minorHAnsi"/>
          <w:b/>
          <w:noProof/>
          <w:color w:val="FF0000"/>
          <w:sz w:val="20"/>
          <w:szCs w:val="20"/>
        </w:rPr>
      </w:pPr>
      <w:r w:rsidRPr="00B04898">
        <w:rPr>
          <w:rFonts w:asciiTheme="minorHAnsi" w:hAnsiTheme="minorHAnsi" w:cstheme="minorHAnsi"/>
          <w:b/>
          <w:color w:val="FF0000"/>
          <w:sz w:val="20"/>
          <w:szCs w:val="20"/>
          <w:lang w:val="ro-RO"/>
        </w:rPr>
        <w:t>EG2 -</w:t>
      </w:r>
      <w:r w:rsidRPr="00B04898">
        <w:rPr>
          <w:rFonts w:asciiTheme="minorHAnsi" w:hAnsiTheme="minorHAnsi" w:cstheme="minorHAnsi"/>
          <w:b/>
          <w:bCs/>
          <w:color w:val="FF0000"/>
          <w:sz w:val="20"/>
          <w:szCs w:val="20"/>
          <w:lang w:val="ro-RO" w:eastAsia="fr-FR"/>
        </w:rPr>
        <w:t xml:space="preserve"> </w:t>
      </w:r>
      <w:proofErr w:type="spellStart"/>
      <w:r w:rsidR="001C6F9E" w:rsidRPr="00B04898">
        <w:rPr>
          <w:rFonts w:asciiTheme="minorHAnsi" w:hAnsiTheme="minorHAnsi" w:cstheme="minorHAnsi"/>
          <w:b/>
          <w:color w:val="FF0000"/>
          <w:sz w:val="20"/>
          <w:szCs w:val="20"/>
        </w:rPr>
        <w:t>Solicitantul</w:t>
      </w:r>
      <w:proofErr w:type="spellEnd"/>
      <w:r w:rsidR="001C6F9E" w:rsidRPr="00B04898">
        <w:rPr>
          <w:rFonts w:asciiTheme="minorHAnsi" w:hAnsiTheme="minorHAnsi" w:cstheme="minorHAnsi"/>
          <w:b/>
          <w:color w:val="FF0000"/>
          <w:sz w:val="20"/>
          <w:szCs w:val="20"/>
        </w:rPr>
        <w:t xml:space="preserve"> </w:t>
      </w:r>
      <w:proofErr w:type="spellStart"/>
      <w:r w:rsidR="001C6F9E" w:rsidRPr="00B04898">
        <w:rPr>
          <w:rFonts w:asciiTheme="minorHAnsi" w:hAnsiTheme="minorHAnsi" w:cstheme="minorHAnsi"/>
          <w:b/>
          <w:color w:val="FF0000"/>
          <w:sz w:val="20"/>
          <w:szCs w:val="20"/>
        </w:rPr>
        <w:t>va</w:t>
      </w:r>
      <w:proofErr w:type="spellEnd"/>
      <w:r w:rsidR="001C6F9E" w:rsidRPr="00B04898">
        <w:rPr>
          <w:rFonts w:asciiTheme="minorHAnsi" w:hAnsiTheme="minorHAnsi" w:cstheme="minorHAnsi"/>
          <w:b/>
          <w:color w:val="FF0000"/>
          <w:sz w:val="20"/>
          <w:szCs w:val="20"/>
        </w:rPr>
        <w:t xml:space="preserve"> </w:t>
      </w:r>
      <w:proofErr w:type="spellStart"/>
      <w:r w:rsidR="001C6F9E" w:rsidRPr="00B04898">
        <w:rPr>
          <w:rFonts w:asciiTheme="minorHAnsi" w:hAnsiTheme="minorHAnsi" w:cstheme="minorHAnsi"/>
          <w:b/>
          <w:color w:val="FF0000"/>
          <w:sz w:val="20"/>
          <w:szCs w:val="20"/>
        </w:rPr>
        <w:t>depune</w:t>
      </w:r>
      <w:proofErr w:type="spellEnd"/>
      <w:r w:rsidR="001C6F9E" w:rsidRPr="00B04898">
        <w:rPr>
          <w:rFonts w:asciiTheme="minorHAnsi" w:hAnsiTheme="minorHAnsi" w:cstheme="minorHAnsi"/>
          <w:b/>
          <w:color w:val="FF0000"/>
          <w:sz w:val="20"/>
          <w:szCs w:val="20"/>
        </w:rPr>
        <w:t xml:space="preserve"> un </w:t>
      </w:r>
      <w:proofErr w:type="spellStart"/>
      <w:r w:rsidR="001C6F9E" w:rsidRPr="00B04898">
        <w:rPr>
          <w:rFonts w:asciiTheme="minorHAnsi" w:hAnsiTheme="minorHAnsi" w:cstheme="minorHAnsi"/>
          <w:b/>
          <w:color w:val="FF0000"/>
          <w:sz w:val="20"/>
          <w:szCs w:val="20"/>
        </w:rPr>
        <w:t>acord</w:t>
      </w:r>
      <w:proofErr w:type="spellEnd"/>
      <w:r w:rsidR="001C6F9E" w:rsidRPr="00B04898">
        <w:rPr>
          <w:rFonts w:asciiTheme="minorHAnsi" w:hAnsiTheme="minorHAnsi" w:cstheme="minorHAnsi"/>
          <w:b/>
          <w:color w:val="FF0000"/>
          <w:sz w:val="20"/>
          <w:szCs w:val="20"/>
        </w:rPr>
        <w:t xml:space="preserve"> de </w:t>
      </w:r>
      <w:proofErr w:type="spellStart"/>
      <w:r w:rsidR="001C6F9E" w:rsidRPr="00B04898">
        <w:rPr>
          <w:rFonts w:asciiTheme="minorHAnsi" w:hAnsiTheme="minorHAnsi" w:cstheme="minorHAnsi"/>
          <w:b/>
          <w:color w:val="FF0000"/>
          <w:sz w:val="20"/>
          <w:szCs w:val="20"/>
        </w:rPr>
        <w:t>cooperare</w:t>
      </w:r>
      <w:proofErr w:type="spellEnd"/>
      <w:r w:rsidR="001C6F9E" w:rsidRPr="00B04898">
        <w:rPr>
          <w:rFonts w:asciiTheme="minorHAnsi" w:hAnsiTheme="minorHAnsi" w:cstheme="minorHAnsi"/>
          <w:b/>
          <w:color w:val="FF0000"/>
          <w:sz w:val="20"/>
          <w:szCs w:val="20"/>
        </w:rPr>
        <w:t xml:space="preserve"> care face </w:t>
      </w:r>
      <w:proofErr w:type="spellStart"/>
      <w:r w:rsidR="001C6F9E" w:rsidRPr="00B04898">
        <w:rPr>
          <w:rFonts w:asciiTheme="minorHAnsi" w:hAnsiTheme="minorHAnsi" w:cstheme="minorHAnsi"/>
          <w:b/>
          <w:color w:val="FF0000"/>
          <w:sz w:val="20"/>
          <w:szCs w:val="20"/>
        </w:rPr>
        <w:t>referire</w:t>
      </w:r>
      <w:proofErr w:type="spellEnd"/>
      <w:r w:rsidR="001C6F9E" w:rsidRPr="00B04898">
        <w:rPr>
          <w:rFonts w:asciiTheme="minorHAnsi" w:hAnsiTheme="minorHAnsi" w:cstheme="minorHAnsi"/>
          <w:b/>
          <w:color w:val="FF0000"/>
          <w:sz w:val="20"/>
          <w:szCs w:val="20"/>
        </w:rPr>
        <w:t xml:space="preserve"> la o </w:t>
      </w:r>
      <w:proofErr w:type="spellStart"/>
      <w:r w:rsidR="001C6F9E" w:rsidRPr="00B04898">
        <w:rPr>
          <w:rFonts w:asciiTheme="minorHAnsi" w:hAnsiTheme="minorHAnsi" w:cstheme="minorHAnsi"/>
          <w:b/>
          <w:color w:val="FF0000"/>
          <w:sz w:val="20"/>
          <w:szCs w:val="20"/>
        </w:rPr>
        <w:t>perioadă</w:t>
      </w:r>
      <w:proofErr w:type="spellEnd"/>
      <w:r w:rsidR="001C6F9E" w:rsidRPr="00B04898">
        <w:rPr>
          <w:rFonts w:asciiTheme="minorHAnsi" w:hAnsiTheme="minorHAnsi" w:cstheme="minorHAnsi"/>
          <w:b/>
          <w:color w:val="FF0000"/>
          <w:sz w:val="20"/>
          <w:szCs w:val="20"/>
        </w:rPr>
        <w:t xml:space="preserve"> de </w:t>
      </w:r>
      <w:proofErr w:type="spellStart"/>
      <w:r w:rsidR="001C6F9E" w:rsidRPr="00B04898">
        <w:rPr>
          <w:rFonts w:asciiTheme="minorHAnsi" w:hAnsiTheme="minorHAnsi" w:cstheme="minorHAnsi"/>
          <w:b/>
          <w:color w:val="FF0000"/>
          <w:sz w:val="20"/>
          <w:szCs w:val="20"/>
        </w:rPr>
        <w:t>funcționare</w:t>
      </w:r>
      <w:proofErr w:type="spellEnd"/>
      <w:r w:rsidR="001C6F9E" w:rsidRPr="00B04898">
        <w:rPr>
          <w:rFonts w:asciiTheme="minorHAnsi" w:hAnsiTheme="minorHAnsi" w:cstheme="minorHAnsi"/>
          <w:b/>
          <w:color w:val="FF0000"/>
          <w:sz w:val="20"/>
          <w:szCs w:val="20"/>
        </w:rPr>
        <w:t xml:space="preserve"> </w:t>
      </w:r>
      <w:proofErr w:type="spellStart"/>
      <w:r w:rsidR="001C6F9E" w:rsidRPr="00B04898">
        <w:rPr>
          <w:rFonts w:asciiTheme="minorHAnsi" w:hAnsiTheme="minorHAnsi" w:cstheme="minorHAnsi"/>
          <w:b/>
          <w:color w:val="FF0000"/>
          <w:sz w:val="20"/>
          <w:szCs w:val="20"/>
        </w:rPr>
        <w:t>cel</w:t>
      </w:r>
      <w:proofErr w:type="spellEnd"/>
      <w:r w:rsidR="001C6F9E" w:rsidRPr="00B04898">
        <w:rPr>
          <w:rFonts w:asciiTheme="minorHAnsi" w:hAnsiTheme="minorHAnsi" w:cstheme="minorHAnsi"/>
          <w:b/>
          <w:color w:val="FF0000"/>
          <w:sz w:val="20"/>
          <w:szCs w:val="20"/>
        </w:rPr>
        <w:t xml:space="preserve"> </w:t>
      </w:r>
      <w:proofErr w:type="spellStart"/>
      <w:r w:rsidR="001C6F9E" w:rsidRPr="00B04898">
        <w:rPr>
          <w:rFonts w:asciiTheme="minorHAnsi" w:hAnsiTheme="minorHAnsi" w:cstheme="minorHAnsi"/>
          <w:b/>
          <w:color w:val="FF0000"/>
          <w:sz w:val="20"/>
          <w:szCs w:val="20"/>
        </w:rPr>
        <w:t>puțin</w:t>
      </w:r>
      <w:proofErr w:type="spellEnd"/>
      <w:r w:rsidR="001C6F9E" w:rsidRPr="00B04898">
        <w:rPr>
          <w:rFonts w:asciiTheme="minorHAnsi" w:hAnsiTheme="minorHAnsi" w:cstheme="minorHAnsi"/>
          <w:b/>
          <w:color w:val="FF0000"/>
          <w:sz w:val="20"/>
          <w:szCs w:val="20"/>
        </w:rPr>
        <w:t xml:space="preserve"> </w:t>
      </w:r>
      <w:proofErr w:type="spellStart"/>
      <w:r w:rsidR="001C6F9E" w:rsidRPr="00B04898">
        <w:rPr>
          <w:rFonts w:asciiTheme="minorHAnsi" w:hAnsiTheme="minorHAnsi" w:cstheme="minorHAnsi"/>
          <w:b/>
          <w:color w:val="FF0000"/>
          <w:sz w:val="20"/>
          <w:szCs w:val="20"/>
        </w:rPr>
        <w:t>egală</w:t>
      </w:r>
      <w:proofErr w:type="spellEnd"/>
      <w:r w:rsidR="001C6F9E" w:rsidRPr="00B04898">
        <w:rPr>
          <w:rFonts w:asciiTheme="minorHAnsi" w:hAnsiTheme="minorHAnsi" w:cstheme="minorHAnsi"/>
          <w:b/>
          <w:color w:val="FF0000"/>
          <w:sz w:val="20"/>
          <w:szCs w:val="20"/>
        </w:rPr>
        <w:t xml:space="preserve"> cu </w:t>
      </w:r>
      <w:proofErr w:type="spellStart"/>
      <w:r w:rsidR="001C6F9E" w:rsidRPr="00B04898">
        <w:rPr>
          <w:rFonts w:asciiTheme="minorHAnsi" w:hAnsiTheme="minorHAnsi" w:cstheme="minorHAnsi"/>
          <w:b/>
          <w:color w:val="FF0000"/>
          <w:sz w:val="20"/>
          <w:szCs w:val="20"/>
        </w:rPr>
        <w:t>perioada</w:t>
      </w:r>
      <w:proofErr w:type="spellEnd"/>
      <w:r w:rsidR="001C6F9E" w:rsidRPr="00B04898">
        <w:rPr>
          <w:rFonts w:asciiTheme="minorHAnsi" w:hAnsiTheme="minorHAnsi" w:cstheme="minorHAnsi"/>
          <w:b/>
          <w:color w:val="FF0000"/>
          <w:sz w:val="20"/>
          <w:szCs w:val="20"/>
        </w:rPr>
        <w:t xml:space="preserve"> </w:t>
      </w:r>
      <w:proofErr w:type="spellStart"/>
      <w:r w:rsidR="001C6F9E" w:rsidRPr="00B04898">
        <w:rPr>
          <w:rFonts w:asciiTheme="minorHAnsi" w:hAnsiTheme="minorHAnsi" w:cstheme="minorHAnsi"/>
          <w:b/>
          <w:color w:val="FF0000"/>
          <w:sz w:val="20"/>
          <w:szCs w:val="20"/>
        </w:rPr>
        <w:t>pentru</w:t>
      </w:r>
      <w:proofErr w:type="spellEnd"/>
      <w:r w:rsidR="001C6F9E" w:rsidRPr="00B04898">
        <w:rPr>
          <w:rFonts w:asciiTheme="minorHAnsi" w:hAnsiTheme="minorHAnsi" w:cstheme="minorHAnsi"/>
          <w:b/>
          <w:color w:val="FF0000"/>
          <w:sz w:val="20"/>
          <w:szCs w:val="20"/>
        </w:rPr>
        <w:t xml:space="preserve"> care se </w:t>
      </w:r>
      <w:proofErr w:type="spellStart"/>
      <w:r w:rsidR="001C6F9E" w:rsidRPr="00B04898">
        <w:rPr>
          <w:rFonts w:asciiTheme="minorHAnsi" w:hAnsiTheme="minorHAnsi" w:cstheme="minorHAnsi"/>
          <w:b/>
          <w:color w:val="FF0000"/>
          <w:sz w:val="20"/>
          <w:szCs w:val="20"/>
        </w:rPr>
        <w:t>acordă</w:t>
      </w:r>
      <w:proofErr w:type="spellEnd"/>
      <w:r w:rsidR="001C6F9E" w:rsidRPr="00B04898">
        <w:rPr>
          <w:rFonts w:asciiTheme="minorHAnsi" w:hAnsiTheme="minorHAnsi" w:cstheme="minorHAnsi"/>
          <w:b/>
          <w:color w:val="FF0000"/>
          <w:sz w:val="20"/>
          <w:szCs w:val="20"/>
        </w:rPr>
        <w:t xml:space="preserve"> </w:t>
      </w:r>
      <w:proofErr w:type="spellStart"/>
      <w:r w:rsidR="001C6F9E" w:rsidRPr="00B04898">
        <w:rPr>
          <w:rFonts w:asciiTheme="minorHAnsi" w:hAnsiTheme="minorHAnsi" w:cstheme="minorHAnsi"/>
          <w:b/>
          <w:color w:val="FF0000"/>
          <w:sz w:val="20"/>
          <w:szCs w:val="20"/>
        </w:rPr>
        <w:t>finanțarea</w:t>
      </w:r>
      <w:proofErr w:type="spellEnd"/>
      <w:r w:rsidR="001C6F9E" w:rsidRPr="00B04898">
        <w:rPr>
          <w:rFonts w:asciiTheme="minorHAnsi" w:hAnsiTheme="minorHAnsi" w:cstheme="minorHAnsi"/>
          <w:b/>
          <w:color w:val="FF0000"/>
          <w:sz w:val="20"/>
          <w:szCs w:val="20"/>
        </w:rPr>
        <w:t xml:space="preserve"> (</w:t>
      </w:r>
      <w:proofErr w:type="spellStart"/>
      <w:r w:rsidR="001C6F9E" w:rsidRPr="00B04898">
        <w:rPr>
          <w:rFonts w:asciiTheme="minorHAnsi" w:hAnsiTheme="minorHAnsi" w:cstheme="minorHAnsi"/>
          <w:b/>
          <w:color w:val="FF0000"/>
          <w:sz w:val="20"/>
          <w:szCs w:val="20"/>
        </w:rPr>
        <w:t>durata</w:t>
      </w:r>
      <w:proofErr w:type="spellEnd"/>
      <w:r w:rsidR="001C6F9E" w:rsidRPr="00B04898">
        <w:rPr>
          <w:rFonts w:asciiTheme="minorHAnsi" w:hAnsiTheme="minorHAnsi" w:cstheme="minorHAnsi"/>
          <w:b/>
          <w:color w:val="FF0000"/>
          <w:sz w:val="20"/>
          <w:szCs w:val="20"/>
        </w:rPr>
        <w:t xml:space="preserve"> de </w:t>
      </w:r>
      <w:proofErr w:type="spellStart"/>
      <w:r w:rsidR="001C6F9E" w:rsidRPr="00B04898">
        <w:rPr>
          <w:rFonts w:asciiTheme="minorHAnsi" w:hAnsiTheme="minorHAnsi" w:cstheme="minorHAnsi"/>
          <w:b/>
          <w:color w:val="FF0000"/>
          <w:sz w:val="20"/>
          <w:szCs w:val="20"/>
        </w:rPr>
        <w:t>implementare</w:t>
      </w:r>
      <w:proofErr w:type="spellEnd"/>
      <w:r w:rsidR="001C6F9E" w:rsidRPr="00B04898">
        <w:rPr>
          <w:rFonts w:asciiTheme="minorHAnsi" w:hAnsiTheme="minorHAnsi" w:cstheme="minorHAnsi"/>
          <w:b/>
          <w:color w:val="FF0000"/>
          <w:sz w:val="20"/>
          <w:szCs w:val="20"/>
        </w:rPr>
        <w:t xml:space="preserve"> a </w:t>
      </w:r>
      <w:proofErr w:type="spellStart"/>
      <w:r w:rsidR="001C6F9E" w:rsidRPr="00B04898">
        <w:rPr>
          <w:rFonts w:asciiTheme="minorHAnsi" w:hAnsiTheme="minorHAnsi" w:cstheme="minorHAnsi"/>
          <w:b/>
          <w:color w:val="FF0000"/>
          <w:sz w:val="20"/>
          <w:szCs w:val="20"/>
        </w:rPr>
        <w:t>proiectului</w:t>
      </w:r>
      <w:proofErr w:type="spellEnd"/>
      <w:r w:rsidR="001C6F9E" w:rsidRPr="00B04898">
        <w:rPr>
          <w:rFonts w:asciiTheme="minorHAnsi" w:hAnsiTheme="minorHAnsi" w:cstheme="minorHAnsi"/>
          <w:b/>
          <w:color w:val="FF0000"/>
          <w:sz w:val="20"/>
          <w:szCs w:val="20"/>
        </w:rPr>
        <w:t>).</w:t>
      </w:r>
    </w:p>
    <w:tbl>
      <w:tblPr>
        <w:tblW w:w="10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95"/>
        <w:gridCol w:w="6695"/>
      </w:tblGrid>
      <w:tr w:rsidR="00526297" w:rsidRPr="00B04898" w14:paraId="174710F2" w14:textId="77777777" w:rsidTr="003E70DB">
        <w:trPr>
          <w:trHeight w:val="324"/>
          <w:jc w:val="center"/>
        </w:trPr>
        <w:tc>
          <w:tcPr>
            <w:tcW w:w="3995" w:type="dxa"/>
            <w:shd w:val="clear" w:color="auto" w:fill="76923C" w:themeFill="accent3" w:themeFillShade="BF"/>
          </w:tcPr>
          <w:p w14:paraId="38431EFB" w14:textId="77777777" w:rsidR="00526297" w:rsidRPr="00B04898" w:rsidRDefault="00526297" w:rsidP="003C3518">
            <w:pPr>
              <w:keepNext/>
              <w:spacing w:after="0" w:line="240" w:lineRule="auto"/>
              <w:jc w:val="center"/>
              <w:outlineLvl w:val="0"/>
              <w:rPr>
                <w:rFonts w:asciiTheme="minorHAnsi" w:hAnsiTheme="minorHAnsi" w:cstheme="minorHAnsi"/>
                <w:b/>
                <w:bCs/>
                <w:sz w:val="20"/>
                <w:szCs w:val="20"/>
                <w:lang w:val="ro-RO"/>
              </w:rPr>
            </w:pPr>
            <w:r w:rsidRPr="00B04898">
              <w:rPr>
                <w:rFonts w:asciiTheme="minorHAnsi" w:hAnsiTheme="minorHAnsi" w:cstheme="minorHAnsi"/>
                <w:b/>
                <w:bCs/>
                <w:sz w:val="20"/>
                <w:szCs w:val="20"/>
                <w:lang w:val="ro-RO"/>
              </w:rPr>
              <w:t>DOCUMENTE  NECESARE  VERIFICARII</w:t>
            </w:r>
          </w:p>
        </w:tc>
        <w:tc>
          <w:tcPr>
            <w:tcW w:w="6695" w:type="dxa"/>
            <w:shd w:val="clear" w:color="auto" w:fill="76923C" w:themeFill="accent3" w:themeFillShade="BF"/>
          </w:tcPr>
          <w:p w14:paraId="0208663E" w14:textId="77777777" w:rsidR="00526297" w:rsidRPr="00B04898" w:rsidRDefault="00526297" w:rsidP="003C3518">
            <w:pPr>
              <w:spacing w:after="0" w:line="240" w:lineRule="auto"/>
              <w:jc w:val="center"/>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ÎN DOCUMENTE</w:t>
            </w:r>
          </w:p>
        </w:tc>
      </w:tr>
      <w:tr w:rsidR="00526297" w:rsidRPr="00B04898" w14:paraId="432FAD29" w14:textId="77777777" w:rsidTr="0072181A">
        <w:trPr>
          <w:trHeight w:val="526"/>
          <w:jc w:val="center"/>
        </w:trPr>
        <w:tc>
          <w:tcPr>
            <w:tcW w:w="3995" w:type="dxa"/>
          </w:tcPr>
          <w:p w14:paraId="1C61E524" w14:textId="77777777" w:rsidR="001C6F9E" w:rsidRPr="00B04898" w:rsidRDefault="001C6F9E" w:rsidP="001C6F9E">
            <w:pPr>
              <w:overflowPunct w:val="0"/>
              <w:autoSpaceDE w:val="0"/>
              <w:autoSpaceDN w:val="0"/>
              <w:adjustRightInd w:val="0"/>
              <w:spacing w:after="0" w:line="240" w:lineRule="auto"/>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Documente de verificat: </w:t>
            </w:r>
          </w:p>
          <w:p w14:paraId="72A05CA8" w14:textId="77777777" w:rsidR="001C6F9E" w:rsidRPr="00B04898" w:rsidRDefault="001C6F9E" w:rsidP="001C6F9E">
            <w:pPr>
              <w:tabs>
                <w:tab w:val="left" w:pos="6700"/>
              </w:tabs>
              <w:spacing w:after="0" w:line="240" w:lineRule="auto"/>
              <w:jc w:val="both"/>
              <w:rPr>
                <w:rFonts w:asciiTheme="minorHAnsi" w:hAnsiTheme="minorHAnsi" w:cstheme="minorHAnsi"/>
                <w:i/>
                <w:sz w:val="20"/>
                <w:szCs w:val="20"/>
              </w:rPr>
            </w:pPr>
            <w:r w:rsidRPr="00B04898">
              <w:rPr>
                <w:rFonts w:asciiTheme="minorHAnsi" w:hAnsiTheme="minorHAnsi" w:cstheme="minorHAnsi"/>
                <w:i/>
                <w:sz w:val="20"/>
                <w:szCs w:val="20"/>
              </w:rPr>
              <w:t xml:space="preserve">2.Acordul de </w:t>
            </w:r>
            <w:proofErr w:type="spellStart"/>
            <w:r w:rsidRPr="00B04898">
              <w:rPr>
                <w:rFonts w:asciiTheme="minorHAnsi" w:hAnsiTheme="minorHAnsi" w:cstheme="minorHAnsi"/>
                <w:i/>
                <w:sz w:val="20"/>
                <w:szCs w:val="20"/>
              </w:rPr>
              <w:t>cooperare</w:t>
            </w:r>
            <w:proofErr w:type="spellEnd"/>
          </w:p>
          <w:p w14:paraId="0D0F9D48" w14:textId="77777777" w:rsidR="001C6F9E" w:rsidRPr="00B04898" w:rsidRDefault="001C6F9E" w:rsidP="001C6F9E">
            <w:pPr>
              <w:tabs>
                <w:tab w:val="left" w:pos="6700"/>
              </w:tabs>
              <w:spacing w:after="0" w:line="240" w:lineRule="auto"/>
              <w:jc w:val="both"/>
              <w:rPr>
                <w:rFonts w:asciiTheme="minorHAnsi" w:hAnsiTheme="minorHAnsi" w:cstheme="minorHAnsi"/>
                <w:i/>
                <w:sz w:val="20"/>
                <w:szCs w:val="20"/>
              </w:rPr>
            </w:pPr>
            <w:r w:rsidRPr="00B04898">
              <w:rPr>
                <w:rFonts w:asciiTheme="minorHAnsi" w:hAnsiTheme="minorHAnsi" w:cstheme="minorHAnsi"/>
                <w:i/>
                <w:sz w:val="20"/>
                <w:szCs w:val="20"/>
              </w:rPr>
              <w:t xml:space="preserve">Contract de </w:t>
            </w:r>
            <w:proofErr w:type="spellStart"/>
            <w:r w:rsidRPr="00B04898">
              <w:rPr>
                <w:rFonts w:asciiTheme="minorHAnsi" w:hAnsiTheme="minorHAnsi" w:cstheme="minorHAnsi"/>
                <w:i/>
                <w:sz w:val="20"/>
                <w:szCs w:val="20"/>
              </w:rPr>
              <w:t>muncă</w:t>
            </w:r>
            <w:proofErr w:type="spellEnd"/>
            <w:r w:rsidRPr="00B04898">
              <w:rPr>
                <w:rFonts w:asciiTheme="minorHAnsi" w:hAnsiTheme="minorHAnsi" w:cstheme="minorHAnsi"/>
                <w:i/>
                <w:sz w:val="20"/>
                <w:szCs w:val="20"/>
              </w:rPr>
              <w:t xml:space="preserve">, </w:t>
            </w:r>
          </w:p>
          <w:p w14:paraId="2B119D90" w14:textId="77777777" w:rsidR="00526297" w:rsidRPr="00B04898" w:rsidRDefault="001C6F9E" w:rsidP="001C6F9E">
            <w:pPr>
              <w:spacing w:after="0" w:line="240" w:lineRule="auto"/>
              <w:jc w:val="both"/>
              <w:rPr>
                <w:rFonts w:asciiTheme="minorHAnsi" w:hAnsiTheme="minorHAnsi" w:cstheme="minorHAnsi"/>
                <w:spacing w:val="2"/>
                <w:sz w:val="20"/>
                <w:szCs w:val="20"/>
                <w:lang w:val="it-IT"/>
              </w:rPr>
            </w:pPr>
            <w:r w:rsidRPr="00B04898">
              <w:rPr>
                <w:rFonts w:asciiTheme="minorHAnsi" w:hAnsiTheme="minorHAnsi" w:cstheme="minorHAnsi"/>
                <w:i/>
                <w:sz w:val="20"/>
                <w:szCs w:val="20"/>
              </w:rPr>
              <w:t>Extras REVISAL (</w:t>
            </w:r>
            <w:proofErr w:type="spellStart"/>
            <w:r w:rsidRPr="00B04898">
              <w:rPr>
                <w:rFonts w:asciiTheme="minorHAnsi" w:hAnsiTheme="minorHAnsi" w:cstheme="minorHAnsi"/>
                <w:i/>
                <w:sz w:val="20"/>
                <w:szCs w:val="20"/>
              </w:rPr>
              <w:t>dacă</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este</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cazul</w:t>
            </w:r>
            <w:proofErr w:type="spellEnd"/>
            <w:r w:rsidRPr="00B04898">
              <w:rPr>
                <w:rFonts w:asciiTheme="minorHAnsi" w:hAnsiTheme="minorHAnsi" w:cstheme="minorHAnsi"/>
                <w:i/>
                <w:sz w:val="20"/>
                <w:szCs w:val="20"/>
              </w:rPr>
              <w:t>),</w:t>
            </w:r>
          </w:p>
          <w:p w14:paraId="5DD65EF3" w14:textId="77777777" w:rsidR="00526297" w:rsidRPr="00B04898" w:rsidRDefault="00526297" w:rsidP="00157051">
            <w:pPr>
              <w:pStyle w:val="Frspaiere"/>
              <w:tabs>
                <w:tab w:val="left" w:pos="1418"/>
              </w:tabs>
              <w:jc w:val="both"/>
              <w:rPr>
                <w:rFonts w:asciiTheme="minorHAnsi" w:hAnsiTheme="minorHAnsi" w:cstheme="minorHAnsi"/>
                <w:sz w:val="20"/>
                <w:szCs w:val="20"/>
                <w:lang w:val="it-IT"/>
              </w:rPr>
            </w:pPr>
          </w:p>
        </w:tc>
        <w:tc>
          <w:tcPr>
            <w:tcW w:w="6695" w:type="dxa"/>
          </w:tcPr>
          <w:p w14:paraId="04056E9E" w14:textId="77777777" w:rsidR="001C6F9E" w:rsidRPr="00B04898" w:rsidRDefault="001C6F9E" w:rsidP="003C3518">
            <w:pPr>
              <w:spacing w:after="0" w:line="240" w:lineRule="auto"/>
              <w:ind w:firstLine="29"/>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Expertul verifică dacă documentul este corect completat cu datele de identificare ale membrilor, ale reprezentanților legali în cadrul acordului și dacă este asumat în totalitate și unanimitate, conform listei de semnături.</w:t>
            </w:r>
          </w:p>
          <w:p w14:paraId="5F714ACF" w14:textId="77777777" w:rsidR="001C6F9E" w:rsidRPr="00B04898" w:rsidRDefault="001C6F9E" w:rsidP="003C3518">
            <w:pPr>
              <w:spacing w:after="0" w:line="240" w:lineRule="auto"/>
              <w:ind w:firstLine="29"/>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Expertul se asigură de existența și păstrarea formatului standard al acordului.</w:t>
            </w:r>
          </w:p>
          <w:p w14:paraId="184FD5DF" w14:textId="77777777" w:rsidR="001C6F9E" w:rsidRPr="00B04898" w:rsidRDefault="001C6F9E" w:rsidP="003C3518">
            <w:pPr>
              <w:spacing w:after="0" w:line="240" w:lineRule="auto"/>
              <w:ind w:firstLine="29"/>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Expertul verifică dacă Liderul de Parteneriat a propus și desemnat un coordonator al proiectului, persoană fizică, angajată de către Lider pe o perioadă cel puțin egală cu perioada de derulare a proiectului, desemnată pentru a gestiona proiectul. Se verifică existența contractului de muncă/Extrasul REVISAL și corespondența datelor de mai sus.</w:t>
            </w:r>
          </w:p>
          <w:p w14:paraId="49CC8A5A" w14:textId="77777777" w:rsidR="001C6F9E" w:rsidRPr="00B04898" w:rsidRDefault="001C6F9E" w:rsidP="003C3518">
            <w:pPr>
              <w:spacing w:after="0" w:line="240" w:lineRule="auto"/>
              <w:ind w:firstLine="29"/>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În cazul în care liderul de parteneriat este reprezentat de către un PFA sau II, </w:t>
            </w:r>
            <w:r w:rsidRPr="00B04898">
              <w:rPr>
                <w:rFonts w:asciiTheme="minorHAnsi" w:hAnsiTheme="minorHAnsi" w:cstheme="minorHAnsi"/>
                <w:sz w:val="20"/>
                <w:szCs w:val="20"/>
                <w:lang w:val="ro-RO"/>
              </w:rPr>
              <w:lastRenderedPageBreak/>
              <w:t>titularul PFA sau II poate fi lider de proiect fără a fi necesară prezentarea unui contract de muncă, acesta asumându-și prezența în cadrul parteneriatului pentru întreaga perioadă de implementare și monitorizare a proiectului.</w:t>
            </w:r>
          </w:p>
          <w:p w14:paraId="46E47D54" w14:textId="77777777" w:rsidR="001C6F9E" w:rsidRPr="00B04898" w:rsidRDefault="001C6F9E" w:rsidP="003C3518">
            <w:pPr>
              <w:spacing w:after="0" w:line="240" w:lineRule="auto"/>
              <w:ind w:firstLine="29"/>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În cazul IF/asociațiilor se va prezenta </w:t>
            </w:r>
            <w:proofErr w:type="spellStart"/>
            <w:r w:rsidRPr="00B04898">
              <w:rPr>
                <w:rFonts w:asciiTheme="minorHAnsi" w:hAnsiTheme="minorHAnsi" w:cstheme="minorHAnsi"/>
                <w:sz w:val="20"/>
                <w:szCs w:val="20"/>
                <w:lang w:val="ro-RO"/>
              </w:rPr>
              <w:t>hotarârea</w:t>
            </w:r>
            <w:proofErr w:type="spellEnd"/>
            <w:r w:rsidRPr="00B04898">
              <w:rPr>
                <w:rFonts w:asciiTheme="minorHAnsi" w:hAnsiTheme="minorHAnsi" w:cstheme="minorHAnsi"/>
                <w:sz w:val="20"/>
                <w:szCs w:val="20"/>
                <w:lang w:val="ro-RO"/>
              </w:rPr>
              <w:t xml:space="preserve"> membrilor privind desemnarea unuia dintre aceștia pentru calitatea de reprezentant legal alături de asumarea prezenței în cadrul parteneriatului pentru întreaga perioadă de implementare și monitorizare a proiectului.</w:t>
            </w:r>
          </w:p>
          <w:p w14:paraId="46A8E92A" w14:textId="77777777" w:rsidR="001C6F9E" w:rsidRPr="00B04898" w:rsidRDefault="001C6F9E" w:rsidP="003C3518">
            <w:pPr>
              <w:spacing w:after="0" w:line="240" w:lineRule="auto"/>
              <w:ind w:firstLine="29"/>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Se verifică dacă responsabilitățile sunt clar trasate între membrii și dacă este prevăzut cui revin drepturile și obligațiile create în urma realizării și finalizării investiției.</w:t>
            </w:r>
          </w:p>
          <w:p w14:paraId="5905CE71" w14:textId="77777777" w:rsidR="001C6F9E" w:rsidRPr="00B04898" w:rsidRDefault="001C6F9E" w:rsidP="003C3518">
            <w:pPr>
              <w:spacing w:after="0" w:line="240" w:lineRule="auto"/>
              <w:ind w:firstLine="29"/>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Se verifică dacă Liderul de Parteneriat/Partener asigură parțial/integral cofinanțarea proiectului în cazul proiectelor care presupun operațiuni sprijinite prin alte măsuri, menționându-se valoarea.</w:t>
            </w:r>
          </w:p>
          <w:p w14:paraId="4ECDAB41" w14:textId="77777777" w:rsidR="00526297" w:rsidRPr="00B04898" w:rsidRDefault="001C6F9E" w:rsidP="003C3518">
            <w:pPr>
              <w:spacing w:after="0" w:line="240" w:lineRule="auto"/>
              <w:ind w:firstLine="29"/>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Pentru clarificări privind persoana desemnată drept Coordonator de proiect/Responsabil legal și alte aspecte se vor solicita informații suplimentare (contract/e de muncă, studii, experiență, etc.</w:t>
            </w:r>
          </w:p>
        </w:tc>
      </w:tr>
    </w:tbl>
    <w:p w14:paraId="1712E1DA" w14:textId="77777777" w:rsidR="001C6F9E" w:rsidRPr="00B04898" w:rsidRDefault="001C6F9E" w:rsidP="0072181A">
      <w:pPr>
        <w:tabs>
          <w:tab w:val="left" w:pos="360"/>
        </w:tabs>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Dacă în urma verificării efectuate în conformitate cu precizările din coloana “puncte de verificat”, expertul consideră că Acodul de Cooperare respectă cerințele menționate, se va bifa caseta “da” pentru verificare. În caz contrar se va bifa “nu”, criteriu</w:t>
      </w:r>
      <w:r w:rsidR="0072181A" w:rsidRPr="00B04898">
        <w:rPr>
          <w:rFonts w:asciiTheme="minorHAnsi" w:hAnsiTheme="minorHAnsi" w:cstheme="minorHAnsi"/>
          <w:sz w:val="20"/>
          <w:szCs w:val="20"/>
          <w:lang w:val="it-IT"/>
        </w:rPr>
        <w:t xml:space="preserve">l fiind declarat neîndeplinit. </w:t>
      </w:r>
    </w:p>
    <w:p w14:paraId="254B92BA" w14:textId="314D4791" w:rsidR="00526297" w:rsidRPr="00B04898" w:rsidRDefault="00526297" w:rsidP="00851FA0">
      <w:pPr>
        <w:jc w:val="both"/>
        <w:rPr>
          <w:rFonts w:asciiTheme="minorHAnsi" w:hAnsiTheme="minorHAnsi" w:cstheme="minorHAnsi"/>
          <w:b/>
          <w:bCs/>
          <w:color w:val="FF0000"/>
          <w:sz w:val="20"/>
          <w:szCs w:val="20"/>
          <w:lang w:val="ro-RO" w:eastAsia="fr-FR"/>
        </w:rPr>
      </w:pPr>
      <w:r w:rsidRPr="00B04898">
        <w:rPr>
          <w:rFonts w:asciiTheme="minorHAnsi" w:hAnsiTheme="minorHAnsi" w:cstheme="minorHAnsi"/>
          <w:b/>
          <w:bCs/>
          <w:color w:val="FF0000"/>
          <w:sz w:val="20"/>
          <w:szCs w:val="20"/>
          <w:lang w:val="ro-RO" w:eastAsia="fr-FR"/>
        </w:rPr>
        <w:t xml:space="preserve">EG3 - </w:t>
      </w:r>
      <w:r w:rsidR="001C6F9E" w:rsidRPr="00B04898">
        <w:rPr>
          <w:rFonts w:asciiTheme="minorHAnsi" w:hAnsiTheme="minorHAnsi" w:cstheme="minorHAnsi"/>
          <w:b/>
          <w:bCs/>
          <w:color w:val="FF0000"/>
          <w:sz w:val="20"/>
          <w:szCs w:val="20"/>
          <w:lang w:val="ro-RO" w:eastAsia="fr-FR"/>
        </w:rPr>
        <w:t>Pentru proiectele legate de lanțurile scurte de aprovizionare, solicitantul va depune un studiu/plan, privitor la conceptul de proiect privind lanțul scurt de aprovizionare.</w:t>
      </w:r>
    </w:p>
    <w:tbl>
      <w:tblPr>
        <w:tblW w:w="1062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4120"/>
        <w:gridCol w:w="6480"/>
      </w:tblGrid>
      <w:tr w:rsidR="00526297" w:rsidRPr="00B04898" w14:paraId="1BF1066C" w14:textId="77777777" w:rsidTr="00851FA0">
        <w:tc>
          <w:tcPr>
            <w:tcW w:w="4140" w:type="dxa"/>
            <w:gridSpan w:val="2"/>
            <w:shd w:val="clear" w:color="auto" w:fill="76923C" w:themeFill="accent3" w:themeFillShade="BF"/>
          </w:tcPr>
          <w:p w14:paraId="5F489DA5" w14:textId="77777777" w:rsidR="00526297" w:rsidRPr="00B04898" w:rsidRDefault="00526297" w:rsidP="003C3518">
            <w:pPr>
              <w:keepNext/>
              <w:spacing w:after="0" w:line="240" w:lineRule="auto"/>
              <w:jc w:val="center"/>
              <w:outlineLvl w:val="0"/>
              <w:rPr>
                <w:rFonts w:asciiTheme="minorHAnsi" w:hAnsiTheme="minorHAnsi" w:cstheme="minorHAnsi"/>
                <w:b/>
                <w:bCs/>
                <w:sz w:val="20"/>
                <w:szCs w:val="20"/>
                <w:lang w:val="ro-RO"/>
              </w:rPr>
            </w:pPr>
            <w:r w:rsidRPr="00B04898">
              <w:rPr>
                <w:rFonts w:asciiTheme="minorHAnsi" w:hAnsiTheme="minorHAnsi" w:cstheme="minorHAnsi"/>
                <w:b/>
                <w:bCs/>
                <w:sz w:val="20"/>
                <w:szCs w:val="20"/>
                <w:lang w:val="ro-RO"/>
              </w:rPr>
              <w:t>DOCUMENTE  NECESARE  VERIFICARII</w:t>
            </w:r>
          </w:p>
        </w:tc>
        <w:tc>
          <w:tcPr>
            <w:tcW w:w="6480" w:type="dxa"/>
            <w:shd w:val="clear" w:color="auto" w:fill="76923C" w:themeFill="accent3" w:themeFillShade="BF"/>
          </w:tcPr>
          <w:p w14:paraId="7FD4A5FE" w14:textId="77777777" w:rsidR="00526297" w:rsidRPr="00B04898" w:rsidRDefault="00526297" w:rsidP="003C3518">
            <w:pPr>
              <w:spacing w:after="0" w:line="240" w:lineRule="auto"/>
              <w:jc w:val="center"/>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ÎN DOCUMENTE</w:t>
            </w:r>
          </w:p>
        </w:tc>
      </w:tr>
      <w:tr w:rsidR="00526297" w:rsidRPr="00B04898" w14:paraId="36E8F20D" w14:textId="77777777" w:rsidTr="001C6F9E">
        <w:trPr>
          <w:gridBefore w:val="1"/>
          <w:wBefore w:w="20" w:type="dxa"/>
          <w:trHeight w:val="297"/>
        </w:trPr>
        <w:tc>
          <w:tcPr>
            <w:tcW w:w="4120" w:type="dxa"/>
          </w:tcPr>
          <w:p w14:paraId="08902E89" w14:textId="77777777" w:rsidR="001C6F9E" w:rsidRPr="00B04898" w:rsidRDefault="001C6F9E" w:rsidP="001C6F9E">
            <w:pPr>
              <w:overflowPunct w:val="0"/>
              <w:autoSpaceDE w:val="0"/>
              <w:autoSpaceDN w:val="0"/>
              <w:adjustRightInd w:val="0"/>
              <w:spacing w:after="0" w:line="240" w:lineRule="auto"/>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Documente de verificat: </w:t>
            </w:r>
          </w:p>
          <w:p w14:paraId="1E55F452" w14:textId="77777777" w:rsidR="001C6F9E" w:rsidRPr="00B04898" w:rsidRDefault="001C6F9E" w:rsidP="001C6F9E">
            <w:pPr>
              <w:tabs>
                <w:tab w:val="left" w:pos="0"/>
              </w:tabs>
              <w:spacing w:after="0" w:line="240" w:lineRule="auto"/>
              <w:jc w:val="both"/>
              <w:rPr>
                <w:rFonts w:asciiTheme="minorHAnsi" w:hAnsiTheme="minorHAnsi" w:cstheme="minorHAnsi"/>
                <w:i/>
                <w:sz w:val="20"/>
                <w:szCs w:val="20"/>
                <w:lang w:val="it-IT"/>
              </w:rPr>
            </w:pPr>
            <w:r w:rsidRPr="00B04898">
              <w:rPr>
                <w:rFonts w:asciiTheme="minorHAnsi" w:hAnsiTheme="minorHAnsi" w:cstheme="minorHAnsi"/>
                <w:i/>
                <w:sz w:val="20"/>
                <w:szCs w:val="20"/>
                <w:lang w:val="it-IT"/>
              </w:rPr>
              <w:t>1. Studiul/Planul de marketing</w:t>
            </w:r>
          </w:p>
          <w:p w14:paraId="628AAA41" w14:textId="77777777" w:rsidR="00526297" w:rsidRPr="00B04898" w:rsidRDefault="001C6F9E" w:rsidP="001C6F9E">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i/>
                <w:sz w:val="20"/>
                <w:szCs w:val="20"/>
                <w:lang w:val="it-IT"/>
              </w:rPr>
              <w:t>2. BI</w:t>
            </w:r>
            <w:r w:rsidRPr="00B04898">
              <w:rPr>
                <w:rFonts w:asciiTheme="minorHAnsi" w:hAnsiTheme="minorHAnsi" w:cstheme="minorHAnsi"/>
                <w:sz w:val="20"/>
                <w:szCs w:val="20"/>
                <w:lang w:val="it-IT"/>
              </w:rPr>
              <w:t xml:space="preserve"> </w:t>
            </w:r>
          </w:p>
        </w:tc>
        <w:tc>
          <w:tcPr>
            <w:tcW w:w="6480" w:type="dxa"/>
          </w:tcPr>
          <w:p w14:paraId="7CB26FDA" w14:textId="77777777" w:rsidR="001C6F9E" w:rsidRPr="00B04898" w:rsidRDefault="001C6F9E" w:rsidP="003C3518">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it-IT"/>
              </w:rPr>
              <w:t xml:space="preserve">Pentru evaluarea Planului de marketing, expertul va ține cont de cerințele Ghidului Solicitantului, îndeplinirea și detalierea acestora urmând a fi cuprinsă în cadrul Planului de marketing. </w:t>
            </w:r>
          </w:p>
          <w:p w14:paraId="647A0224" w14:textId="77777777" w:rsidR="001C6F9E" w:rsidRPr="00B04898" w:rsidRDefault="001C6F9E" w:rsidP="003C3518">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Expertul verifică în cadrul studiului/planului de marketing dacă solicitantul a prezentat modul în care, în cadrul proiectului, va înființa și dezvolta conceptul de lanț scurt de aprovizionare și dacă este cazul, se vor descrie și activitățile de promovare ale lanțului scurt.</w:t>
            </w:r>
          </w:p>
          <w:p w14:paraId="37B11A56" w14:textId="77777777" w:rsidR="001C6F9E" w:rsidRPr="00B04898" w:rsidRDefault="001C6F9E" w:rsidP="003C3518">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Se  verifică dacă în urma parcurgerii studiului/ planului de marketing, cele prevăzute sunt în concordanță cu cel putin una din acţi</w:t>
            </w:r>
            <w:r w:rsidR="00CD2429" w:rsidRPr="00B04898">
              <w:rPr>
                <w:rFonts w:asciiTheme="minorHAnsi" w:hAnsiTheme="minorHAnsi" w:cstheme="minorHAnsi"/>
                <w:sz w:val="20"/>
                <w:szCs w:val="20"/>
                <w:lang w:val="it-IT"/>
              </w:rPr>
              <w:t xml:space="preserve">unile eligibile prevăzute în </w:t>
            </w:r>
            <w:r w:rsidRPr="00B04898">
              <w:rPr>
                <w:rFonts w:asciiTheme="minorHAnsi" w:hAnsiTheme="minorHAnsi" w:cstheme="minorHAnsi"/>
                <w:sz w:val="20"/>
                <w:szCs w:val="20"/>
                <w:lang w:val="it-IT"/>
              </w:rPr>
              <w:t>măsură şi dacă investiţiile respectă condiţiile pr</w:t>
            </w:r>
            <w:r w:rsidR="00CD2429" w:rsidRPr="00B04898">
              <w:rPr>
                <w:rFonts w:asciiTheme="minorHAnsi" w:hAnsiTheme="minorHAnsi" w:cstheme="minorHAnsi"/>
                <w:sz w:val="20"/>
                <w:szCs w:val="20"/>
                <w:lang w:val="it-IT"/>
              </w:rPr>
              <w:t xml:space="preserve">evăzute în cadrul </w:t>
            </w:r>
            <w:r w:rsidRPr="00B04898">
              <w:rPr>
                <w:rFonts w:asciiTheme="minorHAnsi" w:hAnsiTheme="minorHAnsi" w:cstheme="minorHAnsi"/>
                <w:sz w:val="20"/>
                <w:szCs w:val="20"/>
                <w:lang w:val="it-IT"/>
              </w:rPr>
              <w:t xml:space="preserve">măsurii.  </w:t>
            </w:r>
          </w:p>
          <w:p w14:paraId="204C275E" w14:textId="77777777" w:rsidR="001C6F9E" w:rsidRPr="00B04898" w:rsidRDefault="001C6F9E" w:rsidP="003C3518">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Se verifică dacă investițiile prevăzute în  studiului/ planului de marketing corespund valoric și sunt încadrate corect pe liniile bugetare.</w:t>
            </w:r>
          </w:p>
          <w:p w14:paraId="248EF7A0" w14:textId="2F296722" w:rsidR="001C6F9E" w:rsidRPr="00B04898" w:rsidRDefault="001C6F9E" w:rsidP="003C3518">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Expertul va verifica dac</w:t>
            </w:r>
            <w:r w:rsidR="00247863" w:rsidRPr="00B04898">
              <w:rPr>
                <w:rFonts w:asciiTheme="minorHAnsi" w:hAnsiTheme="minorHAnsi" w:cstheme="minorHAnsi"/>
                <w:sz w:val="20"/>
                <w:szCs w:val="20"/>
                <w:lang w:val="ro-RO"/>
              </w:rPr>
              <w:t>ă</w:t>
            </w:r>
            <w:r w:rsidRPr="00B04898">
              <w:rPr>
                <w:rFonts w:asciiTheme="minorHAnsi" w:hAnsiTheme="minorHAnsi" w:cstheme="minorHAnsi"/>
                <w:sz w:val="20"/>
                <w:szCs w:val="20"/>
                <w:lang w:val="ro-RO"/>
              </w:rPr>
              <w:t xml:space="preserve"> </w:t>
            </w:r>
            <w:r w:rsidR="00CD2429" w:rsidRPr="00B04898">
              <w:rPr>
                <w:rFonts w:asciiTheme="minorHAnsi" w:hAnsiTheme="minorHAnsi" w:cstheme="minorHAnsi"/>
                <w:sz w:val="20"/>
                <w:szCs w:val="20"/>
                <w:lang w:val="ro-RO"/>
              </w:rPr>
              <w:t xml:space="preserve">Anexa </w:t>
            </w:r>
            <w:r w:rsidR="00904384">
              <w:rPr>
                <w:rFonts w:asciiTheme="minorHAnsi" w:hAnsiTheme="minorHAnsi" w:cstheme="minorHAnsi"/>
                <w:sz w:val="20"/>
                <w:szCs w:val="20"/>
                <w:lang w:val="ro-RO"/>
              </w:rPr>
              <w:t>2</w:t>
            </w:r>
            <w:r w:rsidRPr="00B04898">
              <w:rPr>
                <w:rFonts w:asciiTheme="minorHAnsi" w:hAnsiTheme="minorHAnsi" w:cstheme="minorHAnsi"/>
                <w:sz w:val="20"/>
                <w:szCs w:val="20"/>
                <w:lang w:val="ro-RO"/>
              </w:rPr>
              <w:t xml:space="preserve"> este prezentat</w:t>
            </w:r>
            <w:r w:rsidR="00247863" w:rsidRPr="00B04898">
              <w:rPr>
                <w:rFonts w:asciiTheme="minorHAnsi" w:hAnsiTheme="minorHAnsi" w:cstheme="minorHAnsi"/>
                <w:sz w:val="20"/>
                <w:szCs w:val="20"/>
                <w:lang w:val="ro-RO"/>
              </w:rPr>
              <w:t xml:space="preserve">ă </w:t>
            </w:r>
            <w:proofErr w:type="spellStart"/>
            <w:r w:rsidR="00247863" w:rsidRPr="00B04898">
              <w:rPr>
                <w:rFonts w:asciiTheme="minorHAnsi" w:hAnsiTheme="minorHAnsi" w:cstheme="minorHAnsi"/>
                <w:sz w:val="20"/>
                <w:szCs w:val="20"/>
                <w:lang w:val="ro-RO"/>
              </w:rPr>
              <w:t>şi</w:t>
            </w:r>
            <w:proofErr w:type="spellEnd"/>
            <w:r w:rsidR="00247863" w:rsidRPr="00B04898">
              <w:rPr>
                <w:rFonts w:asciiTheme="minorHAnsi" w:hAnsiTheme="minorHAnsi" w:cstheme="minorHAnsi"/>
                <w:sz w:val="20"/>
                <w:szCs w:val="20"/>
                <w:lang w:val="ro-RO"/>
              </w:rPr>
              <w:t xml:space="preserve"> completă</w:t>
            </w:r>
            <w:r w:rsidRPr="00B04898">
              <w:rPr>
                <w:rFonts w:asciiTheme="minorHAnsi" w:hAnsiTheme="minorHAnsi" w:cstheme="minorHAnsi"/>
                <w:sz w:val="20"/>
                <w:szCs w:val="20"/>
                <w:lang w:val="ro-RO"/>
              </w:rPr>
              <w:t xml:space="preserve"> în conformitate, cel puțin, cu conținutul cadru prezentat în anexă la Ghidul Solicitantului.</w:t>
            </w:r>
          </w:p>
          <w:p w14:paraId="1BBE6AA0" w14:textId="77777777" w:rsidR="001C6F9E" w:rsidRPr="00B04898" w:rsidRDefault="001C6F9E" w:rsidP="003C3518">
            <w:pPr>
              <w:pStyle w:val="ZchnZchnCharCharChar"/>
              <w:rPr>
                <w:rFonts w:asciiTheme="minorHAnsi" w:hAnsiTheme="minorHAnsi" w:cstheme="minorHAnsi"/>
                <w:snapToGrid w:val="0"/>
                <w:sz w:val="20"/>
                <w:szCs w:val="20"/>
                <w:lang w:val="ro-RO" w:eastAsia="en-US"/>
              </w:rPr>
            </w:pPr>
            <w:r w:rsidRPr="00B04898">
              <w:rPr>
                <w:rFonts w:asciiTheme="minorHAnsi" w:hAnsiTheme="minorHAnsi" w:cstheme="minorHAnsi"/>
                <w:snapToGrid w:val="0"/>
                <w:sz w:val="20"/>
                <w:szCs w:val="20"/>
                <w:lang w:val="ro-RO" w:eastAsia="en-US"/>
              </w:rPr>
              <w:t>Pentru a se respecta condiția conform căreia un proiect nu poate conține doar promovare, expertul verifică dacă aceasta este doar o componentă secundara a unui proiect prin care se propune înființarea și dezvoltarea de lanțuri scurte. Această verificare se coroborează și cu acțiunile de promovare pentru constituirea de piețe locale, după caz.</w:t>
            </w:r>
          </w:p>
          <w:p w14:paraId="730D4A1F" w14:textId="77777777" w:rsidR="001C6F9E" w:rsidRPr="00B04898" w:rsidRDefault="001C6F9E" w:rsidP="003C3518">
            <w:pPr>
              <w:pStyle w:val="ZchnZchnCharCharChar"/>
              <w:rPr>
                <w:rFonts w:asciiTheme="minorHAnsi" w:hAnsiTheme="minorHAnsi" w:cstheme="minorHAnsi"/>
                <w:snapToGrid w:val="0"/>
                <w:sz w:val="20"/>
                <w:szCs w:val="20"/>
                <w:lang w:val="ro-RO" w:eastAsia="en-US"/>
              </w:rPr>
            </w:pPr>
          </w:p>
          <w:p w14:paraId="5FE18AD6" w14:textId="77777777" w:rsidR="001C6F9E" w:rsidRPr="00B04898" w:rsidRDefault="001C6F9E" w:rsidP="003C3518">
            <w:pPr>
              <w:pStyle w:val="ZchnZchnCharCharChar"/>
              <w:rPr>
                <w:rFonts w:asciiTheme="minorHAnsi" w:hAnsiTheme="minorHAnsi" w:cstheme="minorHAnsi"/>
                <w:snapToGrid w:val="0"/>
                <w:sz w:val="20"/>
                <w:szCs w:val="20"/>
                <w:lang w:val="ro-RO" w:eastAsia="en-US"/>
              </w:rPr>
            </w:pPr>
            <w:r w:rsidRPr="00B04898">
              <w:rPr>
                <w:rFonts w:asciiTheme="minorHAnsi" w:hAnsiTheme="minorHAnsi" w:cstheme="minorHAnsi"/>
                <w:snapToGrid w:val="0"/>
                <w:sz w:val="20"/>
                <w:szCs w:val="20"/>
                <w:lang w:val="ro-RO" w:eastAsia="en-US"/>
              </w:rPr>
              <w:t>Se verifică dacă Planul de Marketing cuprinde o prezentare clară și personalizată a proiectului propus spre finanțare și dacă toți partenerii vor desfășura activități în cadrul proiectului, în funcție de drepturile și obligații asumate și stabilite în cadrul acordului de cooperare.</w:t>
            </w:r>
          </w:p>
          <w:p w14:paraId="66146163" w14:textId="77777777" w:rsidR="00526297" w:rsidRPr="00B04898" w:rsidRDefault="001C6F9E" w:rsidP="003C3518">
            <w:pPr>
              <w:tabs>
                <w:tab w:val="left" w:pos="116"/>
              </w:tabs>
              <w:suppressAutoHyphens/>
              <w:spacing w:after="0" w:line="240" w:lineRule="auto"/>
              <w:jc w:val="both"/>
              <w:rPr>
                <w:rFonts w:asciiTheme="minorHAnsi" w:hAnsiTheme="minorHAnsi" w:cstheme="minorHAnsi"/>
                <w:sz w:val="20"/>
                <w:szCs w:val="20"/>
                <w:lang w:val="it-IT"/>
              </w:rPr>
            </w:pPr>
            <w:r w:rsidRPr="00B04898">
              <w:rPr>
                <w:rFonts w:asciiTheme="minorHAnsi" w:hAnsiTheme="minorHAnsi" w:cstheme="minorHAnsi"/>
                <w:snapToGrid w:val="0"/>
                <w:sz w:val="20"/>
                <w:szCs w:val="20"/>
                <w:lang w:val="ro-RO"/>
              </w:rPr>
              <w:t xml:space="preserve">Se verifică dacă prin intermediul Planului de Marketing se prezintă modul în care implementarea proiectului aduce valoare adăugată pentru membrii </w:t>
            </w:r>
            <w:r w:rsidRPr="00B04898">
              <w:rPr>
                <w:rFonts w:asciiTheme="minorHAnsi" w:hAnsiTheme="minorHAnsi" w:cstheme="minorHAnsi"/>
                <w:snapToGrid w:val="0"/>
                <w:sz w:val="20"/>
                <w:szCs w:val="20"/>
                <w:lang w:val="ro-RO"/>
              </w:rPr>
              <w:lastRenderedPageBreak/>
              <w:t>fermieri și/sau procesatori și pentru comunitatea locală, față de situația în care proiectul nu ar fi implementat.</w:t>
            </w:r>
          </w:p>
        </w:tc>
      </w:tr>
    </w:tbl>
    <w:p w14:paraId="219AA375" w14:textId="77777777" w:rsidR="00526297" w:rsidRPr="00B04898" w:rsidRDefault="001C6F9E" w:rsidP="003E70DB">
      <w:pPr>
        <w:tabs>
          <w:tab w:val="left" w:pos="360"/>
        </w:tabs>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Dacă în urma verificării efectuate în conformitate cu precizările din coloana “puncte de verificat”, expertul consideră că Planul de marketing respectă cerințele menționate, se va bifa caseta “da” pentru verificare. În caz contrar se vor solicita informații suplimentare și dacă solicitantul nu transmite informațiile solictate se va bifa “nu”, criteriul fiind declarat ne</w:t>
      </w:r>
      <w:r w:rsidRPr="00B04898">
        <w:rPr>
          <w:rFonts w:asciiTheme="minorHAnsi" w:hAnsiTheme="minorHAnsi" w:cstheme="minorHAnsi"/>
          <w:sz w:val="20"/>
          <w:szCs w:val="20"/>
          <w:lang w:val="ro-RO"/>
        </w:rPr>
        <w:t>î</w:t>
      </w:r>
      <w:r w:rsidR="003E70DB" w:rsidRPr="00B04898">
        <w:rPr>
          <w:rFonts w:asciiTheme="minorHAnsi" w:hAnsiTheme="minorHAnsi" w:cstheme="minorHAnsi"/>
          <w:sz w:val="20"/>
          <w:szCs w:val="20"/>
          <w:lang w:val="it-IT"/>
        </w:rPr>
        <w:t xml:space="preserve">ndeplinit. </w:t>
      </w:r>
    </w:p>
    <w:p w14:paraId="447D84F6" w14:textId="77777777" w:rsidR="00526297" w:rsidRPr="00B04898" w:rsidRDefault="00526297" w:rsidP="003E70DB">
      <w:pPr>
        <w:jc w:val="both"/>
        <w:rPr>
          <w:rFonts w:asciiTheme="minorHAnsi" w:hAnsiTheme="minorHAnsi" w:cstheme="minorHAnsi"/>
          <w:b/>
          <w:bCs/>
          <w:color w:val="FF0000"/>
          <w:sz w:val="20"/>
          <w:szCs w:val="20"/>
          <w:lang w:val="ro-RO" w:eastAsia="fr-FR"/>
        </w:rPr>
      </w:pPr>
      <w:r w:rsidRPr="00B04898">
        <w:rPr>
          <w:rFonts w:asciiTheme="minorHAnsi" w:hAnsiTheme="minorHAnsi" w:cstheme="minorHAnsi"/>
          <w:b/>
          <w:bCs/>
          <w:color w:val="FF0000"/>
          <w:sz w:val="20"/>
          <w:szCs w:val="20"/>
          <w:lang w:val="ro-RO" w:eastAsia="fr-FR"/>
        </w:rPr>
        <w:t xml:space="preserve">EG4 – </w:t>
      </w:r>
      <w:r w:rsidR="00963645" w:rsidRPr="00B04898">
        <w:rPr>
          <w:rFonts w:asciiTheme="minorHAnsi" w:hAnsiTheme="minorHAnsi" w:cstheme="minorHAnsi"/>
          <w:b/>
          <w:bCs/>
          <w:color w:val="FF0000"/>
          <w:sz w:val="20"/>
          <w:szCs w:val="20"/>
          <w:lang w:val="ro-RO" w:eastAsia="fr-FR"/>
        </w:rPr>
        <w:t>Pentru proiectele legate de piețele locale, solicitantul va prezenta un concept de marketing adaptat la piața locală care să cuprindă, dacă este cazul, și o descriere a activităților de promovare propuse.</w:t>
      </w: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6390"/>
      </w:tblGrid>
      <w:tr w:rsidR="00526297" w:rsidRPr="00B04898" w14:paraId="4EE0C32A" w14:textId="77777777" w:rsidTr="00493155">
        <w:tc>
          <w:tcPr>
            <w:tcW w:w="3850" w:type="dxa"/>
            <w:shd w:val="clear" w:color="auto" w:fill="76923C" w:themeFill="accent3" w:themeFillShade="BF"/>
          </w:tcPr>
          <w:p w14:paraId="1E62B9D2" w14:textId="77777777" w:rsidR="00526297" w:rsidRPr="00B04898" w:rsidRDefault="00526297" w:rsidP="003C3518">
            <w:pPr>
              <w:keepNext/>
              <w:spacing w:after="0" w:line="240" w:lineRule="auto"/>
              <w:jc w:val="center"/>
              <w:outlineLvl w:val="0"/>
              <w:rPr>
                <w:rFonts w:asciiTheme="minorHAnsi" w:hAnsiTheme="minorHAnsi" w:cstheme="minorHAnsi"/>
                <w:b/>
                <w:bCs/>
                <w:sz w:val="20"/>
                <w:szCs w:val="20"/>
                <w:lang w:val="ro-RO"/>
              </w:rPr>
            </w:pPr>
            <w:r w:rsidRPr="00B04898">
              <w:rPr>
                <w:rFonts w:asciiTheme="minorHAnsi" w:hAnsiTheme="minorHAnsi" w:cstheme="minorHAnsi"/>
                <w:b/>
                <w:bCs/>
                <w:sz w:val="20"/>
                <w:szCs w:val="20"/>
                <w:lang w:val="ro-RO"/>
              </w:rPr>
              <w:t>DOCUMENTE NECESARE  VERIFICARII</w:t>
            </w:r>
          </w:p>
        </w:tc>
        <w:tc>
          <w:tcPr>
            <w:tcW w:w="6390" w:type="dxa"/>
            <w:shd w:val="clear" w:color="auto" w:fill="76923C" w:themeFill="accent3" w:themeFillShade="BF"/>
          </w:tcPr>
          <w:p w14:paraId="4C7F68B5" w14:textId="77777777" w:rsidR="00526297" w:rsidRPr="00B04898" w:rsidRDefault="00526297" w:rsidP="003C3518">
            <w:pPr>
              <w:spacing w:after="0" w:line="240" w:lineRule="auto"/>
              <w:jc w:val="center"/>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ÎN DOCUMENTE</w:t>
            </w:r>
          </w:p>
        </w:tc>
      </w:tr>
      <w:tr w:rsidR="00526297" w:rsidRPr="00B04898" w14:paraId="7E250723" w14:textId="77777777" w:rsidTr="00493155">
        <w:trPr>
          <w:trHeight w:val="1615"/>
        </w:trPr>
        <w:tc>
          <w:tcPr>
            <w:tcW w:w="3850" w:type="dxa"/>
          </w:tcPr>
          <w:p w14:paraId="1FAC132D" w14:textId="77777777" w:rsidR="00963645" w:rsidRPr="00B04898" w:rsidRDefault="00963645" w:rsidP="00963645">
            <w:pPr>
              <w:overflowPunct w:val="0"/>
              <w:autoSpaceDE w:val="0"/>
              <w:autoSpaceDN w:val="0"/>
              <w:adjustRightInd w:val="0"/>
              <w:spacing w:after="0" w:line="240" w:lineRule="auto"/>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Documente de verificat: </w:t>
            </w:r>
          </w:p>
          <w:p w14:paraId="276874EC" w14:textId="77777777" w:rsidR="00963645" w:rsidRPr="00B04898" w:rsidRDefault="00963645" w:rsidP="00963645">
            <w:pPr>
              <w:tabs>
                <w:tab w:val="left" w:pos="0"/>
              </w:tabs>
              <w:spacing w:after="0" w:line="240" w:lineRule="auto"/>
              <w:jc w:val="both"/>
              <w:rPr>
                <w:rFonts w:asciiTheme="minorHAnsi" w:hAnsiTheme="minorHAnsi" w:cstheme="minorHAnsi"/>
                <w:i/>
                <w:sz w:val="20"/>
                <w:szCs w:val="20"/>
                <w:lang w:val="it-IT"/>
              </w:rPr>
            </w:pPr>
            <w:r w:rsidRPr="00B04898">
              <w:rPr>
                <w:rFonts w:asciiTheme="minorHAnsi" w:hAnsiTheme="minorHAnsi" w:cstheme="minorHAnsi"/>
                <w:i/>
                <w:sz w:val="20"/>
                <w:szCs w:val="20"/>
                <w:lang w:val="it-IT"/>
              </w:rPr>
              <w:t>1. Studiul/Planul de marketing</w:t>
            </w:r>
          </w:p>
          <w:p w14:paraId="6D5A57D3" w14:textId="77777777" w:rsidR="00963645" w:rsidRPr="00B04898" w:rsidRDefault="00963645" w:rsidP="00963645">
            <w:pPr>
              <w:tabs>
                <w:tab w:val="left" w:pos="0"/>
              </w:tabs>
              <w:spacing w:after="0" w:line="240" w:lineRule="auto"/>
              <w:jc w:val="both"/>
              <w:rPr>
                <w:rFonts w:asciiTheme="minorHAnsi" w:hAnsiTheme="minorHAnsi" w:cstheme="minorHAnsi"/>
                <w:i/>
                <w:sz w:val="20"/>
                <w:szCs w:val="20"/>
                <w:lang w:val="it-IT"/>
              </w:rPr>
            </w:pPr>
            <w:r w:rsidRPr="00B04898">
              <w:rPr>
                <w:rFonts w:asciiTheme="minorHAnsi" w:hAnsiTheme="minorHAnsi" w:cstheme="minorHAnsi"/>
                <w:i/>
                <w:sz w:val="20"/>
                <w:szCs w:val="20"/>
                <w:lang w:val="it-IT"/>
              </w:rPr>
              <w:t>2. BI</w:t>
            </w:r>
          </w:p>
          <w:p w14:paraId="3DE82E8A" w14:textId="77777777" w:rsidR="00526297" w:rsidRPr="00B04898" w:rsidRDefault="00526297" w:rsidP="00157051">
            <w:pPr>
              <w:suppressAutoHyphens/>
              <w:jc w:val="both"/>
              <w:rPr>
                <w:rFonts w:asciiTheme="minorHAnsi" w:hAnsiTheme="minorHAnsi" w:cstheme="minorHAnsi"/>
                <w:bCs/>
                <w:sz w:val="20"/>
                <w:szCs w:val="20"/>
                <w:lang w:val="ro-RO"/>
              </w:rPr>
            </w:pPr>
          </w:p>
        </w:tc>
        <w:tc>
          <w:tcPr>
            <w:tcW w:w="6390" w:type="dxa"/>
          </w:tcPr>
          <w:p w14:paraId="0F4E4BC3" w14:textId="77777777" w:rsidR="00963645" w:rsidRPr="00B04898" w:rsidRDefault="00963645" w:rsidP="003C3518">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it-IT"/>
              </w:rPr>
              <w:t xml:space="preserve">Pentru evaluarea Planului de marketing, expertul va ține cont de cerințele Ghidului Solicitantului, îndeplinirea și detalierea acestora urmând a fi cuprinsă în cadrul Planului de marketing. </w:t>
            </w:r>
          </w:p>
          <w:p w14:paraId="49BD3355" w14:textId="77777777" w:rsidR="00963645" w:rsidRPr="00B04898" w:rsidRDefault="00963645" w:rsidP="003C3518">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xml:space="preserve">Expertul verifică în cadrul studiului/planului de marketing dacă solicitantul a prezentat modul în care, în cadrul proiectului, va promova și comercializa  produsele proprii pe piața locală.  </w:t>
            </w:r>
          </w:p>
          <w:p w14:paraId="7A672642" w14:textId="77777777" w:rsidR="00963645" w:rsidRPr="00B04898" w:rsidRDefault="00963645" w:rsidP="003C3518">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Se  verifică dacă în urma parcurgerii studiului/planului de marketing, cele prevăzute sunt în concordanță cu cel putin una din acţi</w:t>
            </w:r>
            <w:r w:rsidR="00CD2429" w:rsidRPr="00B04898">
              <w:rPr>
                <w:rFonts w:asciiTheme="minorHAnsi" w:hAnsiTheme="minorHAnsi" w:cstheme="minorHAnsi"/>
                <w:sz w:val="20"/>
                <w:szCs w:val="20"/>
                <w:lang w:val="it-IT"/>
              </w:rPr>
              <w:t xml:space="preserve">unile eligibile prevăzute în </w:t>
            </w:r>
            <w:r w:rsidRPr="00B04898">
              <w:rPr>
                <w:rFonts w:asciiTheme="minorHAnsi" w:hAnsiTheme="minorHAnsi" w:cstheme="minorHAnsi"/>
                <w:sz w:val="20"/>
                <w:szCs w:val="20"/>
                <w:lang w:val="it-IT"/>
              </w:rPr>
              <w:t>măsură şi dacă investiţiile respectă condiţiile pr</w:t>
            </w:r>
            <w:r w:rsidR="00CD2429" w:rsidRPr="00B04898">
              <w:rPr>
                <w:rFonts w:asciiTheme="minorHAnsi" w:hAnsiTheme="minorHAnsi" w:cstheme="minorHAnsi"/>
                <w:sz w:val="20"/>
                <w:szCs w:val="20"/>
                <w:lang w:val="it-IT"/>
              </w:rPr>
              <w:t xml:space="preserve">evăzute în cadrul </w:t>
            </w:r>
            <w:r w:rsidRPr="00B04898">
              <w:rPr>
                <w:rFonts w:asciiTheme="minorHAnsi" w:hAnsiTheme="minorHAnsi" w:cstheme="minorHAnsi"/>
                <w:sz w:val="20"/>
                <w:szCs w:val="20"/>
                <w:lang w:val="it-IT"/>
              </w:rPr>
              <w:t xml:space="preserve">măsurii.  </w:t>
            </w:r>
          </w:p>
          <w:p w14:paraId="62339EC5" w14:textId="088E3AF5" w:rsidR="00963645" w:rsidRPr="00B04898" w:rsidRDefault="00963645" w:rsidP="003C3518">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Expertul va verifica daca </w:t>
            </w:r>
            <w:r w:rsidR="00CD2429" w:rsidRPr="00B04898">
              <w:rPr>
                <w:rFonts w:asciiTheme="minorHAnsi" w:hAnsiTheme="minorHAnsi" w:cstheme="minorHAnsi"/>
                <w:sz w:val="20"/>
                <w:szCs w:val="20"/>
                <w:lang w:val="ro-RO"/>
              </w:rPr>
              <w:t xml:space="preserve">Anexa </w:t>
            </w:r>
            <w:r w:rsidR="00904384">
              <w:rPr>
                <w:rFonts w:asciiTheme="minorHAnsi" w:hAnsiTheme="minorHAnsi" w:cstheme="minorHAnsi"/>
                <w:sz w:val="20"/>
                <w:szCs w:val="20"/>
                <w:lang w:val="ro-RO"/>
              </w:rPr>
              <w:t>2</w:t>
            </w:r>
            <w:r w:rsidRPr="00B04898">
              <w:rPr>
                <w:rFonts w:asciiTheme="minorHAnsi" w:hAnsiTheme="minorHAnsi" w:cstheme="minorHAnsi"/>
                <w:sz w:val="20"/>
                <w:szCs w:val="20"/>
                <w:lang w:val="ro-RO"/>
              </w:rPr>
              <w:t xml:space="preserve"> este prezentat</w:t>
            </w:r>
            <w:r w:rsidR="00CD2429" w:rsidRPr="00B04898">
              <w:rPr>
                <w:rFonts w:asciiTheme="minorHAnsi" w:hAnsiTheme="minorHAnsi" w:cstheme="minorHAnsi"/>
                <w:sz w:val="20"/>
                <w:szCs w:val="20"/>
                <w:lang w:val="ro-RO"/>
              </w:rPr>
              <w:t>ă</w:t>
            </w:r>
            <w:r w:rsidRPr="00B04898">
              <w:rPr>
                <w:rFonts w:asciiTheme="minorHAnsi" w:hAnsiTheme="minorHAnsi" w:cstheme="minorHAnsi"/>
                <w:sz w:val="20"/>
                <w:szCs w:val="20"/>
                <w:lang w:val="ro-RO"/>
              </w:rPr>
              <w:t xml:space="preserve"> </w:t>
            </w:r>
            <w:proofErr w:type="spellStart"/>
            <w:r w:rsidRPr="00B04898">
              <w:rPr>
                <w:rFonts w:asciiTheme="minorHAnsi" w:hAnsiTheme="minorHAnsi" w:cstheme="minorHAnsi"/>
                <w:sz w:val="20"/>
                <w:szCs w:val="20"/>
                <w:lang w:val="ro-RO"/>
              </w:rPr>
              <w:t>şi</w:t>
            </w:r>
            <w:proofErr w:type="spellEnd"/>
            <w:r w:rsidRPr="00B04898">
              <w:rPr>
                <w:rFonts w:asciiTheme="minorHAnsi" w:hAnsiTheme="minorHAnsi" w:cstheme="minorHAnsi"/>
                <w:sz w:val="20"/>
                <w:szCs w:val="20"/>
                <w:lang w:val="ro-RO"/>
              </w:rPr>
              <w:t xml:space="preserve"> completat</w:t>
            </w:r>
            <w:r w:rsidR="00CD2429" w:rsidRPr="00B04898">
              <w:rPr>
                <w:rFonts w:asciiTheme="minorHAnsi" w:hAnsiTheme="minorHAnsi" w:cstheme="minorHAnsi"/>
                <w:sz w:val="20"/>
                <w:szCs w:val="20"/>
                <w:lang w:val="ro-RO"/>
              </w:rPr>
              <w:t>ă</w:t>
            </w:r>
            <w:r w:rsidRPr="00B04898">
              <w:rPr>
                <w:rFonts w:asciiTheme="minorHAnsi" w:hAnsiTheme="minorHAnsi" w:cstheme="minorHAnsi"/>
                <w:sz w:val="20"/>
                <w:szCs w:val="20"/>
                <w:lang w:val="ro-RO"/>
              </w:rPr>
              <w:t xml:space="preserve"> în conformitate, cel puțin, cu conținutul cadru prezentat în anexă la Ghidul Solicitantului.</w:t>
            </w:r>
          </w:p>
          <w:p w14:paraId="715EE1E0" w14:textId="77777777" w:rsidR="00963645" w:rsidRPr="00B04898" w:rsidRDefault="00963645" w:rsidP="003C3518">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Se verifică dacă investițiile prevăzute în  studiului/planului de marketing corespund valoric și sunt încadrate corect pe liniile bugetare.</w:t>
            </w:r>
          </w:p>
          <w:p w14:paraId="600C474F" w14:textId="77777777" w:rsidR="00963645" w:rsidRPr="00B04898" w:rsidRDefault="00963645" w:rsidP="003C3518">
            <w:pPr>
              <w:spacing w:after="0" w:line="240" w:lineRule="auto"/>
              <w:jc w:val="both"/>
              <w:rPr>
                <w:rFonts w:asciiTheme="minorHAnsi" w:hAnsiTheme="minorHAnsi" w:cstheme="minorHAnsi"/>
                <w:sz w:val="20"/>
                <w:szCs w:val="20"/>
              </w:rPr>
            </w:pPr>
            <w:proofErr w:type="spellStart"/>
            <w:r w:rsidRPr="00B04898">
              <w:rPr>
                <w:rFonts w:asciiTheme="minorHAnsi" w:hAnsiTheme="minorHAnsi" w:cstheme="minorHAnsi"/>
                <w:sz w:val="20"/>
                <w:szCs w:val="20"/>
              </w:rPr>
              <w:t>Pentru</w:t>
            </w:r>
            <w:proofErr w:type="spellEnd"/>
            <w:r w:rsidRPr="00B04898">
              <w:rPr>
                <w:rFonts w:asciiTheme="minorHAnsi" w:hAnsiTheme="minorHAnsi" w:cstheme="minorHAnsi"/>
                <w:sz w:val="20"/>
                <w:szCs w:val="20"/>
              </w:rPr>
              <w:t xml:space="preserve"> a se </w:t>
            </w:r>
            <w:proofErr w:type="spellStart"/>
            <w:r w:rsidRPr="00B04898">
              <w:rPr>
                <w:rFonts w:asciiTheme="minorHAnsi" w:hAnsiTheme="minorHAnsi" w:cstheme="minorHAnsi"/>
                <w:sz w:val="20"/>
                <w:szCs w:val="20"/>
              </w:rPr>
              <w:t>respecta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condiția</w:t>
            </w:r>
            <w:proofErr w:type="spellEnd"/>
            <w:r w:rsidRPr="00B04898">
              <w:rPr>
                <w:rFonts w:asciiTheme="minorHAnsi" w:hAnsiTheme="minorHAnsi" w:cstheme="minorHAnsi"/>
                <w:sz w:val="20"/>
                <w:szCs w:val="20"/>
              </w:rPr>
              <w:t xml:space="preserve"> conform </w:t>
            </w:r>
            <w:proofErr w:type="spellStart"/>
            <w:r w:rsidRPr="00B04898">
              <w:rPr>
                <w:rFonts w:asciiTheme="minorHAnsi" w:hAnsiTheme="minorHAnsi" w:cstheme="minorHAnsi"/>
                <w:sz w:val="20"/>
                <w:szCs w:val="20"/>
              </w:rPr>
              <w:t>căreia</w:t>
            </w:r>
            <w:proofErr w:type="spellEnd"/>
            <w:r w:rsidRPr="00B04898">
              <w:rPr>
                <w:rFonts w:asciiTheme="minorHAnsi" w:hAnsiTheme="minorHAnsi" w:cstheme="minorHAnsi"/>
                <w:sz w:val="20"/>
                <w:szCs w:val="20"/>
              </w:rPr>
              <w:t xml:space="preserve"> un </w:t>
            </w:r>
            <w:proofErr w:type="spellStart"/>
            <w:r w:rsidRPr="00B04898">
              <w:rPr>
                <w:rFonts w:asciiTheme="minorHAnsi" w:hAnsiTheme="minorHAnsi" w:cstheme="minorHAnsi"/>
                <w:sz w:val="20"/>
                <w:szCs w:val="20"/>
              </w:rPr>
              <w:t>proiect</w:t>
            </w:r>
            <w:proofErr w:type="spellEnd"/>
            <w:r w:rsidRPr="00B04898">
              <w:rPr>
                <w:rFonts w:asciiTheme="minorHAnsi" w:hAnsiTheme="minorHAnsi" w:cstheme="minorHAnsi"/>
                <w:sz w:val="20"/>
                <w:szCs w:val="20"/>
              </w:rPr>
              <w:t xml:space="preserve"> nu </w:t>
            </w:r>
            <w:proofErr w:type="spellStart"/>
            <w:r w:rsidRPr="00B04898">
              <w:rPr>
                <w:rFonts w:asciiTheme="minorHAnsi" w:hAnsiTheme="minorHAnsi" w:cstheme="minorHAnsi"/>
                <w:sz w:val="20"/>
                <w:szCs w:val="20"/>
              </w:rPr>
              <w:t>poate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conține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doar</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promovare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expertul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verifică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dacă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aceasta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este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doar</w:t>
            </w:r>
            <w:proofErr w:type="spellEnd"/>
            <w:r w:rsidRPr="00B04898">
              <w:rPr>
                <w:rFonts w:asciiTheme="minorHAnsi" w:hAnsiTheme="minorHAnsi" w:cstheme="minorHAnsi"/>
                <w:sz w:val="20"/>
                <w:szCs w:val="20"/>
              </w:rPr>
              <w:t xml:space="preserve"> o </w:t>
            </w:r>
            <w:proofErr w:type="spellStart"/>
            <w:r w:rsidRPr="00B04898">
              <w:rPr>
                <w:rFonts w:asciiTheme="minorHAnsi" w:hAnsiTheme="minorHAnsi" w:cstheme="minorHAnsi"/>
                <w:sz w:val="20"/>
                <w:szCs w:val="20"/>
              </w:rPr>
              <w:t>componentă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secundara</w:t>
            </w:r>
            <w:proofErr w:type="spellEnd"/>
            <w:r w:rsidRPr="00B04898">
              <w:rPr>
                <w:rFonts w:asciiTheme="minorHAnsi" w:hAnsiTheme="minorHAnsi" w:cstheme="minorHAnsi"/>
                <w:sz w:val="20"/>
                <w:szCs w:val="20"/>
              </w:rPr>
              <w:t xml:space="preserve"> a </w:t>
            </w:r>
            <w:proofErr w:type="spellStart"/>
            <w:r w:rsidRPr="00B04898">
              <w:rPr>
                <w:rFonts w:asciiTheme="minorHAnsi" w:hAnsiTheme="minorHAnsi" w:cstheme="minorHAnsi"/>
                <w:sz w:val="20"/>
                <w:szCs w:val="20"/>
              </w:rPr>
              <w:t>unui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proiect</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prin</w:t>
            </w:r>
            <w:proofErr w:type="spellEnd"/>
            <w:r w:rsidRPr="00B04898">
              <w:rPr>
                <w:rFonts w:asciiTheme="minorHAnsi" w:hAnsiTheme="minorHAnsi" w:cstheme="minorHAnsi"/>
                <w:sz w:val="20"/>
                <w:szCs w:val="20"/>
              </w:rPr>
              <w:t xml:space="preserve"> care se </w:t>
            </w:r>
            <w:proofErr w:type="spellStart"/>
            <w:r w:rsidRPr="00B04898">
              <w:rPr>
                <w:rFonts w:asciiTheme="minorHAnsi" w:hAnsiTheme="minorHAnsi" w:cstheme="minorHAnsi"/>
                <w:sz w:val="20"/>
                <w:szCs w:val="20"/>
              </w:rPr>
              <w:t>propune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înființarea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și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dezvoltarea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pieței</w:t>
            </w:r>
            <w:proofErr w:type="spellEnd"/>
            <w:r w:rsidRPr="00B04898">
              <w:rPr>
                <w:rFonts w:asciiTheme="minorHAnsi" w:hAnsiTheme="minorHAnsi" w:cstheme="minorHAnsi"/>
                <w:sz w:val="20"/>
                <w:szCs w:val="20"/>
              </w:rPr>
              <w:t xml:space="preserve"> locale. </w:t>
            </w:r>
            <w:proofErr w:type="spellStart"/>
            <w:r w:rsidRPr="00B04898">
              <w:rPr>
                <w:rFonts w:asciiTheme="minorHAnsi" w:hAnsiTheme="minorHAnsi" w:cstheme="minorHAnsi"/>
                <w:sz w:val="20"/>
                <w:szCs w:val="20"/>
              </w:rPr>
              <w:t>Această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verificare</w:t>
            </w:r>
            <w:proofErr w:type="spellEnd"/>
            <w:r w:rsidRPr="00B04898">
              <w:rPr>
                <w:rFonts w:asciiTheme="minorHAnsi" w:hAnsiTheme="minorHAnsi" w:cstheme="minorHAnsi"/>
                <w:sz w:val="20"/>
                <w:szCs w:val="20"/>
              </w:rPr>
              <w:t xml:space="preserve"> se </w:t>
            </w:r>
            <w:proofErr w:type="spellStart"/>
            <w:r w:rsidRPr="00B04898">
              <w:rPr>
                <w:rFonts w:asciiTheme="minorHAnsi" w:hAnsiTheme="minorHAnsi" w:cstheme="minorHAnsi"/>
                <w:sz w:val="20"/>
                <w:szCs w:val="20"/>
              </w:rPr>
              <w:t>coroborează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și</w:t>
            </w:r>
            <w:proofErr w:type="spellEnd"/>
            <w:r w:rsidRPr="00B04898">
              <w:rPr>
                <w:rFonts w:asciiTheme="minorHAnsi" w:hAnsiTheme="minorHAnsi" w:cstheme="minorHAnsi"/>
                <w:sz w:val="20"/>
                <w:szCs w:val="20"/>
              </w:rPr>
              <w:t xml:space="preserve"> cu </w:t>
            </w:r>
            <w:proofErr w:type="spellStart"/>
            <w:r w:rsidRPr="00B04898">
              <w:rPr>
                <w:rFonts w:asciiTheme="minorHAnsi" w:hAnsiTheme="minorHAnsi" w:cstheme="minorHAnsi"/>
                <w:sz w:val="20"/>
                <w:szCs w:val="20"/>
              </w:rPr>
              <w:t>acțiunile</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promovare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pentru</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constituirea</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lanțuri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scurte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după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caz</w:t>
            </w:r>
            <w:proofErr w:type="spellEnd"/>
            <w:r w:rsidRPr="00B04898">
              <w:rPr>
                <w:rFonts w:asciiTheme="minorHAnsi" w:hAnsiTheme="minorHAnsi" w:cstheme="minorHAnsi"/>
                <w:sz w:val="20"/>
                <w:szCs w:val="20"/>
              </w:rPr>
              <w:t>.</w:t>
            </w:r>
          </w:p>
          <w:p w14:paraId="52188222" w14:textId="77777777" w:rsidR="00963645" w:rsidRPr="00B04898" w:rsidRDefault="00963645" w:rsidP="003C3518">
            <w:pPr>
              <w:pStyle w:val="ZchnZchnCharCharChar"/>
              <w:rPr>
                <w:rFonts w:asciiTheme="minorHAnsi" w:hAnsiTheme="minorHAnsi" w:cstheme="minorHAnsi"/>
                <w:snapToGrid w:val="0"/>
                <w:sz w:val="20"/>
                <w:szCs w:val="20"/>
                <w:lang w:val="ro-RO" w:eastAsia="en-US"/>
              </w:rPr>
            </w:pPr>
            <w:r w:rsidRPr="00B04898">
              <w:rPr>
                <w:rFonts w:asciiTheme="minorHAnsi" w:hAnsiTheme="minorHAnsi" w:cstheme="minorHAnsi"/>
                <w:snapToGrid w:val="0"/>
                <w:sz w:val="20"/>
                <w:szCs w:val="20"/>
                <w:lang w:val="ro-RO" w:eastAsia="en-US"/>
              </w:rPr>
              <w:t>Se verifică dacă Planul de Marketing cuprinde o prezentare clară și personalizată a proiectului propus spre finanțare și dacă toți partenerii vor desfășura activități în cadrul proiectului, în funcție de drepturile și obligații asumate și stabilite în cadrul acordului de cooperare.</w:t>
            </w:r>
          </w:p>
          <w:p w14:paraId="1145236D" w14:textId="77777777" w:rsidR="00963645" w:rsidRPr="00B04898" w:rsidRDefault="00963645" w:rsidP="003C3518">
            <w:pPr>
              <w:pStyle w:val="ZchnZchnCharCharChar"/>
              <w:rPr>
                <w:rFonts w:asciiTheme="minorHAnsi" w:hAnsiTheme="minorHAnsi" w:cstheme="minorHAnsi"/>
                <w:snapToGrid w:val="0"/>
                <w:sz w:val="20"/>
                <w:szCs w:val="20"/>
                <w:lang w:val="ro-RO" w:eastAsia="en-US"/>
              </w:rPr>
            </w:pPr>
          </w:p>
          <w:p w14:paraId="246CD49B" w14:textId="77777777" w:rsidR="00526297" w:rsidRPr="00B04898" w:rsidRDefault="00963645" w:rsidP="003C3518">
            <w:pPr>
              <w:spacing w:after="0" w:line="240" w:lineRule="auto"/>
              <w:jc w:val="both"/>
              <w:rPr>
                <w:rFonts w:asciiTheme="minorHAnsi" w:eastAsia="TimesNewRomanPSMT" w:hAnsiTheme="minorHAnsi" w:cstheme="minorHAnsi"/>
                <w:sz w:val="20"/>
                <w:szCs w:val="20"/>
                <w:lang w:val="ro-RO" w:eastAsia="fr-FR"/>
              </w:rPr>
            </w:pPr>
            <w:r w:rsidRPr="00B04898">
              <w:rPr>
                <w:rFonts w:asciiTheme="minorHAnsi" w:hAnsiTheme="minorHAnsi" w:cstheme="minorHAnsi"/>
                <w:snapToGrid w:val="0"/>
                <w:sz w:val="20"/>
                <w:szCs w:val="20"/>
                <w:lang w:val="ro-RO"/>
              </w:rPr>
              <w:t>Se verifică dacă prin intermediul Planului de Marketing se prezintă modul în care implementarea proiectului aduce valoare adăugată pentru membrii fermieri și/sau procesatori și pentru comunitatea locală, față de situația în care proiectul nu ar fi implementat.</w:t>
            </w:r>
          </w:p>
        </w:tc>
      </w:tr>
    </w:tbl>
    <w:p w14:paraId="4E104617" w14:textId="77777777" w:rsidR="00904384" w:rsidRDefault="00963645" w:rsidP="0072181A">
      <w:pPr>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Dacă în urma verificării efectuate în conformitate cu precizările din coloana “puncte de verificat”, expertul consideră că Planul de marketing respectă cerințele menționate, se va bifa caseta “da” pentru verificare.</w:t>
      </w:r>
      <w:r w:rsidRPr="00B04898">
        <w:rPr>
          <w:rFonts w:asciiTheme="minorHAnsi" w:hAnsiTheme="minorHAnsi" w:cstheme="minorHAnsi"/>
          <w:sz w:val="20"/>
          <w:szCs w:val="20"/>
        </w:rPr>
        <w:t xml:space="preserve"> </w:t>
      </w:r>
      <w:r w:rsidRPr="00B04898">
        <w:rPr>
          <w:rFonts w:asciiTheme="minorHAnsi" w:hAnsiTheme="minorHAnsi" w:cstheme="minorHAnsi"/>
          <w:sz w:val="20"/>
          <w:szCs w:val="20"/>
          <w:lang w:val="it-IT"/>
        </w:rPr>
        <w:t>În caz contrar se vor solicita informații suplimentare și dacă solicitantul nu transmite informațiile solictate se va bifa “nu”, criteriul fiind declarat neîndeplinit.</w:t>
      </w:r>
    </w:p>
    <w:p w14:paraId="65D669A6" w14:textId="77777777" w:rsidR="00904384" w:rsidRDefault="00904384" w:rsidP="0072181A">
      <w:pPr>
        <w:jc w:val="both"/>
        <w:rPr>
          <w:rFonts w:asciiTheme="minorHAnsi" w:hAnsiTheme="minorHAnsi" w:cstheme="minorHAnsi"/>
          <w:sz w:val="20"/>
          <w:szCs w:val="20"/>
          <w:lang w:val="it-IT"/>
        </w:rPr>
      </w:pPr>
    </w:p>
    <w:p w14:paraId="6D8FB8D5" w14:textId="615DC834" w:rsidR="00526297" w:rsidRPr="00B04898" w:rsidRDefault="00963645" w:rsidP="0072181A">
      <w:pPr>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xml:space="preserve"> </w:t>
      </w:r>
    </w:p>
    <w:p w14:paraId="3DB2AB9B" w14:textId="77777777" w:rsidR="00526297" w:rsidRPr="00B04898" w:rsidRDefault="00526297" w:rsidP="00526297">
      <w:pPr>
        <w:rPr>
          <w:rFonts w:asciiTheme="minorHAnsi" w:hAnsiTheme="minorHAnsi" w:cstheme="minorHAnsi"/>
          <w:b/>
          <w:color w:val="FF0000"/>
          <w:sz w:val="20"/>
          <w:szCs w:val="20"/>
        </w:rPr>
      </w:pPr>
      <w:r w:rsidRPr="00B04898">
        <w:rPr>
          <w:rFonts w:asciiTheme="minorHAnsi" w:hAnsiTheme="minorHAnsi" w:cstheme="minorHAnsi"/>
          <w:b/>
          <w:bCs/>
          <w:color w:val="FF0000"/>
          <w:sz w:val="20"/>
          <w:szCs w:val="20"/>
          <w:lang w:val="ro-RO" w:eastAsia="fr-FR"/>
        </w:rPr>
        <w:t xml:space="preserve">EG5 </w:t>
      </w:r>
      <w:r w:rsidRPr="00B04898">
        <w:rPr>
          <w:rFonts w:asciiTheme="minorHAnsi" w:hAnsiTheme="minorHAnsi" w:cstheme="minorHAnsi"/>
          <w:b/>
          <w:color w:val="FF0000"/>
          <w:sz w:val="20"/>
          <w:szCs w:val="20"/>
          <w:lang w:val="ro-RO"/>
        </w:rPr>
        <w:t xml:space="preserve">– </w:t>
      </w:r>
      <w:proofErr w:type="spellStart"/>
      <w:r w:rsidR="00963645" w:rsidRPr="00B04898">
        <w:rPr>
          <w:rFonts w:asciiTheme="minorHAnsi" w:hAnsiTheme="minorHAnsi" w:cstheme="minorHAnsi"/>
          <w:b/>
          <w:color w:val="FF0000"/>
          <w:sz w:val="20"/>
          <w:szCs w:val="20"/>
        </w:rPr>
        <w:t>Dacă</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este</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cazul</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solicitantul</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va</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respecta</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definițiile</w:t>
      </w:r>
      <w:proofErr w:type="spellEnd"/>
      <w:r w:rsidR="00963645" w:rsidRPr="00B04898">
        <w:rPr>
          <w:rFonts w:asciiTheme="minorHAnsi" w:hAnsiTheme="minorHAnsi" w:cstheme="minorHAnsi"/>
          <w:b/>
          <w:color w:val="FF0000"/>
          <w:sz w:val="20"/>
          <w:szCs w:val="20"/>
        </w:rPr>
        <w:t xml:space="preserve"> cu </w:t>
      </w:r>
      <w:proofErr w:type="spellStart"/>
      <w:r w:rsidR="00963645" w:rsidRPr="00B04898">
        <w:rPr>
          <w:rFonts w:asciiTheme="minorHAnsi" w:hAnsiTheme="minorHAnsi" w:cstheme="minorHAnsi"/>
          <w:b/>
          <w:color w:val="FF0000"/>
          <w:sz w:val="20"/>
          <w:szCs w:val="20"/>
        </w:rPr>
        <w:t>privire</w:t>
      </w:r>
      <w:proofErr w:type="spellEnd"/>
      <w:r w:rsidR="00963645" w:rsidRPr="00B04898">
        <w:rPr>
          <w:rFonts w:asciiTheme="minorHAnsi" w:hAnsiTheme="minorHAnsi" w:cstheme="minorHAnsi"/>
          <w:b/>
          <w:color w:val="FF0000"/>
          <w:sz w:val="20"/>
          <w:szCs w:val="20"/>
        </w:rPr>
        <w:t xml:space="preserve"> la </w:t>
      </w:r>
      <w:proofErr w:type="spellStart"/>
      <w:r w:rsidR="00963645" w:rsidRPr="00B04898">
        <w:rPr>
          <w:rFonts w:asciiTheme="minorHAnsi" w:hAnsiTheme="minorHAnsi" w:cstheme="minorHAnsi"/>
          <w:b/>
          <w:color w:val="FF0000"/>
          <w:sz w:val="20"/>
          <w:szCs w:val="20"/>
        </w:rPr>
        <w:t>lanțurile</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scurte</w:t>
      </w:r>
      <w:proofErr w:type="spellEnd"/>
      <w:r w:rsidR="00963645" w:rsidRPr="00B04898">
        <w:rPr>
          <w:rFonts w:asciiTheme="minorHAnsi" w:hAnsiTheme="minorHAnsi" w:cstheme="minorHAnsi"/>
          <w:b/>
          <w:color w:val="FF0000"/>
          <w:sz w:val="20"/>
          <w:szCs w:val="20"/>
        </w:rPr>
        <w:t xml:space="preserve"> de </w:t>
      </w:r>
      <w:proofErr w:type="spellStart"/>
      <w:r w:rsidR="00963645" w:rsidRPr="00B04898">
        <w:rPr>
          <w:rFonts w:asciiTheme="minorHAnsi" w:hAnsiTheme="minorHAnsi" w:cstheme="minorHAnsi"/>
          <w:b/>
          <w:color w:val="FF0000"/>
          <w:sz w:val="20"/>
          <w:szCs w:val="20"/>
        </w:rPr>
        <w:t>aprovizionare</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și</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piețele</w:t>
      </w:r>
      <w:proofErr w:type="spellEnd"/>
      <w:r w:rsidR="00963645" w:rsidRPr="00B04898">
        <w:rPr>
          <w:rFonts w:asciiTheme="minorHAnsi" w:hAnsiTheme="minorHAnsi" w:cstheme="minorHAnsi"/>
          <w:b/>
          <w:color w:val="FF0000"/>
          <w:sz w:val="20"/>
          <w:szCs w:val="20"/>
        </w:rPr>
        <w:t xml:space="preserve"> locale </w:t>
      </w:r>
      <w:proofErr w:type="spellStart"/>
      <w:r w:rsidR="00963645" w:rsidRPr="00B04898">
        <w:rPr>
          <w:rFonts w:asciiTheme="minorHAnsi" w:hAnsiTheme="minorHAnsi" w:cstheme="minorHAnsi"/>
          <w:b/>
          <w:color w:val="FF0000"/>
          <w:sz w:val="20"/>
          <w:szCs w:val="20"/>
        </w:rPr>
        <w:t>stabilite</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în</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conformitate</w:t>
      </w:r>
      <w:proofErr w:type="spellEnd"/>
      <w:r w:rsidR="00963645" w:rsidRPr="00B04898">
        <w:rPr>
          <w:rFonts w:asciiTheme="minorHAnsi" w:hAnsiTheme="minorHAnsi" w:cstheme="minorHAnsi"/>
          <w:b/>
          <w:color w:val="FF0000"/>
          <w:sz w:val="20"/>
          <w:szCs w:val="20"/>
        </w:rPr>
        <w:t xml:space="preserve"> cu </w:t>
      </w:r>
      <w:proofErr w:type="spellStart"/>
      <w:r w:rsidR="00963645" w:rsidRPr="00B04898">
        <w:rPr>
          <w:rFonts w:asciiTheme="minorHAnsi" w:hAnsiTheme="minorHAnsi" w:cstheme="minorHAnsi"/>
          <w:b/>
          <w:color w:val="FF0000"/>
          <w:sz w:val="20"/>
          <w:szCs w:val="20"/>
        </w:rPr>
        <w:t>prevederile</w:t>
      </w:r>
      <w:proofErr w:type="spellEnd"/>
      <w:r w:rsidR="00963645" w:rsidRPr="00B04898">
        <w:rPr>
          <w:rFonts w:asciiTheme="minorHAnsi" w:hAnsiTheme="minorHAnsi" w:cstheme="minorHAnsi"/>
          <w:b/>
          <w:color w:val="FF0000"/>
          <w:sz w:val="20"/>
          <w:szCs w:val="20"/>
        </w:rPr>
        <w:t xml:space="preserve"> din </w:t>
      </w:r>
      <w:proofErr w:type="spellStart"/>
      <w:r w:rsidR="00963645" w:rsidRPr="00B04898">
        <w:rPr>
          <w:rFonts w:asciiTheme="minorHAnsi" w:hAnsiTheme="minorHAnsi" w:cstheme="minorHAnsi"/>
          <w:b/>
          <w:color w:val="FF0000"/>
          <w:sz w:val="20"/>
          <w:szCs w:val="20"/>
        </w:rPr>
        <w:t>articolul</w:t>
      </w:r>
      <w:proofErr w:type="spellEnd"/>
      <w:r w:rsidR="00963645" w:rsidRPr="00B04898">
        <w:rPr>
          <w:rFonts w:asciiTheme="minorHAnsi" w:hAnsiTheme="minorHAnsi" w:cstheme="minorHAnsi"/>
          <w:b/>
          <w:color w:val="FF0000"/>
          <w:sz w:val="20"/>
          <w:szCs w:val="20"/>
        </w:rPr>
        <w:t xml:space="preserve"> 11 din </w:t>
      </w:r>
      <w:proofErr w:type="spellStart"/>
      <w:r w:rsidR="00963645" w:rsidRPr="00B04898">
        <w:rPr>
          <w:rFonts w:asciiTheme="minorHAnsi" w:hAnsiTheme="minorHAnsi" w:cstheme="minorHAnsi"/>
          <w:b/>
          <w:color w:val="FF0000"/>
          <w:sz w:val="20"/>
          <w:szCs w:val="20"/>
        </w:rPr>
        <w:t>Regulamentul</w:t>
      </w:r>
      <w:proofErr w:type="spellEnd"/>
      <w:r w:rsidR="00963645" w:rsidRPr="00B04898">
        <w:rPr>
          <w:rFonts w:asciiTheme="minorHAnsi" w:hAnsiTheme="minorHAnsi" w:cstheme="minorHAnsi"/>
          <w:b/>
          <w:color w:val="FF0000"/>
          <w:sz w:val="20"/>
          <w:szCs w:val="20"/>
        </w:rPr>
        <w:t xml:space="preserve"> (UE) nr. 807/2014 </w:t>
      </w:r>
      <w:proofErr w:type="spellStart"/>
      <w:r w:rsidR="00963645" w:rsidRPr="00B04898">
        <w:rPr>
          <w:rFonts w:asciiTheme="minorHAnsi" w:hAnsiTheme="minorHAnsi" w:cstheme="minorHAnsi"/>
          <w:b/>
          <w:color w:val="FF0000"/>
          <w:sz w:val="20"/>
          <w:szCs w:val="20"/>
        </w:rPr>
        <w:t>și</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descrise</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în</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secțiunea</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Informații</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specifice</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operațiunii</w:t>
      </w:r>
      <w:proofErr w:type="spellEnd"/>
      <w:r w:rsidR="00963645" w:rsidRPr="00B04898">
        <w:rPr>
          <w:rFonts w:asciiTheme="minorHAnsi" w:hAnsiTheme="minorHAnsi" w:cstheme="minorHAnsi"/>
          <w:b/>
          <w:color w:val="FF0000"/>
          <w:sz w:val="20"/>
          <w:szCs w:val="20"/>
        </w:rPr>
        <w:t xml:space="preserve"> din </w:t>
      </w:r>
      <w:proofErr w:type="spellStart"/>
      <w:r w:rsidR="00963645" w:rsidRPr="00B04898">
        <w:rPr>
          <w:rFonts w:asciiTheme="minorHAnsi" w:hAnsiTheme="minorHAnsi" w:cstheme="minorHAnsi"/>
          <w:b/>
          <w:color w:val="FF0000"/>
          <w:sz w:val="20"/>
          <w:szCs w:val="20"/>
        </w:rPr>
        <w:t>fișa</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măsurii</w:t>
      </w:r>
      <w:proofErr w:type="spellEnd"/>
      <w:r w:rsidR="00963645" w:rsidRPr="00B04898">
        <w:rPr>
          <w:rFonts w:asciiTheme="minorHAnsi" w:hAnsiTheme="minorHAnsi" w:cstheme="minorHAnsi"/>
          <w:b/>
          <w:color w:val="FF0000"/>
          <w:sz w:val="20"/>
          <w:szCs w:val="20"/>
        </w:rPr>
        <w:t>.</w:t>
      </w:r>
    </w:p>
    <w:tbl>
      <w:tblPr>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6840"/>
      </w:tblGrid>
      <w:tr w:rsidR="00526297" w:rsidRPr="00B04898" w14:paraId="32289E84" w14:textId="77777777" w:rsidTr="00493155">
        <w:tc>
          <w:tcPr>
            <w:tcW w:w="3850" w:type="dxa"/>
            <w:shd w:val="clear" w:color="auto" w:fill="76923C" w:themeFill="accent3" w:themeFillShade="BF"/>
          </w:tcPr>
          <w:p w14:paraId="0A6E2643" w14:textId="77777777" w:rsidR="00526297" w:rsidRPr="00B04898" w:rsidRDefault="00526297" w:rsidP="003C3518">
            <w:pPr>
              <w:pStyle w:val="Titlu1"/>
              <w:jc w:val="center"/>
              <w:rPr>
                <w:rFonts w:asciiTheme="minorHAnsi" w:hAnsiTheme="minorHAnsi" w:cstheme="minorHAnsi"/>
                <w:sz w:val="20"/>
              </w:rPr>
            </w:pPr>
            <w:r w:rsidRPr="00B04898">
              <w:rPr>
                <w:rFonts w:asciiTheme="minorHAnsi" w:hAnsiTheme="minorHAnsi" w:cstheme="minorHAnsi"/>
                <w:sz w:val="20"/>
              </w:rPr>
              <w:lastRenderedPageBreak/>
              <w:t xml:space="preserve">DOCUMENTE </w:t>
            </w:r>
            <w:r w:rsidRPr="00B04898">
              <w:rPr>
                <w:rFonts w:asciiTheme="minorHAnsi" w:hAnsiTheme="minorHAnsi" w:cstheme="minorHAnsi"/>
                <w:bCs w:val="0"/>
                <w:sz w:val="20"/>
              </w:rPr>
              <w:t>NECESARE  VERIFICARII</w:t>
            </w:r>
          </w:p>
        </w:tc>
        <w:tc>
          <w:tcPr>
            <w:tcW w:w="6840" w:type="dxa"/>
            <w:shd w:val="clear" w:color="auto" w:fill="76923C" w:themeFill="accent3" w:themeFillShade="BF"/>
          </w:tcPr>
          <w:p w14:paraId="3EBEA0B9" w14:textId="77777777" w:rsidR="00526297" w:rsidRPr="00B04898" w:rsidRDefault="00526297" w:rsidP="003C3518">
            <w:pPr>
              <w:spacing w:after="0" w:line="240" w:lineRule="auto"/>
              <w:jc w:val="center"/>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IN  DOCUMENTE</w:t>
            </w:r>
          </w:p>
        </w:tc>
      </w:tr>
      <w:tr w:rsidR="00526297" w:rsidRPr="00B04898" w14:paraId="45C789EB" w14:textId="77777777" w:rsidTr="00493155">
        <w:trPr>
          <w:trHeight w:val="1084"/>
        </w:trPr>
        <w:tc>
          <w:tcPr>
            <w:tcW w:w="3850" w:type="dxa"/>
          </w:tcPr>
          <w:p w14:paraId="5B560877" w14:textId="77777777" w:rsidR="00963645" w:rsidRPr="00B04898" w:rsidRDefault="00963645" w:rsidP="00963645">
            <w:pPr>
              <w:tabs>
                <w:tab w:val="left" w:pos="284"/>
              </w:tabs>
              <w:spacing w:after="0" w:line="240" w:lineRule="auto"/>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Documente de verificat:</w:t>
            </w:r>
          </w:p>
          <w:p w14:paraId="0E8FA742" w14:textId="77777777" w:rsidR="00963645" w:rsidRPr="00B04898" w:rsidRDefault="00963645" w:rsidP="00963645">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Studiul/Planul de Marketing,</w:t>
            </w:r>
          </w:p>
          <w:p w14:paraId="38104347" w14:textId="77777777" w:rsidR="00963645" w:rsidRPr="00B04898" w:rsidRDefault="00963645" w:rsidP="00963645">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BI</w:t>
            </w:r>
          </w:p>
          <w:p w14:paraId="62F1CC63" w14:textId="77777777" w:rsidR="00526297" w:rsidRPr="00B04898" w:rsidRDefault="00526297" w:rsidP="00157051">
            <w:pPr>
              <w:pStyle w:val="Corptext3"/>
              <w:jc w:val="left"/>
              <w:rPr>
                <w:rFonts w:asciiTheme="minorHAnsi" w:hAnsiTheme="minorHAnsi" w:cstheme="minorHAnsi"/>
                <w:sz w:val="20"/>
              </w:rPr>
            </w:pPr>
          </w:p>
        </w:tc>
        <w:tc>
          <w:tcPr>
            <w:tcW w:w="6840" w:type="dxa"/>
          </w:tcPr>
          <w:p w14:paraId="713AEABF" w14:textId="77777777" w:rsidR="00963645" w:rsidRPr="00B04898" w:rsidRDefault="00963645" w:rsidP="00963645">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Expertul verifică dacă proiectul se refera la:</w:t>
            </w:r>
          </w:p>
          <w:p w14:paraId="7C4C9A18" w14:textId="77777777" w:rsidR="00963645" w:rsidRPr="00B04898" w:rsidRDefault="00963645" w:rsidP="00963645">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1 - lanț scurt/lanțuri scurte;</w:t>
            </w:r>
          </w:p>
          <w:p w14:paraId="21C07C89" w14:textId="77777777" w:rsidR="00963645" w:rsidRPr="00B04898" w:rsidRDefault="00963645" w:rsidP="00963645">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2 - piață locală/piețe locale;</w:t>
            </w:r>
          </w:p>
          <w:p w14:paraId="70766A4F"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3 - piață locală bazată exclusiv pe lanț scurt/piețe locale bazate exclusiv pe lanțuri scurte.</w:t>
            </w:r>
          </w:p>
          <w:p w14:paraId="09D9510A"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1. Se vor lua în considerare doar caracteristicile obligatorii ale lanțurilor scurte (nu se analizează distanța dintre punctul de origine al produsului și locul comercializării ci doar numărul de intermediari).</w:t>
            </w:r>
          </w:p>
          <w:p w14:paraId="71069551"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2. Se vor lua în considerare doar caracteristicile obligatorii ale</w:t>
            </w:r>
            <w:r w:rsidRPr="00B04898">
              <w:rPr>
                <w:rFonts w:asciiTheme="minorHAnsi" w:hAnsiTheme="minorHAnsi" w:cstheme="minorHAnsi"/>
                <w:b/>
                <w:i/>
                <w:sz w:val="20"/>
                <w:szCs w:val="20"/>
              </w:rPr>
              <w:t xml:space="preserve"> </w:t>
            </w:r>
            <w:r w:rsidRPr="00B04898">
              <w:rPr>
                <w:rFonts w:asciiTheme="minorHAnsi" w:hAnsiTheme="minorHAnsi" w:cstheme="minorHAnsi"/>
                <w:bCs/>
                <w:i/>
                <w:sz w:val="20"/>
                <w:szCs w:val="20"/>
                <w:lang w:val="ro-RO" w:eastAsia="fr-FR"/>
              </w:rPr>
              <w:t>pieței locale (distanța geografică dintre punctul de origine al produsului și locul comercializării). Distanța dintre punctul de origine al produsului/produselor va fi de maxim 75 km față de locul comercializării.</w:t>
            </w:r>
          </w:p>
          <w:p w14:paraId="249B3678"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i/>
                <w:sz w:val="20"/>
                <w:szCs w:val="20"/>
                <w:lang w:val="ro-RO" w:eastAsia="fr-FR"/>
              </w:rPr>
            </w:pPr>
            <w:r w:rsidRPr="00B04898">
              <w:rPr>
                <w:rFonts w:asciiTheme="minorHAnsi" w:hAnsiTheme="minorHAnsi" w:cstheme="minorHAnsi"/>
                <w:bCs/>
                <w:i/>
                <w:sz w:val="20"/>
                <w:szCs w:val="20"/>
                <w:lang w:val="ro-RO" w:eastAsia="fr-FR"/>
              </w:rPr>
              <w:t>3. Se va ține cont ca lanțul scurt menționat la punctul 1 să fie creat în limita menționată la punctul 2.</w:t>
            </w:r>
          </w:p>
          <w:p w14:paraId="71855EC0"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Se verifică prezentarea în Studiul/Planul de Marketing crearea a cel puțin un lanț scurt într-o configurație a lanțului alimentar care nu implică mai mult de un intermediar între producător și consumator. </w:t>
            </w:r>
          </w:p>
          <w:p w14:paraId="2490DEB1" w14:textId="77777777" w:rsidR="007C4B7C"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Dacă este cazul, se va verifica prezența lanțului scurt pe o piață locală , ținând cont de faptul că</w:t>
            </w:r>
            <w:r w:rsidR="007C4B7C" w:rsidRPr="00B04898">
              <w:rPr>
                <w:rFonts w:asciiTheme="minorHAnsi" w:hAnsiTheme="minorHAnsi" w:cstheme="minorHAnsi"/>
                <w:bCs/>
                <w:sz w:val="20"/>
                <w:szCs w:val="20"/>
                <w:lang w:val="ro-RO" w:eastAsia="fr-FR"/>
              </w:rPr>
              <w:t>:</w:t>
            </w:r>
          </w:p>
          <w:p w14:paraId="64BBF85A"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 </w:t>
            </w:r>
          </w:p>
          <w:p w14:paraId="1A337C8C"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"Piața locală" - este definită ca o rază de comercializare care nu depășește 75 km de la exploatația de origine a produsului. </w:t>
            </w:r>
          </w:p>
          <w:p w14:paraId="443DD742" w14:textId="77777777" w:rsidR="007C4B7C" w:rsidRPr="00B04898" w:rsidRDefault="007C4B7C" w:rsidP="007C4B7C">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p>
          <w:p w14:paraId="1377D4FF"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Distanța dintre exploatația de origine a produsului/produselor și punctul de comercializare se calculează prin intermediul GPS.</w:t>
            </w:r>
          </w:p>
          <w:p w14:paraId="77330231"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Se va avea în vedere distanța rutieră cea mai scurtă.</w:t>
            </w:r>
          </w:p>
          <w:p w14:paraId="7AE7FD8B"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Dovada încadrării în limita de km menționată anterior nu este necesară, distanța fiind verificată de </w:t>
            </w:r>
            <w:r w:rsidR="003E70DB" w:rsidRPr="00B04898">
              <w:rPr>
                <w:rFonts w:asciiTheme="minorHAnsi" w:hAnsiTheme="minorHAnsi" w:cstheme="minorHAnsi"/>
                <w:bCs/>
                <w:sz w:val="20"/>
                <w:szCs w:val="20"/>
                <w:lang w:val="ro-RO" w:eastAsia="fr-FR"/>
              </w:rPr>
              <w:t>GAL/OJFIR/</w:t>
            </w:r>
            <w:r w:rsidRPr="00B04898">
              <w:rPr>
                <w:rFonts w:asciiTheme="minorHAnsi" w:hAnsiTheme="minorHAnsi" w:cstheme="minorHAnsi"/>
                <w:bCs/>
                <w:sz w:val="20"/>
                <w:szCs w:val="20"/>
                <w:lang w:val="ro-RO" w:eastAsia="fr-FR"/>
              </w:rPr>
              <w:t>AFIR.</w:t>
            </w:r>
          </w:p>
          <w:p w14:paraId="30F6C57E" w14:textId="77777777" w:rsidR="00963645" w:rsidRPr="00B04898" w:rsidRDefault="00963645" w:rsidP="007C4B7C">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Solicitantul trebuie să se asigure înainte de depunerea proiectului că se încadrează în limita de mai sus și să menționeze în proiect distanța maximă dintre exploatația de origine a produsului/produselor și punctul de comercializare.</w:t>
            </w:r>
          </w:p>
          <w:p w14:paraId="06034054" w14:textId="77777777" w:rsidR="00526297" w:rsidRPr="00B04898" w:rsidRDefault="00963645" w:rsidP="007C4B7C">
            <w:pPr>
              <w:spacing w:after="0" w:line="240" w:lineRule="auto"/>
              <w:jc w:val="both"/>
              <w:rPr>
                <w:rFonts w:asciiTheme="minorHAnsi" w:hAnsiTheme="minorHAnsi" w:cstheme="minorHAnsi"/>
                <w:b/>
                <w:sz w:val="20"/>
                <w:szCs w:val="20"/>
                <w:lang w:val="pt-BR"/>
              </w:rPr>
            </w:pPr>
            <w:r w:rsidRPr="00B04898">
              <w:rPr>
                <w:rFonts w:asciiTheme="minorHAnsi" w:hAnsiTheme="minorHAnsi" w:cstheme="minorHAnsi"/>
                <w:bCs/>
                <w:sz w:val="20"/>
                <w:szCs w:val="20"/>
                <w:lang w:val="ro-RO" w:eastAsia="fr-FR"/>
              </w:rPr>
              <w:t>Se verifică prezența investițiilor aferente în cadrul Bugetului Indicativ și delimitarea financiară a lanțurilor, dacă este cazul.</w:t>
            </w:r>
          </w:p>
        </w:tc>
      </w:tr>
    </w:tbl>
    <w:p w14:paraId="1302C714" w14:textId="77777777" w:rsidR="00963645" w:rsidRPr="00B04898" w:rsidRDefault="00963645" w:rsidP="00526297">
      <w:pPr>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Dacă în urma verificării efectuate în conformitate cu precizările din coloana “puncte de verificat”, expertul constată faptul că solicitantul va respecta definițiile cu privire la lanțurile scurte de aprovizionare și/sau piețele locale, se va bifa caseta “da” pentru verificare. În caz contrar se va bifa “nu”, criteri</w:t>
      </w:r>
      <w:r w:rsidR="009C4C77" w:rsidRPr="00B04898">
        <w:rPr>
          <w:rFonts w:asciiTheme="minorHAnsi" w:hAnsiTheme="minorHAnsi" w:cstheme="minorHAnsi"/>
          <w:sz w:val="20"/>
          <w:szCs w:val="20"/>
          <w:lang w:val="it-IT"/>
        </w:rPr>
        <w:t>ul fiind declarat neîndeplinit.</w:t>
      </w:r>
    </w:p>
    <w:p w14:paraId="31DE6A00" w14:textId="77777777" w:rsidR="00991FB4" w:rsidRDefault="00991FB4" w:rsidP="00526297">
      <w:pPr>
        <w:jc w:val="both"/>
        <w:rPr>
          <w:rFonts w:asciiTheme="minorHAnsi" w:hAnsiTheme="minorHAnsi" w:cstheme="minorHAnsi"/>
          <w:b/>
          <w:bCs/>
          <w:color w:val="FF0000"/>
          <w:sz w:val="20"/>
          <w:szCs w:val="20"/>
          <w:lang w:val="ro-RO"/>
        </w:rPr>
      </w:pPr>
    </w:p>
    <w:p w14:paraId="48DFD98E" w14:textId="77777777" w:rsidR="00991FB4" w:rsidRDefault="00991FB4" w:rsidP="00526297">
      <w:pPr>
        <w:jc w:val="both"/>
        <w:rPr>
          <w:rFonts w:asciiTheme="minorHAnsi" w:hAnsiTheme="minorHAnsi" w:cstheme="minorHAnsi"/>
          <w:b/>
          <w:bCs/>
          <w:color w:val="FF0000"/>
          <w:sz w:val="20"/>
          <w:szCs w:val="20"/>
          <w:lang w:val="ro-RO"/>
        </w:rPr>
      </w:pPr>
    </w:p>
    <w:p w14:paraId="67431D95" w14:textId="77777777" w:rsidR="00991FB4" w:rsidRDefault="00991FB4" w:rsidP="00526297">
      <w:pPr>
        <w:jc w:val="both"/>
        <w:rPr>
          <w:rFonts w:asciiTheme="minorHAnsi" w:hAnsiTheme="minorHAnsi" w:cstheme="minorHAnsi"/>
          <w:b/>
          <w:bCs/>
          <w:color w:val="FF0000"/>
          <w:sz w:val="20"/>
          <w:szCs w:val="20"/>
          <w:lang w:val="ro-RO"/>
        </w:rPr>
      </w:pPr>
    </w:p>
    <w:p w14:paraId="73D04D9B" w14:textId="77777777" w:rsidR="00991FB4" w:rsidRDefault="00991FB4" w:rsidP="00526297">
      <w:pPr>
        <w:jc w:val="both"/>
        <w:rPr>
          <w:rFonts w:asciiTheme="minorHAnsi" w:hAnsiTheme="minorHAnsi" w:cstheme="minorHAnsi"/>
          <w:b/>
          <w:bCs/>
          <w:color w:val="FF0000"/>
          <w:sz w:val="20"/>
          <w:szCs w:val="20"/>
          <w:lang w:val="ro-RO"/>
        </w:rPr>
      </w:pPr>
    </w:p>
    <w:p w14:paraId="6C9C0169" w14:textId="14D2BE04" w:rsidR="006637DA" w:rsidRPr="00B04898" w:rsidRDefault="006637DA" w:rsidP="00526297">
      <w:pPr>
        <w:jc w:val="both"/>
        <w:rPr>
          <w:rFonts w:asciiTheme="minorHAnsi" w:hAnsiTheme="minorHAnsi" w:cstheme="minorHAnsi"/>
          <w:b/>
          <w:bCs/>
          <w:color w:val="FF0000"/>
          <w:sz w:val="20"/>
          <w:szCs w:val="20"/>
          <w:lang w:val="ro-RO"/>
        </w:rPr>
      </w:pPr>
      <w:r w:rsidRPr="00B04898">
        <w:rPr>
          <w:rFonts w:asciiTheme="minorHAnsi" w:hAnsiTheme="minorHAnsi" w:cstheme="minorHAnsi"/>
          <w:b/>
          <w:bCs/>
          <w:color w:val="FF0000"/>
          <w:sz w:val="20"/>
          <w:szCs w:val="20"/>
          <w:lang w:val="ro-RO"/>
        </w:rPr>
        <w:t xml:space="preserve">EG6 – </w:t>
      </w:r>
      <w:proofErr w:type="spellStart"/>
      <w:r w:rsidR="00963645" w:rsidRPr="00B04898">
        <w:rPr>
          <w:rFonts w:asciiTheme="minorHAnsi" w:hAnsiTheme="minorHAnsi" w:cstheme="minorHAnsi"/>
          <w:b/>
          <w:color w:val="FF0000"/>
          <w:sz w:val="20"/>
          <w:szCs w:val="20"/>
        </w:rPr>
        <w:t>Partenerii</w:t>
      </w:r>
      <w:proofErr w:type="spellEnd"/>
      <w:r w:rsidR="00963645" w:rsidRPr="00B04898">
        <w:rPr>
          <w:rFonts w:asciiTheme="minorHAnsi" w:hAnsiTheme="minorHAnsi" w:cstheme="minorHAnsi"/>
          <w:b/>
          <w:color w:val="FF0000"/>
          <w:sz w:val="20"/>
          <w:szCs w:val="20"/>
        </w:rPr>
        <w:t xml:space="preserve"> care sunt </w:t>
      </w:r>
      <w:proofErr w:type="spellStart"/>
      <w:r w:rsidR="00963645" w:rsidRPr="00B04898">
        <w:rPr>
          <w:rFonts w:asciiTheme="minorHAnsi" w:hAnsiTheme="minorHAnsi" w:cstheme="minorHAnsi"/>
          <w:b/>
          <w:color w:val="FF0000"/>
          <w:sz w:val="20"/>
          <w:szCs w:val="20"/>
        </w:rPr>
        <w:t>fermieri</w:t>
      </w:r>
      <w:proofErr w:type="spellEnd"/>
      <w:r w:rsidR="00963645" w:rsidRPr="00B04898">
        <w:rPr>
          <w:rFonts w:asciiTheme="minorHAnsi" w:hAnsiTheme="minorHAnsi" w:cstheme="minorHAnsi"/>
          <w:b/>
          <w:color w:val="FF0000"/>
          <w:sz w:val="20"/>
          <w:szCs w:val="20"/>
        </w:rPr>
        <w:t xml:space="preserve"> </w:t>
      </w:r>
      <w:proofErr w:type="spellStart"/>
      <w:r w:rsidR="007C4B7C" w:rsidRPr="00B04898">
        <w:rPr>
          <w:rFonts w:asciiTheme="minorHAnsi" w:hAnsiTheme="minorHAnsi" w:cstheme="minorHAnsi"/>
          <w:b/>
          <w:color w:val="FF0000"/>
          <w:sz w:val="20"/>
          <w:szCs w:val="20"/>
        </w:rPr>
        <w:t>îș</w:t>
      </w:r>
      <w:r w:rsidR="00963645" w:rsidRPr="00B04898">
        <w:rPr>
          <w:rFonts w:asciiTheme="minorHAnsi" w:hAnsiTheme="minorHAnsi" w:cstheme="minorHAnsi"/>
          <w:b/>
          <w:color w:val="FF0000"/>
          <w:sz w:val="20"/>
          <w:szCs w:val="20"/>
        </w:rPr>
        <w:t>i</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desf</w:t>
      </w:r>
      <w:r w:rsidR="007C4B7C" w:rsidRPr="00B04898">
        <w:rPr>
          <w:rFonts w:asciiTheme="minorHAnsi" w:hAnsiTheme="minorHAnsi" w:cstheme="minorHAnsi"/>
          <w:b/>
          <w:color w:val="FF0000"/>
          <w:sz w:val="20"/>
          <w:szCs w:val="20"/>
        </w:rPr>
        <w:t>ăș</w:t>
      </w:r>
      <w:r w:rsidR="00963645" w:rsidRPr="00B04898">
        <w:rPr>
          <w:rFonts w:asciiTheme="minorHAnsi" w:hAnsiTheme="minorHAnsi" w:cstheme="minorHAnsi"/>
          <w:b/>
          <w:color w:val="FF0000"/>
          <w:sz w:val="20"/>
          <w:szCs w:val="20"/>
        </w:rPr>
        <w:t>oar</w:t>
      </w:r>
      <w:r w:rsidR="007C4B7C" w:rsidRPr="00B04898">
        <w:rPr>
          <w:rFonts w:asciiTheme="minorHAnsi" w:hAnsiTheme="minorHAnsi" w:cstheme="minorHAnsi"/>
          <w:b/>
          <w:color w:val="FF0000"/>
          <w:sz w:val="20"/>
          <w:szCs w:val="20"/>
        </w:rPr>
        <w:t>ă</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activit</w:t>
      </w:r>
      <w:r w:rsidR="007C4B7C" w:rsidRPr="00B04898">
        <w:rPr>
          <w:rFonts w:asciiTheme="minorHAnsi" w:hAnsiTheme="minorHAnsi" w:cstheme="minorHAnsi"/>
          <w:b/>
          <w:color w:val="FF0000"/>
          <w:sz w:val="20"/>
          <w:szCs w:val="20"/>
        </w:rPr>
        <w:t>ăț</w:t>
      </w:r>
      <w:r w:rsidR="00963645" w:rsidRPr="00B04898">
        <w:rPr>
          <w:rFonts w:asciiTheme="minorHAnsi" w:hAnsiTheme="minorHAnsi" w:cstheme="minorHAnsi"/>
          <w:b/>
          <w:color w:val="FF0000"/>
          <w:sz w:val="20"/>
          <w:szCs w:val="20"/>
        </w:rPr>
        <w:t>ile</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agricole</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într</w:t>
      </w:r>
      <w:proofErr w:type="spellEnd"/>
      <w:r w:rsidR="00963645" w:rsidRPr="00B04898">
        <w:rPr>
          <w:rFonts w:asciiTheme="minorHAnsi" w:hAnsiTheme="minorHAnsi" w:cstheme="minorHAnsi"/>
          <w:b/>
          <w:color w:val="FF0000"/>
          <w:sz w:val="20"/>
          <w:szCs w:val="20"/>
        </w:rPr>
        <w:t xml:space="preserve">-una din </w:t>
      </w:r>
      <w:proofErr w:type="spellStart"/>
      <w:r w:rsidR="00963645" w:rsidRPr="00B04898">
        <w:rPr>
          <w:rFonts w:asciiTheme="minorHAnsi" w:hAnsiTheme="minorHAnsi" w:cstheme="minorHAnsi"/>
          <w:b/>
          <w:color w:val="FF0000"/>
          <w:sz w:val="20"/>
          <w:szCs w:val="20"/>
        </w:rPr>
        <w:t>unitățile</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administrativ</w:t>
      </w:r>
      <w:proofErr w:type="spellEnd"/>
      <w:r w:rsidR="00963645" w:rsidRPr="00B04898">
        <w:rPr>
          <w:rFonts w:asciiTheme="minorHAnsi" w:hAnsiTheme="minorHAnsi" w:cstheme="minorHAnsi"/>
          <w:b/>
          <w:color w:val="FF0000"/>
          <w:sz w:val="20"/>
          <w:szCs w:val="20"/>
        </w:rPr>
        <w:t xml:space="preserve"> – </w:t>
      </w:r>
      <w:proofErr w:type="spellStart"/>
      <w:r w:rsidR="00963645" w:rsidRPr="00B04898">
        <w:rPr>
          <w:rFonts w:asciiTheme="minorHAnsi" w:hAnsiTheme="minorHAnsi" w:cstheme="minorHAnsi"/>
          <w:b/>
          <w:color w:val="FF0000"/>
          <w:sz w:val="20"/>
          <w:szCs w:val="20"/>
        </w:rPr>
        <w:t>teritoriale</w:t>
      </w:r>
      <w:proofErr w:type="spellEnd"/>
      <w:r w:rsidR="00963645" w:rsidRPr="00B04898">
        <w:rPr>
          <w:rFonts w:asciiTheme="minorHAnsi" w:hAnsiTheme="minorHAnsi" w:cstheme="minorHAnsi"/>
          <w:b/>
          <w:color w:val="FF0000"/>
          <w:sz w:val="20"/>
          <w:szCs w:val="20"/>
        </w:rPr>
        <w:t xml:space="preserve"> din </w:t>
      </w:r>
      <w:proofErr w:type="spellStart"/>
      <w:r w:rsidR="00963645" w:rsidRPr="00B04898">
        <w:rPr>
          <w:rFonts w:asciiTheme="minorHAnsi" w:hAnsiTheme="minorHAnsi" w:cstheme="minorHAnsi"/>
          <w:b/>
          <w:color w:val="FF0000"/>
          <w:sz w:val="20"/>
          <w:szCs w:val="20"/>
        </w:rPr>
        <w:t>Asociația</w:t>
      </w:r>
      <w:proofErr w:type="spellEnd"/>
      <w:r w:rsidR="00963645" w:rsidRPr="00B04898">
        <w:rPr>
          <w:rFonts w:asciiTheme="minorHAnsi" w:hAnsiTheme="minorHAnsi" w:cstheme="minorHAnsi"/>
          <w:b/>
          <w:color w:val="FF0000"/>
          <w:sz w:val="20"/>
          <w:szCs w:val="20"/>
        </w:rPr>
        <w:t xml:space="preserve"> (GAL) </w:t>
      </w:r>
      <w:proofErr w:type="spellStart"/>
      <w:r w:rsidR="00963645" w:rsidRPr="00B04898">
        <w:rPr>
          <w:rFonts w:asciiTheme="minorHAnsi" w:hAnsiTheme="minorHAnsi" w:cstheme="minorHAnsi"/>
          <w:b/>
          <w:color w:val="FF0000"/>
          <w:sz w:val="20"/>
          <w:szCs w:val="20"/>
        </w:rPr>
        <w:t>Ținutul</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Viei</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și</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Vinului</w:t>
      </w:r>
      <w:proofErr w:type="spellEnd"/>
      <w:r w:rsidR="00963645" w:rsidRPr="00B04898">
        <w:rPr>
          <w:rFonts w:asciiTheme="minorHAnsi" w:hAnsiTheme="minorHAnsi" w:cstheme="minorHAnsi"/>
          <w:b/>
          <w:color w:val="FF0000"/>
          <w:sz w:val="20"/>
          <w:szCs w:val="20"/>
        </w:rPr>
        <w:t xml:space="preserve"> </w:t>
      </w:r>
      <w:proofErr w:type="spellStart"/>
      <w:r w:rsidR="00963645" w:rsidRPr="00B04898">
        <w:rPr>
          <w:rFonts w:asciiTheme="minorHAnsi" w:hAnsiTheme="minorHAnsi" w:cstheme="minorHAnsi"/>
          <w:b/>
          <w:color w:val="FF0000"/>
          <w:sz w:val="20"/>
          <w:szCs w:val="20"/>
        </w:rPr>
        <w:t>Vrancea</w:t>
      </w:r>
      <w:proofErr w:type="spellEnd"/>
    </w:p>
    <w:tbl>
      <w:tblPr>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6840"/>
      </w:tblGrid>
      <w:tr w:rsidR="00A00E0B" w:rsidRPr="00B04898" w14:paraId="00ADDA1F" w14:textId="77777777" w:rsidTr="00157051">
        <w:tc>
          <w:tcPr>
            <w:tcW w:w="3850" w:type="dxa"/>
            <w:shd w:val="clear" w:color="auto" w:fill="76923C" w:themeFill="accent3" w:themeFillShade="BF"/>
          </w:tcPr>
          <w:p w14:paraId="37EF0D5C" w14:textId="77777777" w:rsidR="00A00E0B" w:rsidRPr="00B04898" w:rsidRDefault="00A00E0B" w:rsidP="003C3518">
            <w:pPr>
              <w:pStyle w:val="Titlu1"/>
              <w:jc w:val="center"/>
              <w:rPr>
                <w:rFonts w:asciiTheme="minorHAnsi" w:hAnsiTheme="minorHAnsi" w:cstheme="minorHAnsi"/>
                <w:sz w:val="20"/>
              </w:rPr>
            </w:pPr>
            <w:r w:rsidRPr="00B04898">
              <w:rPr>
                <w:rFonts w:asciiTheme="minorHAnsi" w:hAnsiTheme="minorHAnsi" w:cstheme="minorHAnsi"/>
                <w:sz w:val="20"/>
              </w:rPr>
              <w:lastRenderedPageBreak/>
              <w:t xml:space="preserve">DOCUMENTE </w:t>
            </w:r>
            <w:r w:rsidRPr="00B04898">
              <w:rPr>
                <w:rFonts w:asciiTheme="minorHAnsi" w:hAnsiTheme="minorHAnsi" w:cstheme="minorHAnsi"/>
                <w:bCs w:val="0"/>
                <w:sz w:val="20"/>
              </w:rPr>
              <w:t>NECESARE  VERIFICARII</w:t>
            </w:r>
          </w:p>
        </w:tc>
        <w:tc>
          <w:tcPr>
            <w:tcW w:w="6840" w:type="dxa"/>
            <w:shd w:val="clear" w:color="auto" w:fill="76923C" w:themeFill="accent3" w:themeFillShade="BF"/>
          </w:tcPr>
          <w:p w14:paraId="68E051C5" w14:textId="77777777" w:rsidR="00A00E0B" w:rsidRPr="00B04898" w:rsidRDefault="00A00E0B" w:rsidP="003C3518">
            <w:pPr>
              <w:spacing w:after="0" w:line="240" w:lineRule="auto"/>
              <w:jc w:val="center"/>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IN  DOCUMENTE</w:t>
            </w:r>
          </w:p>
        </w:tc>
      </w:tr>
      <w:tr w:rsidR="00A00E0B" w:rsidRPr="00B04898" w14:paraId="384EBA4C" w14:textId="77777777" w:rsidTr="00B04898">
        <w:trPr>
          <w:trHeight w:val="2484"/>
        </w:trPr>
        <w:tc>
          <w:tcPr>
            <w:tcW w:w="3850" w:type="dxa"/>
          </w:tcPr>
          <w:p w14:paraId="28958BCA" w14:textId="77777777" w:rsidR="00963645" w:rsidRPr="00B04898" w:rsidRDefault="00963645" w:rsidP="00963645">
            <w:pPr>
              <w:tabs>
                <w:tab w:val="left" w:pos="284"/>
              </w:tabs>
              <w:spacing w:after="0" w:line="240" w:lineRule="auto"/>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Documente de verificat:</w:t>
            </w:r>
          </w:p>
          <w:p w14:paraId="0C208487" w14:textId="7D646A88" w:rsidR="00963645" w:rsidRPr="00B04898" w:rsidRDefault="00B34F39" w:rsidP="007C4B7C">
            <w:pPr>
              <w:tabs>
                <w:tab w:val="left" w:pos="284"/>
              </w:tabs>
              <w:spacing w:after="0" w:line="240" w:lineRule="auto"/>
              <w:jc w:val="both"/>
              <w:rPr>
                <w:rFonts w:asciiTheme="minorHAnsi" w:hAnsiTheme="minorHAnsi" w:cstheme="minorHAnsi"/>
                <w:i/>
                <w:sz w:val="20"/>
                <w:szCs w:val="20"/>
                <w:lang w:val="pt-BR"/>
              </w:rPr>
            </w:pPr>
            <w:r>
              <w:rPr>
                <w:rFonts w:asciiTheme="minorHAnsi" w:hAnsiTheme="minorHAnsi" w:cstheme="minorHAnsi"/>
                <w:i/>
                <w:sz w:val="20"/>
                <w:szCs w:val="20"/>
                <w:lang w:val="pt-BR"/>
              </w:rPr>
              <w:t>5.</w:t>
            </w:r>
            <w:r w:rsidR="00963645" w:rsidRPr="00B04898">
              <w:rPr>
                <w:rFonts w:asciiTheme="minorHAnsi" w:hAnsiTheme="minorHAnsi" w:cstheme="minorHAnsi"/>
                <w:i/>
                <w:sz w:val="20"/>
                <w:szCs w:val="20"/>
                <w:lang w:val="pt-BR"/>
              </w:rPr>
              <w:t>Extras CF,</w:t>
            </w:r>
          </w:p>
          <w:p w14:paraId="5688DA3D" w14:textId="77777777" w:rsidR="00963645" w:rsidRPr="00B04898" w:rsidRDefault="00963645" w:rsidP="007C4B7C">
            <w:pPr>
              <w:tabs>
                <w:tab w:val="left" w:pos="284"/>
              </w:tabs>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Anexa STP la Ghid,</w:t>
            </w:r>
          </w:p>
          <w:p w14:paraId="5B293847" w14:textId="3EE69C3F" w:rsidR="00963645" w:rsidRPr="00B34F39" w:rsidRDefault="00B34F39" w:rsidP="00B34F39">
            <w:pPr>
              <w:spacing w:after="0" w:line="240" w:lineRule="auto"/>
              <w:jc w:val="both"/>
              <w:rPr>
                <w:rFonts w:asciiTheme="minorHAnsi" w:hAnsiTheme="minorHAnsi" w:cstheme="minorHAnsi"/>
                <w:i/>
                <w:sz w:val="20"/>
                <w:szCs w:val="20"/>
                <w:lang w:val="pt-BR"/>
              </w:rPr>
            </w:pPr>
            <w:r>
              <w:rPr>
                <w:rFonts w:asciiTheme="minorHAnsi" w:hAnsiTheme="minorHAnsi" w:cstheme="minorHAnsi"/>
                <w:i/>
                <w:sz w:val="20"/>
                <w:szCs w:val="20"/>
                <w:lang w:val="pt-BR"/>
              </w:rPr>
              <w:t>3.</w:t>
            </w:r>
            <w:r w:rsidR="00963645" w:rsidRPr="00B34F39">
              <w:rPr>
                <w:rFonts w:asciiTheme="minorHAnsi" w:hAnsiTheme="minorHAnsi" w:cstheme="minorHAnsi"/>
                <w:i/>
                <w:sz w:val="20"/>
                <w:szCs w:val="20"/>
                <w:lang w:val="pt-BR"/>
              </w:rPr>
              <w:t>Documentele aferente terenului agricol,</w:t>
            </w:r>
          </w:p>
          <w:p w14:paraId="5760E358" w14:textId="486EBB45" w:rsidR="00963645" w:rsidRPr="00B04898" w:rsidRDefault="00B34F39" w:rsidP="007C4B7C">
            <w:pPr>
              <w:spacing w:after="0" w:line="240" w:lineRule="auto"/>
              <w:jc w:val="both"/>
              <w:rPr>
                <w:rFonts w:asciiTheme="minorHAnsi" w:hAnsiTheme="minorHAnsi" w:cstheme="minorHAnsi"/>
                <w:i/>
                <w:sz w:val="20"/>
                <w:szCs w:val="20"/>
                <w:lang w:val="pt-BR"/>
              </w:rPr>
            </w:pPr>
            <w:r>
              <w:rPr>
                <w:rFonts w:asciiTheme="minorHAnsi" w:hAnsiTheme="minorHAnsi" w:cstheme="minorHAnsi"/>
                <w:i/>
                <w:sz w:val="20"/>
                <w:szCs w:val="20"/>
                <w:lang w:val="pt-BR"/>
              </w:rPr>
              <w:t>3.</w:t>
            </w:r>
            <w:r w:rsidR="00963645" w:rsidRPr="00B04898">
              <w:rPr>
                <w:rFonts w:asciiTheme="minorHAnsi" w:hAnsiTheme="minorHAnsi" w:cstheme="minorHAnsi"/>
                <w:i/>
                <w:sz w:val="20"/>
                <w:szCs w:val="20"/>
                <w:lang w:val="pt-BR"/>
              </w:rPr>
              <w:t>Documentele aferente efectivului de animale,</w:t>
            </w:r>
          </w:p>
          <w:p w14:paraId="3AFE81DB" w14:textId="5B131F14" w:rsidR="00963645" w:rsidRPr="00B04898" w:rsidRDefault="00B34F39" w:rsidP="007C4B7C">
            <w:pPr>
              <w:spacing w:after="0" w:line="240" w:lineRule="auto"/>
              <w:jc w:val="both"/>
              <w:rPr>
                <w:rFonts w:asciiTheme="minorHAnsi" w:hAnsiTheme="minorHAnsi" w:cstheme="minorHAnsi"/>
                <w:i/>
                <w:sz w:val="20"/>
                <w:szCs w:val="20"/>
                <w:lang w:val="pt-BR"/>
              </w:rPr>
            </w:pPr>
            <w:r>
              <w:rPr>
                <w:rFonts w:asciiTheme="minorHAnsi" w:hAnsiTheme="minorHAnsi" w:cstheme="minorHAnsi"/>
                <w:i/>
                <w:sz w:val="20"/>
                <w:szCs w:val="20"/>
                <w:lang w:val="pt-BR"/>
              </w:rPr>
              <w:t>4</w:t>
            </w:r>
            <w:r w:rsidR="00963645" w:rsidRPr="00B04898">
              <w:rPr>
                <w:rFonts w:asciiTheme="minorHAnsi" w:hAnsiTheme="minorHAnsi" w:cstheme="minorHAnsi"/>
                <w:i/>
                <w:sz w:val="20"/>
                <w:szCs w:val="20"/>
                <w:lang w:val="pt-BR"/>
              </w:rPr>
              <w:t>Documentele eliberate pentru imobilul pe care sunt/se vor realiza investițiile,</w:t>
            </w:r>
          </w:p>
          <w:p w14:paraId="5E90DA7B" w14:textId="079C3A61" w:rsidR="00A00E0B" w:rsidRPr="00B04898" w:rsidRDefault="00B34F39" w:rsidP="003C3518">
            <w:pPr>
              <w:spacing w:after="0" w:line="240" w:lineRule="auto"/>
              <w:jc w:val="both"/>
              <w:rPr>
                <w:rFonts w:asciiTheme="minorHAnsi" w:hAnsiTheme="minorHAnsi" w:cstheme="minorHAnsi"/>
                <w:i/>
                <w:sz w:val="20"/>
                <w:szCs w:val="20"/>
                <w:lang w:val="pt-BR"/>
              </w:rPr>
            </w:pPr>
            <w:r>
              <w:rPr>
                <w:rFonts w:asciiTheme="minorHAnsi" w:hAnsiTheme="minorHAnsi" w:cstheme="minorHAnsi"/>
                <w:i/>
                <w:sz w:val="20"/>
                <w:szCs w:val="20"/>
                <w:lang w:val="pt-BR"/>
              </w:rPr>
              <w:t>6</w:t>
            </w:r>
            <w:r w:rsidR="00963645" w:rsidRPr="00B04898">
              <w:rPr>
                <w:rFonts w:asciiTheme="minorHAnsi" w:hAnsiTheme="minorHAnsi" w:cstheme="minorHAnsi"/>
                <w:i/>
                <w:sz w:val="20"/>
                <w:szCs w:val="20"/>
                <w:lang w:val="pt-BR"/>
              </w:rPr>
              <w:t>Certificatul de Urbanism sau Autorizație de Construire (când este cazul),</w:t>
            </w:r>
          </w:p>
        </w:tc>
        <w:tc>
          <w:tcPr>
            <w:tcW w:w="6840" w:type="dxa"/>
          </w:tcPr>
          <w:p w14:paraId="761A87DB" w14:textId="77777777" w:rsidR="00963645" w:rsidRPr="00B04898" w:rsidRDefault="00963645" w:rsidP="003C3518">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În conformitate cu procedurile aferente și ținând cont </w:t>
            </w:r>
            <w:r w:rsidR="007C4B7C" w:rsidRPr="00B04898">
              <w:rPr>
                <w:rFonts w:asciiTheme="minorHAnsi" w:hAnsiTheme="minorHAnsi" w:cstheme="minorHAnsi"/>
                <w:bCs/>
                <w:sz w:val="20"/>
                <w:szCs w:val="20"/>
                <w:lang w:val="ro-RO" w:eastAsia="fr-FR"/>
              </w:rPr>
              <w:t>de Lis</w:t>
            </w:r>
            <w:r w:rsidR="009C4C77" w:rsidRPr="00B04898">
              <w:rPr>
                <w:rFonts w:asciiTheme="minorHAnsi" w:hAnsiTheme="minorHAnsi" w:cstheme="minorHAnsi"/>
                <w:bCs/>
                <w:sz w:val="20"/>
                <w:szCs w:val="20"/>
                <w:lang w:val="ro-RO" w:eastAsia="fr-FR"/>
              </w:rPr>
              <w:t>ta documentelor aferente măsurii</w:t>
            </w:r>
            <w:r w:rsidRPr="00B04898">
              <w:rPr>
                <w:rFonts w:asciiTheme="minorHAnsi" w:hAnsiTheme="minorHAnsi" w:cstheme="minorHAnsi"/>
                <w:bCs/>
                <w:sz w:val="20"/>
                <w:szCs w:val="20"/>
                <w:lang w:val="ro-RO" w:eastAsia="fr-FR"/>
              </w:rPr>
              <w:t xml:space="preserve"> </w:t>
            </w:r>
            <w:r w:rsidR="007C4B7C" w:rsidRPr="00B04898">
              <w:rPr>
                <w:rFonts w:asciiTheme="minorHAnsi" w:hAnsiTheme="minorHAnsi" w:cstheme="minorHAnsi"/>
                <w:bCs/>
                <w:sz w:val="20"/>
                <w:szCs w:val="20"/>
                <w:lang w:val="ro-RO" w:eastAsia="fr-FR"/>
              </w:rPr>
              <w:t>M7/1B</w:t>
            </w:r>
            <w:r w:rsidRPr="00B04898">
              <w:rPr>
                <w:rFonts w:asciiTheme="minorHAnsi" w:hAnsiTheme="minorHAnsi" w:cstheme="minorHAnsi"/>
                <w:bCs/>
                <w:sz w:val="20"/>
                <w:szCs w:val="20"/>
                <w:lang w:val="ro-RO" w:eastAsia="fr-FR"/>
              </w:rPr>
              <w:t>, expertul  verifică existența terenului agricol/ animalelor/ imobilelor.</w:t>
            </w:r>
          </w:p>
          <w:p w14:paraId="72DAE154" w14:textId="77777777" w:rsidR="00963645" w:rsidRPr="00B04898" w:rsidRDefault="00963645" w:rsidP="003C3518">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Se verifică amplasamentul conform Anexei STP respectându-se condițiile de aplicare, UAT în care este </w:t>
            </w:r>
            <w:proofErr w:type="spellStart"/>
            <w:r w:rsidRPr="00B04898">
              <w:rPr>
                <w:rFonts w:asciiTheme="minorHAnsi" w:hAnsiTheme="minorHAnsi" w:cstheme="minorHAnsi"/>
                <w:bCs/>
                <w:sz w:val="20"/>
                <w:szCs w:val="20"/>
                <w:lang w:val="ro-RO" w:eastAsia="fr-FR"/>
              </w:rPr>
              <w:t>inregistrata</w:t>
            </w:r>
            <w:proofErr w:type="spellEnd"/>
            <w:r w:rsidRPr="00B04898">
              <w:rPr>
                <w:rFonts w:asciiTheme="minorHAnsi" w:hAnsiTheme="minorHAnsi" w:cstheme="minorHAnsi"/>
                <w:bCs/>
                <w:sz w:val="20"/>
                <w:szCs w:val="20"/>
                <w:lang w:val="ro-RO" w:eastAsia="fr-FR"/>
              </w:rPr>
              <w:t xml:space="preserve"> </w:t>
            </w:r>
            <w:proofErr w:type="spellStart"/>
            <w:r w:rsidRPr="00B04898">
              <w:rPr>
                <w:rFonts w:asciiTheme="minorHAnsi" w:hAnsiTheme="minorHAnsi" w:cstheme="minorHAnsi"/>
                <w:bCs/>
                <w:sz w:val="20"/>
                <w:szCs w:val="20"/>
                <w:lang w:val="ro-RO" w:eastAsia="fr-FR"/>
              </w:rPr>
              <w:t>exploatatia</w:t>
            </w:r>
            <w:proofErr w:type="spellEnd"/>
            <w:r w:rsidRPr="00B04898">
              <w:rPr>
                <w:rFonts w:asciiTheme="minorHAnsi" w:hAnsiTheme="minorHAnsi" w:cstheme="minorHAnsi"/>
                <w:bCs/>
                <w:sz w:val="20"/>
                <w:szCs w:val="20"/>
                <w:lang w:val="ro-RO" w:eastAsia="fr-FR"/>
              </w:rPr>
              <w:t>.</w:t>
            </w:r>
          </w:p>
          <w:p w14:paraId="52034E9F" w14:textId="77777777" w:rsidR="00963645" w:rsidRPr="00B04898" w:rsidRDefault="00963645" w:rsidP="003C3518">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Se verifică dacă toate datele de identificare ale terenurilor agricole/ animalelor/ imobilelor și ale documentelor menționate în listă corespund și sunt conforme celor specificate în Studiul/Planul de Marketing.</w:t>
            </w:r>
          </w:p>
          <w:p w14:paraId="63EC1462" w14:textId="77777777" w:rsidR="00963645" w:rsidRPr="00B04898" w:rsidRDefault="00963645" w:rsidP="003C3518">
            <w:pPr>
              <w:overflowPunct w:val="0"/>
              <w:autoSpaceDE w:val="0"/>
              <w:autoSpaceDN w:val="0"/>
              <w:adjustRightInd w:val="0"/>
              <w:spacing w:after="0" w:line="240" w:lineRule="auto"/>
              <w:jc w:val="both"/>
              <w:textAlignment w:val="baseline"/>
              <w:rPr>
                <w:rFonts w:asciiTheme="minorHAnsi" w:hAnsiTheme="minorHAnsi" w:cstheme="minorHAnsi"/>
                <w:bCs/>
                <w:sz w:val="20"/>
                <w:szCs w:val="20"/>
                <w:lang w:val="ro-RO" w:eastAsia="fr-FR"/>
              </w:rPr>
            </w:pPr>
            <w:r w:rsidRPr="00B04898">
              <w:rPr>
                <w:rFonts w:asciiTheme="minorHAnsi" w:hAnsiTheme="minorHAnsi" w:cstheme="minorHAnsi"/>
                <w:bCs/>
                <w:sz w:val="20"/>
                <w:szCs w:val="20"/>
                <w:lang w:val="ro-RO" w:eastAsia="fr-FR"/>
              </w:rPr>
              <w:t xml:space="preserve"> </w:t>
            </w:r>
          </w:p>
          <w:p w14:paraId="72D6DFA5" w14:textId="77777777" w:rsidR="00A00E0B" w:rsidRPr="00B04898" w:rsidRDefault="00963645" w:rsidP="003C3518">
            <w:pPr>
              <w:spacing w:after="0" w:line="240" w:lineRule="auto"/>
              <w:jc w:val="both"/>
              <w:rPr>
                <w:rFonts w:asciiTheme="minorHAnsi" w:hAnsiTheme="minorHAnsi" w:cstheme="minorHAnsi"/>
                <w:b/>
                <w:sz w:val="20"/>
                <w:szCs w:val="20"/>
                <w:lang w:val="pt-BR"/>
              </w:rPr>
            </w:pPr>
            <w:r w:rsidRPr="00B04898">
              <w:rPr>
                <w:rFonts w:asciiTheme="minorHAnsi" w:hAnsiTheme="minorHAnsi" w:cstheme="minorHAnsi"/>
                <w:bCs/>
                <w:i/>
                <w:sz w:val="20"/>
                <w:szCs w:val="20"/>
                <w:lang w:val="ro-RO"/>
              </w:rPr>
              <w:t xml:space="preserve">*se asimilează și tunelele joase și </w:t>
            </w:r>
            <w:proofErr w:type="spellStart"/>
            <w:r w:rsidRPr="00B04898">
              <w:rPr>
                <w:rFonts w:asciiTheme="minorHAnsi" w:hAnsiTheme="minorHAnsi" w:cstheme="minorHAnsi"/>
                <w:bCs/>
                <w:i/>
                <w:sz w:val="20"/>
                <w:szCs w:val="20"/>
                <w:lang w:val="ro-RO"/>
              </w:rPr>
              <w:t>macrotunelele</w:t>
            </w:r>
            <w:proofErr w:type="spellEnd"/>
          </w:p>
        </w:tc>
      </w:tr>
    </w:tbl>
    <w:p w14:paraId="3F4DCB1A" w14:textId="77777777" w:rsidR="00963645" w:rsidRPr="00B04898" w:rsidRDefault="00963645" w:rsidP="00963645">
      <w:pPr>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Dacă în urma verificării efectuate în conformitate cu precizările din coloana “puncte de verificat”, expertul constată faptul că solicitantul desfasoar</w:t>
      </w:r>
      <w:r w:rsidRPr="00B04898">
        <w:rPr>
          <w:rFonts w:asciiTheme="minorHAnsi" w:hAnsiTheme="minorHAnsi" w:cstheme="minorHAnsi"/>
          <w:sz w:val="20"/>
          <w:szCs w:val="20"/>
          <w:lang w:val="ro-RO"/>
        </w:rPr>
        <w:t>ă</w:t>
      </w:r>
      <w:r w:rsidRPr="00B04898">
        <w:rPr>
          <w:rFonts w:asciiTheme="minorHAnsi" w:hAnsiTheme="minorHAnsi" w:cstheme="minorHAnsi"/>
          <w:sz w:val="20"/>
          <w:szCs w:val="20"/>
          <w:lang w:val="it-IT"/>
        </w:rPr>
        <w:t xml:space="preserve"> activitățile agricole într-una din unitățile administrativ – teritoriale din Anexa STP aferentă Cadrului Național de Implementare  STP și activează în sectorul pomicol,  se va bifa caseta “da” pentru verificare. În caz contrar se va bifa “nu”, criteriul fiind declarat ne</w:t>
      </w:r>
      <w:r w:rsidRPr="00B04898">
        <w:rPr>
          <w:rFonts w:asciiTheme="minorHAnsi" w:hAnsiTheme="minorHAnsi" w:cstheme="minorHAnsi"/>
          <w:sz w:val="20"/>
          <w:szCs w:val="20"/>
          <w:lang w:val="ro-RO"/>
        </w:rPr>
        <w:t>î</w:t>
      </w:r>
      <w:r w:rsidRPr="00B04898">
        <w:rPr>
          <w:rFonts w:asciiTheme="minorHAnsi" w:hAnsiTheme="minorHAnsi" w:cstheme="minorHAnsi"/>
          <w:sz w:val="20"/>
          <w:szCs w:val="20"/>
          <w:lang w:val="it-IT"/>
        </w:rPr>
        <w:t>ndeplinit. Dacă din cadrul Cererii de Finanțare/Planului de Marketing, reiese faptul că solicitantul nu activează în sectorul pomicol, se va bifa NU ESTE CAZUL.</w:t>
      </w:r>
    </w:p>
    <w:p w14:paraId="05ED5783" w14:textId="77777777" w:rsidR="006637DA" w:rsidRPr="00B04898" w:rsidRDefault="00963645" w:rsidP="00526297">
      <w:pPr>
        <w:jc w:val="both"/>
        <w:rPr>
          <w:rFonts w:asciiTheme="minorHAnsi" w:hAnsiTheme="minorHAnsi" w:cstheme="minorHAnsi"/>
          <w:b/>
          <w:color w:val="FF0000"/>
          <w:sz w:val="20"/>
          <w:szCs w:val="20"/>
          <w:lang w:val="ro-RO"/>
        </w:rPr>
      </w:pPr>
      <w:r w:rsidRPr="00B04898">
        <w:rPr>
          <w:rFonts w:asciiTheme="minorHAnsi" w:hAnsiTheme="minorHAnsi" w:cstheme="minorHAnsi"/>
          <w:b/>
          <w:color w:val="FF0000"/>
          <w:sz w:val="20"/>
          <w:szCs w:val="20"/>
          <w:lang w:val="ro-RO"/>
        </w:rPr>
        <w:t xml:space="preserve">EG7 - Proiectul de cooperare propus va fi nou și nu va fi în curs de </w:t>
      </w:r>
      <w:proofErr w:type="spellStart"/>
      <w:r w:rsidRPr="00B04898">
        <w:rPr>
          <w:rFonts w:asciiTheme="minorHAnsi" w:hAnsiTheme="minorHAnsi" w:cstheme="minorHAnsi"/>
          <w:b/>
          <w:color w:val="FF0000"/>
          <w:sz w:val="20"/>
          <w:szCs w:val="20"/>
          <w:lang w:val="ro-RO"/>
        </w:rPr>
        <w:t>defășurare</w:t>
      </w:r>
      <w:proofErr w:type="spellEnd"/>
      <w:r w:rsidRPr="00B04898">
        <w:rPr>
          <w:rFonts w:asciiTheme="minorHAnsi" w:hAnsiTheme="minorHAnsi" w:cstheme="minorHAnsi"/>
          <w:b/>
          <w:color w:val="FF0000"/>
          <w:sz w:val="20"/>
          <w:szCs w:val="20"/>
          <w:lang w:val="ro-RO"/>
        </w:rPr>
        <w:t xml:space="preserve"> sau finalizat</w:t>
      </w:r>
    </w:p>
    <w:tbl>
      <w:tblPr>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6840"/>
      </w:tblGrid>
      <w:tr w:rsidR="00963645" w:rsidRPr="00B04898" w14:paraId="68BC4DF8" w14:textId="77777777" w:rsidTr="005855EE">
        <w:tc>
          <w:tcPr>
            <w:tcW w:w="3850" w:type="dxa"/>
            <w:shd w:val="clear" w:color="auto" w:fill="76923C" w:themeFill="accent3" w:themeFillShade="BF"/>
          </w:tcPr>
          <w:p w14:paraId="7D42F515" w14:textId="77777777" w:rsidR="00963645" w:rsidRPr="00B04898" w:rsidRDefault="00963645" w:rsidP="007067C8">
            <w:pPr>
              <w:pStyle w:val="Titlu1"/>
              <w:rPr>
                <w:rFonts w:asciiTheme="minorHAnsi" w:hAnsiTheme="minorHAnsi" w:cstheme="minorHAnsi"/>
                <w:sz w:val="20"/>
              </w:rPr>
            </w:pPr>
            <w:r w:rsidRPr="00B04898">
              <w:rPr>
                <w:rFonts w:asciiTheme="minorHAnsi" w:hAnsiTheme="minorHAnsi" w:cstheme="minorHAnsi"/>
                <w:sz w:val="20"/>
              </w:rPr>
              <w:t xml:space="preserve">DOCUMENTE </w:t>
            </w:r>
            <w:r w:rsidRPr="00B04898">
              <w:rPr>
                <w:rFonts w:asciiTheme="minorHAnsi" w:hAnsiTheme="minorHAnsi" w:cstheme="minorHAnsi"/>
                <w:bCs w:val="0"/>
                <w:sz w:val="20"/>
              </w:rPr>
              <w:t>NECESARE  VERIFICARII</w:t>
            </w:r>
          </w:p>
        </w:tc>
        <w:tc>
          <w:tcPr>
            <w:tcW w:w="6840" w:type="dxa"/>
            <w:shd w:val="clear" w:color="auto" w:fill="76923C" w:themeFill="accent3" w:themeFillShade="BF"/>
          </w:tcPr>
          <w:p w14:paraId="0CC12530" w14:textId="77777777" w:rsidR="00963645" w:rsidRPr="00B04898" w:rsidRDefault="00963645" w:rsidP="007067C8">
            <w:pPr>
              <w:spacing w:after="0" w:line="240" w:lineRule="auto"/>
              <w:jc w:val="both"/>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IN  DOCUMENTE</w:t>
            </w:r>
          </w:p>
        </w:tc>
      </w:tr>
      <w:tr w:rsidR="00963645" w:rsidRPr="00B04898" w14:paraId="6D830E11" w14:textId="77777777" w:rsidTr="005855EE">
        <w:trPr>
          <w:trHeight w:val="1084"/>
        </w:trPr>
        <w:tc>
          <w:tcPr>
            <w:tcW w:w="3850" w:type="dxa"/>
          </w:tcPr>
          <w:p w14:paraId="1B081164" w14:textId="77777777" w:rsidR="00963645" w:rsidRPr="00B04898" w:rsidRDefault="00963645" w:rsidP="00963645">
            <w:pPr>
              <w:tabs>
                <w:tab w:val="left" w:pos="284"/>
              </w:tabs>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Documente de verificat:</w:t>
            </w:r>
          </w:p>
          <w:p w14:paraId="1F8FEB31" w14:textId="77777777" w:rsidR="00963645" w:rsidRPr="00B04898" w:rsidRDefault="00963645" w:rsidP="00963645">
            <w:pPr>
              <w:tabs>
                <w:tab w:val="left" w:pos="284"/>
              </w:tabs>
              <w:spacing w:after="0" w:line="240" w:lineRule="auto"/>
              <w:jc w:val="both"/>
              <w:rPr>
                <w:rFonts w:asciiTheme="minorHAnsi" w:hAnsiTheme="minorHAnsi" w:cstheme="minorHAnsi"/>
                <w:i/>
                <w:sz w:val="20"/>
                <w:szCs w:val="20"/>
                <w:lang w:val="ro-RO"/>
              </w:rPr>
            </w:pPr>
            <w:proofErr w:type="spellStart"/>
            <w:r w:rsidRPr="00B04898">
              <w:rPr>
                <w:rFonts w:asciiTheme="minorHAnsi" w:hAnsiTheme="minorHAnsi" w:cstheme="minorHAnsi"/>
                <w:i/>
                <w:sz w:val="20"/>
                <w:szCs w:val="20"/>
                <w:lang w:val="ro-RO"/>
              </w:rPr>
              <w:t>Declaraţia</w:t>
            </w:r>
            <w:proofErr w:type="spellEnd"/>
            <w:r w:rsidRPr="00B04898">
              <w:rPr>
                <w:rFonts w:asciiTheme="minorHAnsi" w:hAnsiTheme="minorHAnsi" w:cstheme="minorHAnsi"/>
                <w:i/>
                <w:sz w:val="20"/>
                <w:szCs w:val="20"/>
                <w:lang w:val="ro-RO"/>
              </w:rPr>
              <w:t xml:space="preserve"> pe propria răspundere (F),</w:t>
            </w:r>
          </w:p>
          <w:p w14:paraId="6F3E83AD" w14:textId="77777777" w:rsidR="00963645" w:rsidRPr="00B04898" w:rsidRDefault="00963645" w:rsidP="00963645">
            <w:pPr>
              <w:tabs>
                <w:tab w:val="left" w:pos="284"/>
              </w:tabs>
              <w:spacing w:after="0" w:line="240" w:lineRule="auto"/>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Baza de date AFIR,</w:t>
            </w:r>
          </w:p>
          <w:p w14:paraId="4C4E6B9F" w14:textId="77777777" w:rsidR="00963645" w:rsidRPr="00B04898" w:rsidRDefault="00963645" w:rsidP="00963645">
            <w:pPr>
              <w:spacing w:after="0" w:line="240" w:lineRule="auto"/>
              <w:jc w:val="both"/>
              <w:rPr>
                <w:rFonts w:asciiTheme="minorHAnsi" w:hAnsiTheme="minorHAnsi" w:cstheme="minorHAnsi"/>
                <w:i/>
                <w:sz w:val="20"/>
                <w:szCs w:val="20"/>
              </w:rPr>
            </w:pPr>
            <w:r w:rsidRPr="00B04898">
              <w:rPr>
                <w:rFonts w:asciiTheme="minorHAnsi" w:hAnsiTheme="minorHAnsi" w:cstheme="minorHAnsi"/>
                <w:i/>
                <w:sz w:val="20"/>
                <w:szCs w:val="20"/>
              </w:rPr>
              <w:t xml:space="preserve">1. </w:t>
            </w:r>
            <w:proofErr w:type="spellStart"/>
            <w:r w:rsidRPr="00B04898">
              <w:rPr>
                <w:rFonts w:asciiTheme="minorHAnsi" w:hAnsiTheme="minorHAnsi" w:cstheme="minorHAnsi"/>
                <w:i/>
                <w:sz w:val="20"/>
                <w:szCs w:val="20"/>
              </w:rPr>
              <w:t>Studiul</w:t>
            </w:r>
            <w:proofErr w:type="spellEnd"/>
            <w:r w:rsidRPr="00B04898">
              <w:rPr>
                <w:rFonts w:asciiTheme="minorHAnsi" w:hAnsiTheme="minorHAnsi" w:cstheme="minorHAnsi"/>
                <w:i/>
                <w:sz w:val="20"/>
                <w:szCs w:val="20"/>
              </w:rPr>
              <w:t>/</w:t>
            </w:r>
            <w:proofErr w:type="spellStart"/>
            <w:r w:rsidRPr="00B04898">
              <w:rPr>
                <w:rFonts w:asciiTheme="minorHAnsi" w:hAnsiTheme="minorHAnsi" w:cstheme="minorHAnsi"/>
                <w:i/>
                <w:sz w:val="20"/>
                <w:szCs w:val="20"/>
              </w:rPr>
              <w:t>Planul</w:t>
            </w:r>
            <w:proofErr w:type="spellEnd"/>
            <w:r w:rsidRPr="00B04898">
              <w:rPr>
                <w:rFonts w:asciiTheme="minorHAnsi" w:hAnsiTheme="minorHAnsi" w:cstheme="minorHAnsi"/>
                <w:i/>
                <w:sz w:val="20"/>
                <w:szCs w:val="20"/>
              </w:rPr>
              <w:t xml:space="preserve"> de Marketing,</w:t>
            </w:r>
          </w:p>
          <w:p w14:paraId="7783A2A0" w14:textId="77777777" w:rsidR="00963645" w:rsidRPr="00B04898" w:rsidRDefault="00963645" w:rsidP="00963645">
            <w:pPr>
              <w:spacing w:after="0" w:line="240" w:lineRule="auto"/>
              <w:jc w:val="both"/>
              <w:rPr>
                <w:rFonts w:asciiTheme="minorHAnsi" w:hAnsiTheme="minorHAnsi" w:cstheme="minorHAnsi"/>
                <w:i/>
                <w:sz w:val="20"/>
                <w:szCs w:val="20"/>
              </w:rPr>
            </w:pPr>
            <w:r w:rsidRPr="00B04898">
              <w:rPr>
                <w:rFonts w:asciiTheme="minorHAnsi" w:hAnsiTheme="minorHAnsi" w:cstheme="minorHAnsi"/>
                <w:i/>
                <w:sz w:val="20"/>
                <w:szCs w:val="20"/>
              </w:rPr>
              <w:t xml:space="preserve">2. </w:t>
            </w:r>
            <w:proofErr w:type="spellStart"/>
            <w:r w:rsidRPr="00B04898">
              <w:rPr>
                <w:rFonts w:asciiTheme="minorHAnsi" w:hAnsiTheme="minorHAnsi" w:cstheme="minorHAnsi"/>
                <w:i/>
                <w:sz w:val="20"/>
                <w:szCs w:val="20"/>
              </w:rPr>
              <w:t>Acordul</w:t>
            </w:r>
            <w:proofErr w:type="spellEnd"/>
            <w:r w:rsidRPr="00B04898">
              <w:rPr>
                <w:rFonts w:asciiTheme="minorHAnsi" w:hAnsiTheme="minorHAnsi" w:cstheme="minorHAnsi"/>
                <w:i/>
                <w:sz w:val="20"/>
                <w:szCs w:val="20"/>
              </w:rPr>
              <w:t xml:space="preserve"> de </w:t>
            </w:r>
            <w:proofErr w:type="spellStart"/>
            <w:r w:rsidRPr="00B04898">
              <w:rPr>
                <w:rFonts w:asciiTheme="minorHAnsi" w:hAnsiTheme="minorHAnsi" w:cstheme="minorHAnsi"/>
                <w:i/>
                <w:sz w:val="20"/>
                <w:szCs w:val="20"/>
              </w:rPr>
              <w:t>Cooperare</w:t>
            </w:r>
            <w:proofErr w:type="spellEnd"/>
            <w:r w:rsidRPr="00B04898">
              <w:rPr>
                <w:rFonts w:asciiTheme="minorHAnsi" w:hAnsiTheme="minorHAnsi" w:cstheme="minorHAnsi"/>
                <w:i/>
                <w:sz w:val="20"/>
                <w:szCs w:val="20"/>
              </w:rPr>
              <w:t>,</w:t>
            </w:r>
          </w:p>
          <w:p w14:paraId="1002DB99" w14:textId="77777777" w:rsidR="00963645" w:rsidRPr="00B04898" w:rsidRDefault="00963645" w:rsidP="005855EE">
            <w:pPr>
              <w:pStyle w:val="Corptext3"/>
              <w:jc w:val="left"/>
              <w:rPr>
                <w:rFonts w:asciiTheme="minorHAnsi" w:hAnsiTheme="minorHAnsi" w:cstheme="minorHAnsi"/>
                <w:sz w:val="20"/>
              </w:rPr>
            </w:pPr>
          </w:p>
        </w:tc>
        <w:tc>
          <w:tcPr>
            <w:tcW w:w="6840" w:type="dxa"/>
          </w:tcPr>
          <w:p w14:paraId="58AF3FA4" w14:textId="77777777" w:rsidR="00963645" w:rsidRPr="00B04898" w:rsidRDefault="00963645" w:rsidP="003C3518">
            <w:pPr>
              <w:tabs>
                <w:tab w:val="left" w:pos="284"/>
              </w:tabs>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Expertul verifică dacă există asumat angajamentul în această privință, în cadrul </w:t>
            </w:r>
            <w:proofErr w:type="spellStart"/>
            <w:r w:rsidRPr="00B04898">
              <w:rPr>
                <w:rFonts w:asciiTheme="minorHAnsi" w:hAnsiTheme="minorHAnsi" w:cstheme="minorHAnsi"/>
                <w:sz w:val="20"/>
                <w:szCs w:val="20"/>
                <w:lang w:val="ro-RO"/>
              </w:rPr>
              <w:t>Declaraţiei</w:t>
            </w:r>
            <w:proofErr w:type="spellEnd"/>
            <w:r w:rsidRPr="00B04898">
              <w:rPr>
                <w:rFonts w:asciiTheme="minorHAnsi" w:hAnsiTheme="minorHAnsi" w:cstheme="minorHAnsi"/>
                <w:sz w:val="20"/>
                <w:szCs w:val="20"/>
                <w:lang w:val="ro-RO"/>
              </w:rPr>
              <w:t xml:space="preserve"> pe propria răspundere (F) pct. 1 și verifică în baza de date AFIR dacă există în derulare un proiect identic (conform definiției din capitolul Dicționar al Ghidului Solicitantului), depus de același parteneriat/lider de parteneriat.</w:t>
            </w:r>
          </w:p>
          <w:p w14:paraId="56296638" w14:textId="045ACFA8" w:rsidR="00963645" w:rsidRPr="00B04898" w:rsidRDefault="00963645" w:rsidP="003C3518">
            <w:pPr>
              <w:spacing w:after="0" w:line="240" w:lineRule="auto"/>
              <w:jc w:val="both"/>
              <w:rPr>
                <w:rFonts w:asciiTheme="minorHAnsi" w:hAnsiTheme="minorHAnsi" w:cstheme="minorHAnsi"/>
                <w:sz w:val="20"/>
                <w:szCs w:val="20"/>
              </w:rPr>
            </w:pPr>
            <w:r w:rsidRPr="00B04898">
              <w:rPr>
                <w:rFonts w:asciiTheme="minorHAnsi" w:hAnsiTheme="minorHAnsi" w:cstheme="minorHAnsi"/>
                <w:sz w:val="20"/>
                <w:szCs w:val="20"/>
              </w:rPr>
              <w:t xml:space="preserve">Se </w:t>
            </w:r>
            <w:proofErr w:type="spellStart"/>
            <w:r w:rsidRPr="00B04898">
              <w:rPr>
                <w:rFonts w:asciiTheme="minorHAnsi" w:hAnsiTheme="minorHAnsi" w:cstheme="minorHAnsi"/>
                <w:sz w:val="20"/>
                <w:szCs w:val="20"/>
              </w:rPr>
              <w:t>analizeaza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componenta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parteneriatelor</w:t>
            </w:r>
            <w:proofErr w:type="spellEnd"/>
            <w:r w:rsidRPr="00B04898">
              <w:rPr>
                <w:rFonts w:asciiTheme="minorHAnsi" w:hAnsiTheme="minorHAnsi" w:cstheme="minorHAnsi"/>
                <w:sz w:val="20"/>
                <w:szCs w:val="20"/>
              </w:rPr>
              <w:t xml:space="preserve"> cu </w:t>
            </w:r>
            <w:proofErr w:type="spellStart"/>
            <w:r w:rsidRPr="00B04898">
              <w:rPr>
                <w:rFonts w:asciiTheme="minorHAnsi" w:hAnsiTheme="minorHAnsi" w:cstheme="minorHAnsi"/>
                <w:sz w:val="20"/>
                <w:szCs w:val="20"/>
              </w:rPr>
              <w:t>proiecte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identice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Dac</w:t>
            </w:r>
            <w:r w:rsidR="009C4C77" w:rsidRPr="00B04898">
              <w:rPr>
                <w:rFonts w:asciiTheme="minorHAnsi" w:hAnsiTheme="minorHAnsi" w:cstheme="minorHAnsi"/>
                <w:sz w:val="20"/>
                <w:szCs w:val="20"/>
              </w:rPr>
              <w:t>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parteneriatele</w:t>
            </w:r>
            <w:proofErr w:type="spellEnd"/>
            <w:r w:rsidRPr="00B04898">
              <w:rPr>
                <w:rFonts w:asciiTheme="minorHAnsi" w:hAnsiTheme="minorHAnsi" w:cstheme="minorHAnsi"/>
                <w:sz w:val="20"/>
                <w:szCs w:val="20"/>
              </w:rPr>
              <w:t xml:space="preserve"> au </w:t>
            </w:r>
            <w:proofErr w:type="spellStart"/>
            <w:r w:rsidRPr="00B04898">
              <w:rPr>
                <w:rFonts w:asciiTheme="minorHAnsi" w:hAnsiTheme="minorHAnsi" w:cstheme="minorHAnsi"/>
                <w:sz w:val="20"/>
                <w:szCs w:val="20"/>
              </w:rPr>
              <w:t>aceea</w:t>
            </w:r>
            <w:r w:rsidR="009C4C77" w:rsidRPr="00B04898">
              <w:rPr>
                <w:rFonts w:asciiTheme="minorHAnsi" w:hAnsiTheme="minorHAnsi" w:cstheme="minorHAnsi"/>
                <w:sz w:val="20"/>
                <w:szCs w:val="20"/>
              </w:rPr>
              <w:t>ș</w:t>
            </w:r>
            <w:r w:rsidRPr="00B04898">
              <w:rPr>
                <w:rFonts w:asciiTheme="minorHAnsi" w:hAnsiTheme="minorHAnsi" w:cstheme="minorHAnsi"/>
                <w:sz w:val="20"/>
                <w:szCs w:val="20"/>
              </w:rPr>
              <w:t>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componență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indiferent</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entitat</w:t>
            </w:r>
            <w:r w:rsidR="00871A8A">
              <w:rPr>
                <w:rFonts w:asciiTheme="minorHAnsi" w:hAnsiTheme="minorHAnsi" w:cstheme="minorHAnsi"/>
                <w:sz w:val="20"/>
                <w:szCs w:val="20"/>
              </w:rPr>
              <w:t>ea</w:t>
            </w:r>
            <w:proofErr w:type="spellEnd"/>
            <w:r w:rsidR="00871A8A">
              <w:rPr>
                <w:rFonts w:asciiTheme="minorHAnsi" w:hAnsiTheme="minorHAnsi" w:cstheme="minorHAnsi"/>
                <w:sz w:val="20"/>
                <w:szCs w:val="20"/>
              </w:rPr>
              <w:t xml:space="preserve"> care </w:t>
            </w:r>
            <w:proofErr w:type="spellStart"/>
            <w:r w:rsidR="00871A8A">
              <w:rPr>
                <w:rFonts w:asciiTheme="minorHAnsi" w:hAnsiTheme="minorHAnsi" w:cstheme="minorHAnsi"/>
                <w:sz w:val="20"/>
                <w:szCs w:val="20"/>
              </w:rPr>
              <w:t>este</w:t>
            </w:r>
            <w:proofErr w:type="spellEnd"/>
            <w:r w:rsidR="00871A8A">
              <w:rPr>
                <w:rFonts w:asciiTheme="minorHAnsi" w:hAnsiTheme="minorHAnsi" w:cstheme="minorHAnsi"/>
                <w:sz w:val="20"/>
                <w:szCs w:val="20"/>
              </w:rPr>
              <w:t xml:space="preserve"> </w:t>
            </w:r>
            <w:proofErr w:type="spellStart"/>
            <w:r w:rsidR="00871A8A">
              <w:rPr>
                <w:rFonts w:asciiTheme="minorHAnsi" w:hAnsiTheme="minorHAnsi" w:cstheme="minorHAnsi"/>
                <w:sz w:val="20"/>
                <w:szCs w:val="20"/>
              </w:rPr>
              <w:t>desemnată</w:t>
            </w:r>
            <w:proofErr w:type="spellEnd"/>
            <w:r w:rsidR="00871A8A">
              <w:rPr>
                <w:rFonts w:asciiTheme="minorHAnsi" w:hAnsiTheme="minorHAnsi" w:cstheme="minorHAnsi"/>
                <w:sz w:val="20"/>
                <w:szCs w:val="20"/>
              </w:rPr>
              <w:t xml:space="preserve"> </w:t>
            </w:r>
            <w:proofErr w:type="spellStart"/>
            <w:r w:rsidR="00871A8A">
              <w:rPr>
                <w:rFonts w:asciiTheme="minorHAnsi" w:hAnsiTheme="minorHAnsi" w:cstheme="minorHAnsi"/>
                <w:sz w:val="20"/>
                <w:szCs w:val="20"/>
              </w:rPr>
              <w:t>lider</w:t>
            </w:r>
            <w:proofErr w:type="spellEnd"/>
            <w:r w:rsidR="00871A8A">
              <w:rPr>
                <w:rFonts w:asciiTheme="minorHAnsi" w:hAnsiTheme="minorHAnsi" w:cstheme="minorHAnsi"/>
                <w:sz w:val="20"/>
                <w:szCs w:val="20"/>
              </w:rPr>
              <w:t xml:space="preserve"> de</w:t>
            </w:r>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proiect</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proiectul</w:t>
            </w:r>
            <w:proofErr w:type="spellEnd"/>
            <w:r w:rsidRPr="00B04898">
              <w:rPr>
                <w:rFonts w:asciiTheme="minorHAnsi" w:hAnsiTheme="minorHAnsi" w:cstheme="minorHAnsi"/>
                <w:sz w:val="20"/>
                <w:szCs w:val="20"/>
              </w:rPr>
              <w:t xml:space="preserve"> nu</w:t>
            </w:r>
            <w:r w:rsidR="001A0712"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este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eligibil</w:t>
            </w:r>
            <w:proofErr w:type="spellEnd"/>
            <w:r w:rsidRPr="00B04898">
              <w:rPr>
                <w:rFonts w:asciiTheme="minorHAnsi" w:hAnsiTheme="minorHAnsi" w:cstheme="minorHAnsi"/>
                <w:sz w:val="20"/>
                <w:szCs w:val="20"/>
              </w:rPr>
              <w:t>.</w:t>
            </w:r>
          </w:p>
          <w:p w14:paraId="0D4364EA" w14:textId="77777777" w:rsidR="00963645" w:rsidRPr="00B04898" w:rsidRDefault="00963645" w:rsidP="003C3518">
            <w:pPr>
              <w:spacing w:after="0" w:line="240" w:lineRule="auto"/>
              <w:jc w:val="both"/>
              <w:rPr>
                <w:rFonts w:asciiTheme="minorHAnsi" w:hAnsiTheme="minorHAnsi" w:cstheme="minorHAnsi"/>
                <w:sz w:val="20"/>
                <w:szCs w:val="20"/>
              </w:rPr>
            </w:pPr>
            <w:r w:rsidRPr="00B04898">
              <w:rPr>
                <w:rFonts w:asciiTheme="minorHAnsi" w:hAnsiTheme="minorHAnsi" w:cstheme="minorHAnsi"/>
                <w:sz w:val="20"/>
                <w:szCs w:val="20"/>
              </w:rPr>
              <w:t xml:space="preserve">Se </w:t>
            </w:r>
            <w:proofErr w:type="spellStart"/>
            <w:r w:rsidRPr="00B04898">
              <w:rPr>
                <w:rFonts w:asciiTheme="minorHAnsi" w:hAnsiTheme="minorHAnsi" w:cstheme="minorHAnsi"/>
                <w:sz w:val="20"/>
                <w:szCs w:val="20"/>
              </w:rPr>
              <w:t>va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avea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vedere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faptul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indiferent</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dacă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deține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calitatea</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lider</w:t>
            </w:r>
            <w:proofErr w:type="spellEnd"/>
            <w:r w:rsidRPr="00B04898">
              <w:rPr>
                <w:rFonts w:asciiTheme="minorHAnsi" w:hAnsiTheme="minorHAnsi" w:cstheme="minorHAnsi"/>
                <w:sz w:val="20"/>
                <w:szCs w:val="20"/>
              </w:rPr>
              <w:t xml:space="preserve"> </w:t>
            </w:r>
            <w:r w:rsidR="001A0712" w:rsidRPr="00B04898">
              <w:rPr>
                <w:rFonts w:asciiTheme="minorHAnsi" w:hAnsiTheme="minorHAnsi" w:cstheme="minorHAnsi"/>
                <w:sz w:val="20"/>
                <w:szCs w:val="20"/>
              </w:rPr>
              <w:t xml:space="preserve">de </w:t>
            </w:r>
            <w:proofErr w:type="spellStart"/>
            <w:r w:rsidR="001A0712" w:rsidRPr="00B04898">
              <w:rPr>
                <w:rFonts w:asciiTheme="minorHAnsi" w:hAnsiTheme="minorHAnsi" w:cstheme="minorHAnsi"/>
                <w:sz w:val="20"/>
                <w:szCs w:val="20"/>
              </w:rPr>
              <w:t>proiect</w:t>
            </w:r>
            <w:proofErr w:type="spellEnd"/>
            <w:r w:rsidR="001A0712" w:rsidRPr="00B04898">
              <w:rPr>
                <w:rFonts w:asciiTheme="minorHAnsi" w:hAnsiTheme="minorHAnsi" w:cstheme="minorHAnsi"/>
                <w:sz w:val="20"/>
                <w:szCs w:val="20"/>
              </w:rPr>
              <w:t xml:space="preserve"> </w:t>
            </w:r>
            <w:proofErr w:type="spellStart"/>
            <w:r w:rsidR="001A0712" w:rsidRPr="00B04898">
              <w:rPr>
                <w:rFonts w:asciiTheme="minorHAnsi" w:hAnsiTheme="minorHAnsi" w:cstheme="minorHAnsi"/>
                <w:sz w:val="20"/>
                <w:szCs w:val="20"/>
              </w:rPr>
              <w:t>sau</w:t>
            </w:r>
            <w:proofErr w:type="spellEnd"/>
            <w:r w:rsidR="001A0712" w:rsidRPr="00B04898">
              <w:rPr>
                <w:rFonts w:asciiTheme="minorHAnsi" w:hAnsiTheme="minorHAnsi" w:cstheme="minorHAnsi"/>
                <w:sz w:val="20"/>
                <w:szCs w:val="20"/>
              </w:rPr>
              <w:t xml:space="preserve"> </w:t>
            </w:r>
            <w:proofErr w:type="spellStart"/>
            <w:r w:rsidR="001A0712" w:rsidRPr="00B04898">
              <w:rPr>
                <w:rFonts w:asciiTheme="minorHAnsi" w:hAnsiTheme="minorHAnsi" w:cstheme="minorHAnsi"/>
                <w:sz w:val="20"/>
                <w:szCs w:val="20"/>
              </w:rPr>
              <w:t>membru</w:t>
            </w:r>
            <w:proofErr w:type="spellEnd"/>
            <w:r w:rsidR="001A0712" w:rsidRPr="00B04898">
              <w:rPr>
                <w:rFonts w:asciiTheme="minorHAnsi" w:hAnsiTheme="minorHAnsi" w:cstheme="minorHAnsi"/>
                <w:sz w:val="20"/>
                <w:szCs w:val="20"/>
              </w:rPr>
              <w:t xml:space="preserve"> al </w:t>
            </w:r>
            <w:proofErr w:type="spellStart"/>
            <w:r w:rsidR="001A0712" w:rsidRPr="00B04898">
              <w:rPr>
                <w:rFonts w:asciiTheme="minorHAnsi" w:hAnsiTheme="minorHAnsi" w:cstheme="minorHAnsi"/>
                <w:sz w:val="20"/>
                <w:szCs w:val="20"/>
              </w:rPr>
              <w:t>unui</w:t>
            </w:r>
            <w:proofErr w:type="spellEnd"/>
            <w:r w:rsidR="001A0712" w:rsidRPr="00B04898">
              <w:rPr>
                <w:rFonts w:asciiTheme="minorHAnsi" w:hAnsiTheme="minorHAnsi" w:cstheme="minorHAnsi"/>
                <w:sz w:val="20"/>
                <w:szCs w:val="20"/>
              </w:rPr>
              <w:t xml:space="preserve"> </w:t>
            </w:r>
            <w:proofErr w:type="spellStart"/>
            <w:r w:rsidR="001A0712" w:rsidRPr="00B04898">
              <w:rPr>
                <w:rFonts w:asciiTheme="minorHAnsi" w:hAnsiTheme="minorHAnsi" w:cstheme="minorHAnsi"/>
                <w:sz w:val="20"/>
                <w:szCs w:val="20"/>
              </w:rPr>
              <w:t>a</w:t>
            </w:r>
            <w:r w:rsidRPr="00B04898">
              <w:rPr>
                <w:rFonts w:asciiTheme="minorHAnsi" w:hAnsiTheme="minorHAnsi" w:cstheme="minorHAnsi"/>
                <w:sz w:val="20"/>
                <w:szCs w:val="20"/>
              </w:rPr>
              <w:t>cord</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cooperare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cadrul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mai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multor</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proiecte</w:t>
            </w:r>
            <w:proofErr w:type="spellEnd"/>
            <w:r w:rsidRPr="00B04898">
              <w:rPr>
                <w:rFonts w:asciiTheme="minorHAnsi" w:hAnsiTheme="minorHAnsi" w:cstheme="minorHAnsi"/>
                <w:sz w:val="20"/>
                <w:szCs w:val="20"/>
              </w:rPr>
              <w:t xml:space="preserve">, un </w:t>
            </w:r>
            <w:proofErr w:type="spellStart"/>
            <w:r w:rsidRPr="00B04898">
              <w:rPr>
                <w:rFonts w:asciiTheme="minorHAnsi" w:hAnsiTheme="minorHAnsi" w:cstheme="minorHAnsi"/>
                <w:sz w:val="20"/>
                <w:szCs w:val="20"/>
              </w:rPr>
              <w:t>fermier</w:t>
            </w:r>
            <w:proofErr w:type="spellEnd"/>
            <w:r w:rsidRPr="00B04898">
              <w:rPr>
                <w:rFonts w:asciiTheme="minorHAnsi" w:hAnsiTheme="minorHAnsi" w:cstheme="minorHAnsi"/>
                <w:sz w:val="20"/>
                <w:szCs w:val="20"/>
              </w:rPr>
              <w:t xml:space="preserve"> nu </w:t>
            </w:r>
            <w:proofErr w:type="spellStart"/>
            <w:r w:rsidRPr="00B04898">
              <w:rPr>
                <w:rFonts w:asciiTheme="minorHAnsi" w:hAnsiTheme="minorHAnsi" w:cstheme="minorHAnsi"/>
                <w:sz w:val="20"/>
                <w:szCs w:val="20"/>
              </w:rPr>
              <w:t>poate</w:t>
            </w:r>
            <w:proofErr w:type="spellEnd"/>
            <w:r w:rsidRPr="00B04898">
              <w:rPr>
                <w:rFonts w:asciiTheme="minorHAnsi" w:hAnsiTheme="minorHAnsi" w:cstheme="minorHAnsi"/>
                <w:sz w:val="20"/>
                <w:szCs w:val="20"/>
              </w:rPr>
              <w:t xml:space="preserve"> beneficia</w:t>
            </w:r>
            <w:r w:rsidR="009C4C77" w:rsidRPr="00B04898">
              <w:rPr>
                <w:rFonts w:asciiTheme="minorHAnsi" w:hAnsiTheme="minorHAnsi" w:cstheme="minorHAnsi"/>
                <w:sz w:val="20"/>
                <w:szCs w:val="20"/>
              </w:rPr>
              <w:t xml:space="preserve"> de </w:t>
            </w:r>
            <w:proofErr w:type="spellStart"/>
            <w:r w:rsidR="009C4C77" w:rsidRPr="00B04898">
              <w:rPr>
                <w:rFonts w:asciiTheme="minorHAnsi" w:hAnsiTheme="minorHAnsi" w:cstheme="minorHAnsi"/>
                <w:sz w:val="20"/>
                <w:szCs w:val="20"/>
              </w:rPr>
              <w:t>sprijin</w:t>
            </w:r>
            <w:proofErr w:type="spellEnd"/>
            <w:r w:rsidR="009C4C77" w:rsidRPr="00B04898">
              <w:rPr>
                <w:rFonts w:asciiTheme="minorHAnsi" w:hAnsiTheme="minorHAnsi" w:cstheme="minorHAnsi"/>
                <w:sz w:val="20"/>
                <w:szCs w:val="20"/>
              </w:rPr>
              <w:t xml:space="preserve"> </w:t>
            </w:r>
            <w:proofErr w:type="spellStart"/>
            <w:r w:rsidR="009C4C77" w:rsidRPr="00B04898">
              <w:rPr>
                <w:rFonts w:asciiTheme="minorHAnsi" w:hAnsiTheme="minorHAnsi" w:cstheme="minorHAnsi"/>
                <w:sz w:val="20"/>
                <w:szCs w:val="20"/>
              </w:rPr>
              <w:t>prin</w:t>
            </w:r>
            <w:proofErr w:type="spellEnd"/>
            <w:r w:rsidR="009C4C77" w:rsidRPr="00B04898">
              <w:rPr>
                <w:rFonts w:asciiTheme="minorHAnsi" w:hAnsiTheme="minorHAnsi" w:cstheme="minorHAnsi"/>
                <w:sz w:val="20"/>
                <w:szCs w:val="20"/>
              </w:rPr>
              <w:t xml:space="preserve"> </w:t>
            </w:r>
            <w:proofErr w:type="spellStart"/>
            <w:r w:rsidR="009C4C77" w:rsidRPr="00B04898">
              <w:rPr>
                <w:rFonts w:asciiTheme="minorHAnsi" w:hAnsiTheme="minorHAnsi" w:cstheme="minorHAnsi"/>
                <w:sz w:val="20"/>
                <w:szCs w:val="20"/>
              </w:rPr>
              <w:t>intermediul</w:t>
            </w:r>
            <w:proofErr w:type="spellEnd"/>
            <w:r w:rsidR="009C4C77"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măsurii</w:t>
            </w:r>
            <w:proofErr w:type="spellEnd"/>
            <w:r w:rsidRPr="00B04898">
              <w:rPr>
                <w:rFonts w:asciiTheme="minorHAnsi" w:hAnsiTheme="minorHAnsi" w:cstheme="minorHAnsi"/>
                <w:sz w:val="20"/>
                <w:szCs w:val="20"/>
              </w:rPr>
              <w:t xml:space="preserve"> </w:t>
            </w:r>
            <w:r w:rsidR="009C4C77" w:rsidRPr="00B04898">
              <w:rPr>
                <w:rFonts w:asciiTheme="minorHAnsi" w:hAnsiTheme="minorHAnsi" w:cstheme="minorHAnsi"/>
                <w:sz w:val="20"/>
                <w:szCs w:val="20"/>
              </w:rPr>
              <w:t>M7/1B</w:t>
            </w:r>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pentru</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aceeași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categorie</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produse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Dacă</w:t>
            </w:r>
            <w:proofErr w:type="spellEnd"/>
            <w:r w:rsidRPr="00B04898">
              <w:rPr>
                <w:rFonts w:asciiTheme="minorHAnsi" w:hAnsiTheme="minorHAnsi" w:cstheme="minorHAnsi"/>
                <w:sz w:val="20"/>
                <w:szCs w:val="20"/>
              </w:rPr>
              <w:t xml:space="preserve"> se </w:t>
            </w:r>
            <w:proofErr w:type="spellStart"/>
            <w:r w:rsidRPr="00B04898">
              <w:rPr>
                <w:rFonts w:asciiTheme="minorHAnsi" w:hAnsiTheme="minorHAnsi" w:cstheme="minorHAnsi"/>
                <w:sz w:val="20"/>
                <w:szCs w:val="20"/>
              </w:rPr>
              <w:t>identifică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aceasta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atunci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proiectul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devine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neeligibil</w:t>
            </w:r>
            <w:proofErr w:type="spellEnd"/>
            <w:r w:rsidRPr="00B04898">
              <w:rPr>
                <w:rFonts w:asciiTheme="minorHAnsi" w:hAnsiTheme="minorHAnsi" w:cstheme="minorHAnsi"/>
                <w:sz w:val="20"/>
                <w:szCs w:val="20"/>
              </w:rPr>
              <w:t>.</w:t>
            </w:r>
          </w:p>
        </w:tc>
      </w:tr>
    </w:tbl>
    <w:p w14:paraId="57BF90B2" w14:textId="43B06663" w:rsidR="00963645" w:rsidRDefault="00963645" w:rsidP="00963645">
      <w:pPr>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Dacă în urma verificării efectuate în conformitate cu precizările din coloana “puncte de verificat”, expertul constată faptul că proiectul de cooperare propus va fi nou și nu este în curs de defășurare sau finalizat, se va bifa caseta “da” pentru verificare. În caz contrar se va bifa “nu”, criteriul fiind declarat ne</w:t>
      </w:r>
      <w:r w:rsidRPr="00B04898">
        <w:rPr>
          <w:rFonts w:asciiTheme="minorHAnsi" w:hAnsiTheme="minorHAnsi" w:cstheme="minorHAnsi"/>
          <w:sz w:val="20"/>
          <w:szCs w:val="20"/>
          <w:lang w:val="ro-RO"/>
        </w:rPr>
        <w:t>î</w:t>
      </w:r>
      <w:r w:rsidRPr="00B04898">
        <w:rPr>
          <w:rFonts w:asciiTheme="minorHAnsi" w:hAnsiTheme="minorHAnsi" w:cstheme="minorHAnsi"/>
          <w:sz w:val="20"/>
          <w:szCs w:val="20"/>
          <w:lang w:val="it-IT"/>
        </w:rPr>
        <w:t>ndeplinit.</w:t>
      </w:r>
    </w:p>
    <w:p w14:paraId="1B39AD02" w14:textId="77777777" w:rsidR="00376FB6" w:rsidRPr="00376FB6" w:rsidRDefault="00376FB6" w:rsidP="00376FB6">
      <w:pPr>
        <w:spacing w:after="0" w:line="240" w:lineRule="auto"/>
        <w:jc w:val="both"/>
        <w:rPr>
          <w:rFonts w:cstheme="minorHAnsi"/>
          <w:b/>
          <w:bCs/>
          <w:color w:val="FF0000"/>
          <w:sz w:val="20"/>
          <w:szCs w:val="20"/>
        </w:rPr>
      </w:pPr>
      <w:r w:rsidRPr="00376FB6">
        <w:rPr>
          <w:rFonts w:cstheme="minorHAnsi"/>
          <w:b/>
          <w:bCs/>
          <w:color w:val="FF0000"/>
          <w:sz w:val="20"/>
          <w:szCs w:val="20"/>
        </w:rPr>
        <w:t xml:space="preserve">EG8. - </w:t>
      </w:r>
      <w:proofErr w:type="spellStart"/>
      <w:r w:rsidRPr="00376FB6">
        <w:rPr>
          <w:rFonts w:cstheme="minorHAnsi"/>
          <w:b/>
          <w:bCs/>
          <w:color w:val="FF0000"/>
          <w:sz w:val="20"/>
          <w:szCs w:val="20"/>
        </w:rPr>
        <w:t>Partenerii</w:t>
      </w:r>
      <w:proofErr w:type="spellEnd"/>
      <w:r w:rsidRPr="00376FB6">
        <w:rPr>
          <w:rFonts w:cstheme="minorHAnsi"/>
          <w:b/>
          <w:bCs/>
          <w:color w:val="FF0000"/>
          <w:sz w:val="20"/>
          <w:szCs w:val="20"/>
        </w:rPr>
        <w:t xml:space="preserve"> care sunt GP/Cooperative</w:t>
      </w:r>
      <w:r w:rsidRPr="00376FB6">
        <w:rPr>
          <w:rFonts w:cstheme="minorHAnsi"/>
          <w:color w:val="FF0000"/>
          <w:sz w:val="20"/>
          <w:szCs w:val="20"/>
        </w:rPr>
        <w:t xml:space="preserve"> </w:t>
      </w:r>
      <w:proofErr w:type="spellStart"/>
      <w:r w:rsidRPr="00376FB6">
        <w:rPr>
          <w:rFonts w:cstheme="minorHAnsi"/>
          <w:b/>
          <w:bCs/>
          <w:color w:val="FF0000"/>
          <w:sz w:val="20"/>
          <w:szCs w:val="20"/>
        </w:rPr>
        <w:t>își</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desfășoară</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activitățile</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agricole</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într</w:t>
      </w:r>
      <w:proofErr w:type="spellEnd"/>
      <w:r w:rsidRPr="00376FB6">
        <w:rPr>
          <w:rFonts w:cstheme="minorHAnsi"/>
          <w:b/>
          <w:bCs/>
          <w:color w:val="FF0000"/>
          <w:sz w:val="20"/>
          <w:szCs w:val="20"/>
        </w:rPr>
        <w:t xml:space="preserve">-una din </w:t>
      </w:r>
      <w:proofErr w:type="spellStart"/>
      <w:r w:rsidRPr="00376FB6">
        <w:rPr>
          <w:rFonts w:cstheme="minorHAnsi"/>
          <w:b/>
          <w:bCs/>
          <w:color w:val="FF0000"/>
          <w:sz w:val="20"/>
          <w:szCs w:val="20"/>
        </w:rPr>
        <w:t>unitățile</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administrativ</w:t>
      </w:r>
      <w:proofErr w:type="spellEnd"/>
      <w:r w:rsidRPr="00376FB6">
        <w:rPr>
          <w:rFonts w:cstheme="minorHAnsi"/>
          <w:b/>
          <w:bCs/>
          <w:color w:val="FF0000"/>
          <w:sz w:val="20"/>
          <w:szCs w:val="20"/>
        </w:rPr>
        <w:t xml:space="preserve"> – </w:t>
      </w:r>
      <w:proofErr w:type="spellStart"/>
      <w:r w:rsidRPr="00376FB6">
        <w:rPr>
          <w:rFonts w:cstheme="minorHAnsi"/>
          <w:b/>
          <w:bCs/>
          <w:color w:val="FF0000"/>
          <w:sz w:val="20"/>
          <w:szCs w:val="20"/>
        </w:rPr>
        <w:t>teritoriale</w:t>
      </w:r>
      <w:proofErr w:type="spellEnd"/>
      <w:r w:rsidRPr="00376FB6">
        <w:rPr>
          <w:rFonts w:cstheme="minorHAnsi"/>
          <w:b/>
          <w:bCs/>
          <w:color w:val="FF0000"/>
          <w:sz w:val="20"/>
          <w:szCs w:val="20"/>
        </w:rPr>
        <w:t xml:space="preserve"> din </w:t>
      </w:r>
      <w:proofErr w:type="spellStart"/>
      <w:r w:rsidRPr="00376FB6">
        <w:rPr>
          <w:rFonts w:cstheme="minorHAnsi"/>
          <w:b/>
          <w:bCs/>
          <w:color w:val="FF0000"/>
          <w:sz w:val="20"/>
          <w:szCs w:val="20"/>
        </w:rPr>
        <w:t>Anexa</w:t>
      </w:r>
      <w:proofErr w:type="spellEnd"/>
      <w:r w:rsidRPr="00376FB6">
        <w:rPr>
          <w:rFonts w:cstheme="minorHAnsi"/>
          <w:b/>
          <w:bCs/>
          <w:color w:val="FF0000"/>
          <w:sz w:val="20"/>
          <w:szCs w:val="20"/>
        </w:rPr>
        <w:t xml:space="preserve"> </w:t>
      </w:r>
      <w:proofErr w:type="spellStart"/>
      <w:proofErr w:type="gramStart"/>
      <w:r w:rsidRPr="00376FB6">
        <w:rPr>
          <w:rFonts w:cstheme="minorHAnsi"/>
          <w:b/>
          <w:bCs/>
          <w:color w:val="FF0000"/>
          <w:sz w:val="20"/>
          <w:szCs w:val="20"/>
        </w:rPr>
        <w:t>aferentă</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Cadrului</w:t>
      </w:r>
      <w:proofErr w:type="spellEnd"/>
      <w:proofErr w:type="gramEnd"/>
      <w:r w:rsidRPr="00376FB6">
        <w:rPr>
          <w:rFonts w:cstheme="minorHAnsi"/>
          <w:b/>
          <w:bCs/>
          <w:color w:val="FF0000"/>
          <w:sz w:val="20"/>
          <w:szCs w:val="20"/>
        </w:rPr>
        <w:t xml:space="preserve"> </w:t>
      </w:r>
      <w:proofErr w:type="spellStart"/>
      <w:r w:rsidRPr="00376FB6">
        <w:rPr>
          <w:rFonts w:cstheme="minorHAnsi"/>
          <w:b/>
          <w:bCs/>
          <w:color w:val="FF0000"/>
          <w:sz w:val="20"/>
          <w:szCs w:val="20"/>
        </w:rPr>
        <w:t>Național</w:t>
      </w:r>
      <w:proofErr w:type="spellEnd"/>
      <w:r w:rsidRPr="00376FB6">
        <w:rPr>
          <w:rFonts w:cstheme="minorHAnsi"/>
          <w:b/>
          <w:bCs/>
          <w:color w:val="FF0000"/>
          <w:sz w:val="20"/>
          <w:szCs w:val="20"/>
        </w:rPr>
        <w:t xml:space="preserve"> de </w:t>
      </w:r>
      <w:proofErr w:type="spellStart"/>
      <w:r w:rsidRPr="00376FB6">
        <w:rPr>
          <w:rFonts w:cstheme="minorHAnsi"/>
          <w:b/>
          <w:bCs/>
          <w:color w:val="FF0000"/>
          <w:sz w:val="20"/>
          <w:szCs w:val="20"/>
        </w:rPr>
        <w:t>Implementare</w:t>
      </w:r>
      <w:proofErr w:type="spellEnd"/>
      <w:r w:rsidRPr="00376FB6">
        <w:rPr>
          <w:rFonts w:cstheme="minorHAnsi"/>
          <w:b/>
          <w:bCs/>
          <w:color w:val="FF0000"/>
          <w:sz w:val="20"/>
          <w:szCs w:val="20"/>
        </w:rPr>
        <w:t xml:space="preserve"> a STP </w:t>
      </w:r>
      <w:proofErr w:type="spellStart"/>
      <w:r w:rsidRPr="00376FB6">
        <w:rPr>
          <w:rFonts w:cstheme="minorHAnsi"/>
          <w:b/>
          <w:bCs/>
          <w:color w:val="FF0000"/>
          <w:sz w:val="20"/>
          <w:szCs w:val="20"/>
        </w:rPr>
        <w:t>și</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activează</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în</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sectorul</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pomicol</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exceptând</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cultura</w:t>
      </w:r>
      <w:proofErr w:type="spellEnd"/>
      <w:r w:rsidRPr="00376FB6">
        <w:rPr>
          <w:rFonts w:cstheme="minorHAnsi"/>
          <w:b/>
          <w:bCs/>
          <w:color w:val="FF0000"/>
          <w:sz w:val="20"/>
          <w:szCs w:val="20"/>
        </w:rPr>
        <w:t xml:space="preserve"> de </w:t>
      </w:r>
      <w:proofErr w:type="spellStart"/>
      <w:r w:rsidRPr="00376FB6">
        <w:rPr>
          <w:rFonts w:cstheme="minorHAnsi"/>
          <w:b/>
          <w:bCs/>
          <w:color w:val="FF0000"/>
          <w:sz w:val="20"/>
          <w:szCs w:val="20"/>
        </w:rPr>
        <w:t>căpșuni</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în</w:t>
      </w:r>
      <w:proofErr w:type="spellEnd"/>
      <w:r w:rsidRPr="00376FB6">
        <w:rPr>
          <w:rFonts w:cstheme="minorHAnsi"/>
          <w:b/>
          <w:bCs/>
          <w:color w:val="FF0000"/>
          <w:sz w:val="20"/>
          <w:szCs w:val="20"/>
        </w:rPr>
        <w:t xml:space="preserve"> sere </w:t>
      </w:r>
      <w:proofErr w:type="spellStart"/>
      <w:r w:rsidRPr="00376FB6">
        <w:rPr>
          <w:rFonts w:cstheme="minorHAnsi"/>
          <w:b/>
          <w:bCs/>
          <w:color w:val="FF0000"/>
          <w:sz w:val="20"/>
          <w:szCs w:val="20"/>
        </w:rPr>
        <w:t>și</w:t>
      </w:r>
      <w:proofErr w:type="spellEnd"/>
      <w:r w:rsidRPr="00376FB6">
        <w:rPr>
          <w:rFonts w:cstheme="minorHAnsi"/>
          <w:b/>
          <w:bCs/>
          <w:color w:val="FF0000"/>
          <w:sz w:val="20"/>
          <w:szCs w:val="20"/>
        </w:rPr>
        <w:t xml:space="preserve"> </w:t>
      </w:r>
      <w:proofErr w:type="spellStart"/>
      <w:r w:rsidRPr="00376FB6">
        <w:rPr>
          <w:rFonts w:cstheme="minorHAnsi"/>
          <w:b/>
          <w:bCs/>
          <w:color w:val="FF0000"/>
          <w:sz w:val="20"/>
          <w:szCs w:val="20"/>
        </w:rPr>
        <w:t>solarii</w:t>
      </w:r>
      <w:proofErr w:type="spellEnd"/>
      <w:r w:rsidRPr="00376FB6">
        <w:rPr>
          <w:rFonts w:cstheme="minorHAnsi"/>
          <w:b/>
          <w:bCs/>
          <w:color w:val="FF0000"/>
          <w:sz w:val="20"/>
          <w:szCs w:val="20"/>
        </w:rPr>
        <w:t>).</w:t>
      </w:r>
    </w:p>
    <w:tbl>
      <w:tblPr>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6840"/>
      </w:tblGrid>
      <w:tr w:rsidR="00376FB6" w:rsidRPr="00B04898" w14:paraId="5B89E937" w14:textId="77777777" w:rsidTr="00A12D57">
        <w:trPr>
          <w:trHeight w:val="305"/>
        </w:trPr>
        <w:tc>
          <w:tcPr>
            <w:tcW w:w="3850" w:type="dxa"/>
            <w:shd w:val="clear" w:color="auto" w:fill="76923C" w:themeFill="accent3" w:themeFillShade="BF"/>
          </w:tcPr>
          <w:p w14:paraId="2C49F57F" w14:textId="77777777" w:rsidR="00376FB6" w:rsidRPr="00B04898" w:rsidRDefault="00376FB6" w:rsidP="00A12D57">
            <w:pPr>
              <w:pStyle w:val="Titlu1"/>
              <w:rPr>
                <w:rFonts w:asciiTheme="minorHAnsi" w:hAnsiTheme="minorHAnsi" w:cstheme="minorHAnsi"/>
                <w:sz w:val="20"/>
              </w:rPr>
            </w:pPr>
            <w:r w:rsidRPr="00B04898">
              <w:rPr>
                <w:rFonts w:asciiTheme="minorHAnsi" w:hAnsiTheme="minorHAnsi" w:cstheme="minorHAnsi"/>
                <w:sz w:val="20"/>
              </w:rPr>
              <w:t xml:space="preserve">DOCUMENTE </w:t>
            </w:r>
            <w:r w:rsidRPr="00B04898">
              <w:rPr>
                <w:rFonts w:asciiTheme="minorHAnsi" w:hAnsiTheme="minorHAnsi" w:cstheme="minorHAnsi"/>
                <w:bCs w:val="0"/>
                <w:sz w:val="20"/>
              </w:rPr>
              <w:t>NECESARE  VERIFICARII</w:t>
            </w:r>
          </w:p>
        </w:tc>
        <w:tc>
          <w:tcPr>
            <w:tcW w:w="6840" w:type="dxa"/>
            <w:shd w:val="clear" w:color="auto" w:fill="76923C" w:themeFill="accent3" w:themeFillShade="BF"/>
          </w:tcPr>
          <w:p w14:paraId="2C5BDF15" w14:textId="77777777" w:rsidR="00376FB6" w:rsidRPr="00B04898" w:rsidRDefault="00376FB6" w:rsidP="00A12D57">
            <w:pPr>
              <w:spacing w:after="0" w:line="240" w:lineRule="auto"/>
              <w:jc w:val="both"/>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IN  DOCUMENTE</w:t>
            </w:r>
          </w:p>
        </w:tc>
      </w:tr>
      <w:tr w:rsidR="00376FB6" w:rsidRPr="00B04898" w14:paraId="13DEE25C" w14:textId="77777777" w:rsidTr="00627C0C">
        <w:trPr>
          <w:trHeight w:val="1084"/>
        </w:trPr>
        <w:tc>
          <w:tcPr>
            <w:tcW w:w="3850" w:type="dxa"/>
          </w:tcPr>
          <w:p w14:paraId="54C4D2D9" w14:textId="77777777" w:rsidR="00376FB6" w:rsidRPr="00B04898" w:rsidRDefault="00376FB6" w:rsidP="00627C0C">
            <w:pPr>
              <w:tabs>
                <w:tab w:val="left" w:pos="284"/>
              </w:tabs>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Documente de verificat:</w:t>
            </w:r>
          </w:p>
          <w:p w14:paraId="128E5A9F" w14:textId="77777777" w:rsidR="00A12D57" w:rsidRPr="00A12D57" w:rsidRDefault="00A12D57" w:rsidP="00A12D57">
            <w:pPr>
              <w:spacing w:after="0" w:line="240" w:lineRule="auto"/>
              <w:jc w:val="both"/>
              <w:rPr>
                <w:rFonts w:asciiTheme="minorHAnsi" w:hAnsiTheme="minorHAnsi" w:cstheme="minorHAnsi"/>
                <w:i/>
                <w:sz w:val="20"/>
                <w:szCs w:val="20"/>
                <w:lang w:val="ro-RO"/>
              </w:rPr>
            </w:pPr>
            <w:r w:rsidRPr="00A12D57">
              <w:rPr>
                <w:rFonts w:asciiTheme="minorHAnsi" w:hAnsiTheme="minorHAnsi" w:cstheme="minorHAnsi"/>
                <w:i/>
                <w:sz w:val="20"/>
                <w:szCs w:val="20"/>
                <w:lang w:val="ro-RO"/>
              </w:rPr>
              <w:t>11.1 Certificate/</w:t>
            </w:r>
            <w:proofErr w:type="spellStart"/>
            <w:r w:rsidRPr="00A12D57">
              <w:rPr>
                <w:rFonts w:asciiTheme="minorHAnsi" w:hAnsiTheme="minorHAnsi" w:cstheme="minorHAnsi"/>
                <w:i/>
                <w:sz w:val="20"/>
                <w:szCs w:val="20"/>
                <w:lang w:val="ro-RO"/>
              </w:rPr>
              <w:t>ul</w:t>
            </w:r>
            <w:proofErr w:type="spellEnd"/>
            <w:r w:rsidRPr="00A12D57">
              <w:rPr>
                <w:rFonts w:asciiTheme="minorHAnsi" w:hAnsiTheme="minorHAnsi" w:cstheme="minorHAnsi"/>
                <w:i/>
                <w:sz w:val="20"/>
                <w:szCs w:val="20"/>
                <w:lang w:val="ro-RO"/>
              </w:rPr>
              <w:t xml:space="preserve"> de înregistrare ONRC,</w:t>
            </w:r>
          </w:p>
          <w:p w14:paraId="7A373257" w14:textId="77777777" w:rsidR="00A12D57" w:rsidRPr="00A12D57" w:rsidRDefault="00A12D57" w:rsidP="00A12D57">
            <w:pPr>
              <w:spacing w:after="0" w:line="240" w:lineRule="auto"/>
              <w:jc w:val="both"/>
              <w:rPr>
                <w:rFonts w:asciiTheme="minorHAnsi" w:hAnsiTheme="minorHAnsi" w:cstheme="minorHAnsi"/>
                <w:i/>
                <w:sz w:val="20"/>
                <w:szCs w:val="20"/>
                <w:lang w:val="ro-RO"/>
              </w:rPr>
            </w:pPr>
            <w:r w:rsidRPr="00A12D57">
              <w:rPr>
                <w:rFonts w:asciiTheme="minorHAnsi" w:hAnsiTheme="minorHAnsi" w:cstheme="minorHAnsi"/>
                <w:i/>
                <w:sz w:val="20"/>
                <w:szCs w:val="20"/>
                <w:lang w:val="ro-RO"/>
              </w:rPr>
              <w:t>11.2 Statut Societate Cooperativă, Cooperativă  și Grupuri de producători,</w:t>
            </w:r>
          </w:p>
          <w:p w14:paraId="2055D1FD" w14:textId="329336BB" w:rsidR="00376FB6" w:rsidRPr="00B04898" w:rsidRDefault="00A12D57" w:rsidP="00A12D57">
            <w:pPr>
              <w:pStyle w:val="Corptext3"/>
              <w:jc w:val="left"/>
              <w:rPr>
                <w:rFonts w:asciiTheme="minorHAnsi" w:hAnsiTheme="minorHAnsi" w:cstheme="minorHAnsi"/>
                <w:sz w:val="20"/>
              </w:rPr>
            </w:pPr>
            <w:r w:rsidRPr="00A12D57">
              <w:rPr>
                <w:rFonts w:asciiTheme="minorHAnsi" w:hAnsiTheme="minorHAnsi" w:cstheme="minorHAnsi"/>
                <w:i/>
                <w:sz w:val="20"/>
                <w:lang w:val="ro-RO"/>
              </w:rPr>
              <w:t>11.3 Documente echivalente celor prevăzute la punctele 11.1 și 11.2,</w:t>
            </w:r>
          </w:p>
        </w:tc>
        <w:tc>
          <w:tcPr>
            <w:tcW w:w="6840" w:type="dxa"/>
          </w:tcPr>
          <w:p w14:paraId="5844074C" w14:textId="77777777" w:rsidR="00A12D57" w:rsidRPr="00A12D57" w:rsidRDefault="00A12D57" w:rsidP="00A12D57">
            <w:pPr>
              <w:pStyle w:val="Corptext3"/>
              <w:jc w:val="both"/>
              <w:rPr>
                <w:rFonts w:ascii="Calibri" w:hAnsi="Calibri" w:cs="Calibri"/>
                <w:b w:val="0"/>
                <w:sz w:val="20"/>
                <w:lang w:val="ro-RO"/>
              </w:rPr>
            </w:pPr>
            <w:r w:rsidRPr="00A12D57">
              <w:rPr>
                <w:rFonts w:ascii="Calibri" w:hAnsi="Calibri" w:cs="Calibri"/>
                <w:b w:val="0"/>
                <w:bCs w:val="0"/>
                <w:sz w:val="20"/>
                <w:lang w:val="ro-RO"/>
              </w:rPr>
              <w:t>Se verifică amplasamentul conform Anexei STP respectându-se condițiile de aplicare, avându-se în vedere sediul social al formei asociative.</w:t>
            </w:r>
          </w:p>
          <w:p w14:paraId="44D8D590" w14:textId="77777777" w:rsidR="00A12D57" w:rsidRPr="00A12D57" w:rsidRDefault="00A12D57" w:rsidP="00A12D57">
            <w:pPr>
              <w:overflowPunct w:val="0"/>
              <w:autoSpaceDE w:val="0"/>
              <w:autoSpaceDN w:val="0"/>
              <w:adjustRightInd w:val="0"/>
              <w:jc w:val="both"/>
              <w:textAlignment w:val="baseline"/>
              <w:rPr>
                <w:rFonts w:cs="Calibri"/>
                <w:bCs/>
                <w:sz w:val="20"/>
                <w:szCs w:val="20"/>
                <w:lang w:val="ro-RO" w:eastAsia="fr-FR"/>
              </w:rPr>
            </w:pPr>
          </w:p>
          <w:p w14:paraId="1EF63909" w14:textId="57DF3EC0" w:rsidR="00A12D57" w:rsidRPr="00A12D57" w:rsidRDefault="00A12D57" w:rsidP="00A12D57">
            <w:pPr>
              <w:overflowPunct w:val="0"/>
              <w:autoSpaceDE w:val="0"/>
              <w:autoSpaceDN w:val="0"/>
              <w:adjustRightInd w:val="0"/>
              <w:jc w:val="both"/>
              <w:textAlignment w:val="baseline"/>
              <w:rPr>
                <w:rFonts w:cs="Calibri"/>
                <w:bCs/>
                <w:sz w:val="20"/>
                <w:szCs w:val="20"/>
                <w:lang w:val="ro-RO" w:eastAsia="fr-FR"/>
              </w:rPr>
            </w:pPr>
            <w:r w:rsidRPr="00A12D57">
              <w:rPr>
                <w:rFonts w:cs="Calibri"/>
                <w:bCs/>
                <w:sz w:val="20"/>
                <w:szCs w:val="20"/>
                <w:lang w:val="ro-RO" w:eastAsia="fr-FR"/>
              </w:rPr>
              <w:t>Se verifică dacă toate datele de identificare ale terenurilor agricole/ animalelor/ imobilelor și ale documentelor menționate în listă corespund și sunt conforme celor specificate în Studiul/Planul de Marketing.</w:t>
            </w:r>
          </w:p>
          <w:p w14:paraId="4E14ED42" w14:textId="0647A35D" w:rsidR="00376FB6" w:rsidRPr="00A12D57" w:rsidRDefault="00A12D57" w:rsidP="00A12D57">
            <w:pPr>
              <w:pStyle w:val="Corptext3"/>
              <w:jc w:val="both"/>
              <w:rPr>
                <w:rFonts w:ascii="Calibri" w:hAnsi="Calibri" w:cs="Calibri"/>
                <w:b w:val="0"/>
                <w:i/>
                <w:sz w:val="22"/>
                <w:szCs w:val="22"/>
                <w:lang w:val="ro-RO"/>
              </w:rPr>
            </w:pPr>
            <w:r w:rsidRPr="00A12D57">
              <w:rPr>
                <w:rFonts w:ascii="Calibri" w:hAnsi="Calibri" w:cs="Calibri"/>
                <w:b w:val="0"/>
                <w:i/>
                <w:sz w:val="20"/>
                <w:lang w:val="ro-RO"/>
              </w:rPr>
              <w:t>Condiția de eligibilitate se aplică și în cazul altor forme asociative care desfășoară activități agricole în domeniul pomicol.</w:t>
            </w:r>
          </w:p>
        </w:tc>
      </w:tr>
    </w:tbl>
    <w:p w14:paraId="6154CB84" w14:textId="636E634C" w:rsidR="002C1BBC" w:rsidRPr="00B04898" w:rsidRDefault="00160620" w:rsidP="00963645">
      <w:pPr>
        <w:jc w:val="both"/>
        <w:rPr>
          <w:rFonts w:asciiTheme="minorHAnsi" w:hAnsiTheme="minorHAnsi" w:cstheme="minorHAnsi"/>
          <w:sz w:val="20"/>
          <w:szCs w:val="20"/>
          <w:lang w:val="it-IT"/>
        </w:rPr>
      </w:pPr>
      <w:r w:rsidRPr="00160620">
        <w:rPr>
          <w:rFonts w:asciiTheme="minorHAnsi" w:hAnsiTheme="minorHAnsi" w:cstheme="minorHAnsi"/>
          <w:sz w:val="20"/>
          <w:szCs w:val="20"/>
          <w:lang w:val="it-IT"/>
        </w:rPr>
        <w:lastRenderedPageBreak/>
        <w:t>Dacă în urma verificării efectuate în conformitate cu precizările din coloana “puncte de verificat”, expertul constată faptul că solicitantul desfasoară activitățile agricole într-una din unitățile administrativ – teritoriale din Anexa STP aferentă Cadrului Național de Implementare  STP și activează în sectorul pomicol,  se va bifa caseta “da” pentru verificare. În caz contrar se va bifa “nu”, criteriul fiind declarat neîndeplinit. Dacă din cadrul Cererii de Finanțare/Planului de Marketing, reiese faptul că solicitantul nu activează în sectorul pomicol, se va bifa NU ESTE CAZUL.</w:t>
      </w:r>
    </w:p>
    <w:p w14:paraId="6B1ED381" w14:textId="77777777" w:rsidR="0072181A" w:rsidRPr="00B04898" w:rsidRDefault="0072181A" w:rsidP="0072181A">
      <w:pPr>
        <w:jc w:val="both"/>
        <w:rPr>
          <w:rFonts w:asciiTheme="minorHAnsi" w:hAnsiTheme="minorHAnsi" w:cstheme="minorHAnsi"/>
          <w:b/>
          <w:bCs/>
          <w:sz w:val="20"/>
          <w:szCs w:val="20"/>
          <w:lang w:val="ro-RO"/>
        </w:rPr>
      </w:pPr>
      <w:r w:rsidRPr="00B04898">
        <w:rPr>
          <w:rFonts w:asciiTheme="minorHAnsi" w:hAnsiTheme="minorHAnsi" w:cstheme="minorHAnsi"/>
          <w:b/>
          <w:bCs/>
          <w:sz w:val="20"/>
          <w:szCs w:val="20"/>
          <w:lang w:val="ro-RO"/>
        </w:rPr>
        <w:t>3. Verificarea cheltuielil</w:t>
      </w:r>
      <w:r w:rsidR="009C4C77" w:rsidRPr="00B04898">
        <w:rPr>
          <w:rFonts w:asciiTheme="minorHAnsi" w:hAnsiTheme="minorHAnsi" w:cstheme="minorHAnsi"/>
          <w:b/>
          <w:bCs/>
          <w:sz w:val="20"/>
          <w:szCs w:val="20"/>
          <w:lang w:val="ro-RO"/>
        </w:rPr>
        <w:t>or și a investițiilor prevăzute</w:t>
      </w:r>
    </w:p>
    <w:p w14:paraId="18A4E9B6" w14:textId="77777777" w:rsidR="0072181A" w:rsidRPr="00B04898" w:rsidRDefault="0072181A" w:rsidP="0072181A">
      <w:pPr>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Verificarea constă în asigurarea că toate costurile de </w:t>
      </w:r>
      <w:proofErr w:type="spellStart"/>
      <w:r w:rsidRPr="00B04898">
        <w:rPr>
          <w:rFonts w:asciiTheme="minorHAnsi" w:hAnsiTheme="minorHAnsi" w:cstheme="minorHAnsi"/>
          <w:sz w:val="20"/>
          <w:szCs w:val="20"/>
          <w:lang w:val="ro-RO"/>
        </w:rPr>
        <w:t>investiţii</w:t>
      </w:r>
      <w:proofErr w:type="spellEnd"/>
      <w:r w:rsidRPr="00B04898">
        <w:rPr>
          <w:rFonts w:asciiTheme="minorHAnsi" w:hAnsiTheme="minorHAnsi" w:cstheme="minorHAnsi"/>
          <w:sz w:val="20"/>
          <w:szCs w:val="20"/>
          <w:lang w:val="ro-RO"/>
        </w:rPr>
        <w:t xml:space="preserve"> propuse pentru </w:t>
      </w:r>
      <w:proofErr w:type="spellStart"/>
      <w:r w:rsidRPr="00B04898">
        <w:rPr>
          <w:rFonts w:asciiTheme="minorHAnsi" w:hAnsiTheme="minorHAnsi" w:cstheme="minorHAnsi"/>
          <w:sz w:val="20"/>
          <w:szCs w:val="20"/>
          <w:lang w:val="ro-RO"/>
        </w:rPr>
        <w:t>finanţare</w:t>
      </w:r>
      <w:proofErr w:type="spellEnd"/>
      <w:r w:rsidRPr="00B04898">
        <w:rPr>
          <w:rFonts w:asciiTheme="minorHAnsi" w:hAnsiTheme="minorHAnsi" w:cstheme="minorHAnsi"/>
          <w:sz w:val="20"/>
          <w:szCs w:val="20"/>
          <w:lang w:val="ro-RO"/>
        </w:rPr>
        <w:t xml:space="preserve"> sunt eligibile </w:t>
      </w:r>
      <w:proofErr w:type="spellStart"/>
      <w:r w:rsidRPr="00B04898">
        <w:rPr>
          <w:rFonts w:asciiTheme="minorHAnsi" w:hAnsiTheme="minorHAnsi" w:cstheme="minorHAnsi"/>
          <w:sz w:val="20"/>
          <w:szCs w:val="20"/>
          <w:lang w:val="ro-RO"/>
        </w:rPr>
        <w:t>şi</w:t>
      </w:r>
      <w:proofErr w:type="spellEnd"/>
      <w:r w:rsidRPr="00B04898">
        <w:rPr>
          <w:rFonts w:asciiTheme="minorHAnsi" w:hAnsiTheme="minorHAnsi" w:cstheme="minorHAnsi"/>
          <w:sz w:val="20"/>
          <w:szCs w:val="20"/>
          <w:lang w:val="ro-RO"/>
        </w:rPr>
        <w:t xml:space="preserve"> calculele sunt corecte iar Bugetul Indicativ este structurat pe capitole </w:t>
      </w:r>
      <w:proofErr w:type="spellStart"/>
      <w:r w:rsidRPr="00B04898">
        <w:rPr>
          <w:rFonts w:asciiTheme="minorHAnsi" w:hAnsiTheme="minorHAnsi" w:cstheme="minorHAnsi"/>
          <w:sz w:val="20"/>
          <w:szCs w:val="20"/>
          <w:lang w:val="ro-RO"/>
        </w:rPr>
        <w:t>şi</w:t>
      </w:r>
      <w:proofErr w:type="spellEnd"/>
      <w:r w:rsidRPr="00B04898">
        <w:rPr>
          <w:rFonts w:asciiTheme="minorHAnsi" w:hAnsiTheme="minorHAnsi" w:cstheme="minorHAnsi"/>
          <w:sz w:val="20"/>
          <w:szCs w:val="20"/>
          <w:lang w:val="ro-RO"/>
        </w:rPr>
        <w:t xml:space="preserve"> subcapitole.</w:t>
      </w:r>
    </w:p>
    <w:p w14:paraId="09A6A9B0" w14:textId="77777777" w:rsidR="0072181A" w:rsidRPr="00B04898" w:rsidRDefault="0072181A" w:rsidP="0072181A">
      <w:pPr>
        <w:jc w:val="both"/>
        <w:rPr>
          <w:rFonts w:asciiTheme="minorHAnsi" w:hAnsiTheme="minorHAnsi" w:cstheme="minorHAnsi"/>
          <w:sz w:val="20"/>
          <w:szCs w:val="20"/>
          <w:lang w:val="ro-RO"/>
        </w:rPr>
      </w:pPr>
    </w:p>
    <w:tbl>
      <w:tblPr>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7020"/>
      </w:tblGrid>
      <w:tr w:rsidR="0072181A" w:rsidRPr="00B04898" w14:paraId="71BB7293" w14:textId="77777777" w:rsidTr="0072181A">
        <w:tc>
          <w:tcPr>
            <w:tcW w:w="3490" w:type="dxa"/>
            <w:shd w:val="clear" w:color="auto" w:fill="76923C" w:themeFill="accent3" w:themeFillShade="BF"/>
          </w:tcPr>
          <w:p w14:paraId="59C86BC0" w14:textId="77777777" w:rsidR="0072181A" w:rsidRPr="00B04898" w:rsidRDefault="0072181A" w:rsidP="00977B24">
            <w:pPr>
              <w:pStyle w:val="Titlu1"/>
              <w:jc w:val="center"/>
              <w:rPr>
                <w:rFonts w:asciiTheme="minorHAnsi" w:hAnsiTheme="minorHAnsi" w:cstheme="minorHAnsi"/>
                <w:sz w:val="20"/>
              </w:rPr>
            </w:pPr>
            <w:r w:rsidRPr="00B04898">
              <w:rPr>
                <w:rFonts w:asciiTheme="minorHAnsi" w:hAnsiTheme="minorHAnsi" w:cstheme="minorHAnsi"/>
                <w:sz w:val="20"/>
              </w:rPr>
              <w:t>DOCUMENTE PREZENTATE</w:t>
            </w:r>
          </w:p>
        </w:tc>
        <w:tc>
          <w:tcPr>
            <w:tcW w:w="7020" w:type="dxa"/>
            <w:shd w:val="clear" w:color="auto" w:fill="76923C" w:themeFill="accent3" w:themeFillShade="BF"/>
          </w:tcPr>
          <w:p w14:paraId="78DA8208" w14:textId="77777777" w:rsidR="0072181A" w:rsidRPr="00B04898" w:rsidRDefault="0072181A" w:rsidP="00977B24">
            <w:pPr>
              <w:spacing w:after="0" w:line="240" w:lineRule="auto"/>
              <w:jc w:val="center"/>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ÎN CADRUL DOCUMENTELOR PREZENTATE</w:t>
            </w:r>
          </w:p>
        </w:tc>
      </w:tr>
      <w:tr w:rsidR="0072181A" w:rsidRPr="00B04898" w14:paraId="17D3FF75" w14:textId="77777777" w:rsidTr="00702C40">
        <w:trPr>
          <w:trHeight w:val="1070"/>
        </w:trPr>
        <w:tc>
          <w:tcPr>
            <w:tcW w:w="3490" w:type="dxa"/>
          </w:tcPr>
          <w:p w14:paraId="3F277367" w14:textId="77777777" w:rsidR="0072181A" w:rsidRPr="00B04898" w:rsidRDefault="0072181A" w:rsidP="0072181A">
            <w:pPr>
              <w:spacing w:after="0" w:line="240" w:lineRule="auto"/>
              <w:jc w:val="both"/>
              <w:rPr>
                <w:rFonts w:asciiTheme="minorHAnsi" w:hAnsiTheme="minorHAnsi" w:cstheme="minorHAnsi"/>
                <w:b/>
                <w:sz w:val="20"/>
                <w:szCs w:val="20"/>
                <w:lang w:val="ro-RO"/>
              </w:rPr>
            </w:pPr>
            <w:r w:rsidRPr="00B04898">
              <w:rPr>
                <w:rFonts w:asciiTheme="minorHAnsi" w:hAnsiTheme="minorHAnsi" w:cstheme="minorHAnsi"/>
                <w:b/>
                <w:sz w:val="20"/>
                <w:szCs w:val="20"/>
                <w:lang w:val="ro-RO"/>
              </w:rPr>
              <w:t>3.1 -</w:t>
            </w:r>
          </w:p>
          <w:p w14:paraId="678315F3" w14:textId="77777777" w:rsidR="0072181A" w:rsidRPr="00B04898" w:rsidRDefault="0072181A" w:rsidP="0072181A">
            <w:pPr>
              <w:spacing w:after="0" w:line="240" w:lineRule="auto"/>
              <w:jc w:val="both"/>
              <w:rPr>
                <w:rFonts w:asciiTheme="minorHAnsi" w:hAnsiTheme="minorHAnsi" w:cstheme="minorHAnsi"/>
                <w:b/>
                <w:sz w:val="20"/>
                <w:szCs w:val="20"/>
                <w:lang w:val="ro-RO"/>
              </w:rPr>
            </w:pPr>
            <w:r w:rsidRPr="00B04898">
              <w:rPr>
                <w:rFonts w:asciiTheme="minorHAnsi" w:hAnsiTheme="minorHAnsi" w:cstheme="minorHAnsi"/>
                <w:b/>
                <w:sz w:val="20"/>
                <w:szCs w:val="20"/>
                <w:lang w:val="ro-RO"/>
              </w:rPr>
              <w:t>3.1.1</w:t>
            </w:r>
          </w:p>
          <w:p w14:paraId="2AEDFBD2" w14:textId="77777777" w:rsidR="0072181A" w:rsidRPr="00B04898" w:rsidRDefault="0072181A" w:rsidP="0072181A">
            <w:pPr>
              <w:spacing w:after="0" w:line="240" w:lineRule="auto"/>
              <w:jc w:val="both"/>
              <w:rPr>
                <w:rFonts w:asciiTheme="minorHAnsi" w:hAnsiTheme="minorHAnsi" w:cstheme="minorHAnsi"/>
                <w:b/>
                <w:sz w:val="20"/>
                <w:szCs w:val="20"/>
                <w:lang w:val="ro-RO"/>
              </w:rPr>
            </w:pPr>
            <w:r w:rsidRPr="00B04898">
              <w:rPr>
                <w:rFonts w:asciiTheme="minorHAnsi" w:hAnsiTheme="minorHAnsi" w:cstheme="minorHAnsi"/>
                <w:b/>
                <w:sz w:val="20"/>
                <w:szCs w:val="20"/>
                <w:lang w:val="ro-RO"/>
              </w:rPr>
              <w:t>3.1.2</w:t>
            </w:r>
          </w:p>
          <w:p w14:paraId="06E27A63" w14:textId="77777777" w:rsidR="0072181A" w:rsidRPr="00B04898" w:rsidRDefault="0072181A" w:rsidP="0072181A">
            <w:pPr>
              <w:spacing w:after="0" w:line="240" w:lineRule="auto"/>
              <w:jc w:val="both"/>
              <w:rPr>
                <w:rFonts w:asciiTheme="minorHAnsi" w:hAnsiTheme="minorHAnsi" w:cstheme="minorHAnsi"/>
                <w:b/>
                <w:sz w:val="20"/>
                <w:szCs w:val="20"/>
                <w:lang w:val="ro-RO"/>
              </w:rPr>
            </w:pPr>
            <w:r w:rsidRPr="00B04898">
              <w:rPr>
                <w:rFonts w:asciiTheme="minorHAnsi" w:hAnsiTheme="minorHAnsi" w:cstheme="minorHAnsi"/>
                <w:b/>
                <w:sz w:val="20"/>
                <w:szCs w:val="20"/>
                <w:lang w:val="ro-RO"/>
              </w:rPr>
              <w:t>3.1.3</w:t>
            </w:r>
          </w:p>
          <w:p w14:paraId="397DEC4D" w14:textId="77777777" w:rsidR="0072181A" w:rsidRPr="00B04898" w:rsidRDefault="0072181A" w:rsidP="0072181A">
            <w:pPr>
              <w:spacing w:after="0" w:line="240" w:lineRule="auto"/>
              <w:jc w:val="both"/>
              <w:rPr>
                <w:rFonts w:asciiTheme="minorHAnsi" w:hAnsiTheme="minorHAnsi" w:cstheme="minorHAnsi"/>
                <w:b/>
                <w:sz w:val="20"/>
                <w:szCs w:val="20"/>
                <w:lang w:val="ro-RO"/>
              </w:rPr>
            </w:pPr>
            <w:r w:rsidRPr="00B04898">
              <w:rPr>
                <w:rFonts w:asciiTheme="minorHAnsi" w:hAnsiTheme="minorHAnsi" w:cstheme="minorHAnsi"/>
                <w:b/>
                <w:sz w:val="20"/>
                <w:szCs w:val="20"/>
                <w:lang w:val="ro-RO"/>
              </w:rPr>
              <w:t>3.1.4</w:t>
            </w:r>
          </w:p>
          <w:p w14:paraId="2EDF12A0" w14:textId="77777777" w:rsidR="0072181A" w:rsidRPr="00B04898" w:rsidRDefault="0072181A" w:rsidP="0072181A">
            <w:pPr>
              <w:spacing w:after="0" w:line="240" w:lineRule="auto"/>
              <w:jc w:val="both"/>
              <w:rPr>
                <w:rFonts w:asciiTheme="minorHAnsi" w:hAnsiTheme="minorHAnsi" w:cstheme="minorHAnsi"/>
                <w:b/>
                <w:sz w:val="20"/>
                <w:szCs w:val="20"/>
                <w:lang w:val="ro-RO"/>
              </w:rPr>
            </w:pPr>
            <w:r w:rsidRPr="00B04898">
              <w:rPr>
                <w:rFonts w:asciiTheme="minorHAnsi" w:hAnsiTheme="minorHAnsi" w:cstheme="minorHAnsi"/>
                <w:b/>
                <w:sz w:val="20"/>
                <w:szCs w:val="20"/>
                <w:lang w:val="ro-RO"/>
              </w:rPr>
              <w:t>3.1.5</w:t>
            </w:r>
          </w:p>
          <w:p w14:paraId="3EDA56FF" w14:textId="77777777" w:rsidR="0072181A" w:rsidRPr="00B04898" w:rsidRDefault="0072181A" w:rsidP="0072181A">
            <w:pPr>
              <w:spacing w:after="0" w:line="240" w:lineRule="auto"/>
              <w:jc w:val="both"/>
              <w:rPr>
                <w:rFonts w:asciiTheme="minorHAnsi" w:hAnsiTheme="minorHAnsi" w:cstheme="minorHAnsi"/>
                <w:b/>
                <w:sz w:val="20"/>
                <w:szCs w:val="20"/>
                <w:lang w:val="ro-RO"/>
              </w:rPr>
            </w:pPr>
            <w:r w:rsidRPr="00B04898">
              <w:rPr>
                <w:rFonts w:asciiTheme="minorHAnsi" w:hAnsiTheme="minorHAnsi" w:cstheme="minorHAnsi"/>
                <w:b/>
                <w:sz w:val="20"/>
                <w:szCs w:val="20"/>
                <w:lang w:val="ro-RO"/>
              </w:rPr>
              <w:t>3.1.6</w:t>
            </w:r>
          </w:p>
          <w:p w14:paraId="59484A6E" w14:textId="77777777" w:rsidR="0072181A" w:rsidRPr="00B04898" w:rsidRDefault="0072181A" w:rsidP="0072181A">
            <w:pPr>
              <w:spacing w:after="0" w:line="240" w:lineRule="auto"/>
              <w:jc w:val="both"/>
              <w:rPr>
                <w:rFonts w:asciiTheme="minorHAnsi" w:hAnsiTheme="minorHAnsi" w:cstheme="minorHAnsi"/>
                <w:b/>
                <w:sz w:val="20"/>
                <w:szCs w:val="20"/>
                <w:lang w:val="ro-RO"/>
              </w:rPr>
            </w:pPr>
          </w:p>
          <w:p w14:paraId="455C36FA" w14:textId="77777777" w:rsidR="0072181A" w:rsidRPr="00B04898" w:rsidRDefault="0072181A" w:rsidP="0072181A">
            <w:pPr>
              <w:spacing w:after="0" w:line="240" w:lineRule="auto"/>
              <w:jc w:val="both"/>
              <w:rPr>
                <w:rFonts w:asciiTheme="minorHAnsi" w:hAnsiTheme="minorHAnsi" w:cstheme="minorHAnsi"/>
                <w:sz w:val="20"/>
                <w:szCs w:val="20"/>
                <w:lang w:val="pt-BR"/>
              </w:rPr>
            </w:pPr>
            <w:r w:rsidRPr="00B04898">
              <w:rPr>
                <w:rFonts w:asciiTheme="minorHAnsi" w:hAnsiTheme="minorHAnsi" w:cstheme="minorHAnsi"/>
                <w:sz w:val="20"/>
                <w:szCs w:val="20"/>
                <w:lang w:val="pt-BR"/>
              </w:rPr>
              <w:t>Documente de verificat:</w:t>
            </w:r>
          </w:p>
          <w:p w14:paraId="7DB5E690" w14:textId="77777777" w:rsidR="0072181A" w:rsidRPr="00B04898" w:rsidRDefault="0072181A" w:rsidP="0072181A">
            <w:pPr>
              <w:spacing w:after="0" w:line="240" w:lineRule="auto"/>
              <w:jc w:val="both"/>
              <w:rPr>
                <w:rFonts w:asciiTheme="minorHAnsi" w:hAnsiTheme="minorHAnsi" w:cstheme="minorHAnsi"/>
                <w:b/>
                <w:i/>
                <w:sz w:val="20"/>
                <w:szCs w:val="20"/>
                <w:lang w:val="ro-RO"/>
              </w:rPr>
            </w:pPr>
            <w:r w:rsidRPr="00B04898">
              <w:rPr>
                <w:rFonts w:asciiTheme="minorHAnsi" w:hAnsiTheme="minorHAnsi" w:cstheme="minorHAnsi"/>
                <w:i/>
                <w:sz w:val="20"/>
                <w:szCs w:val="20"/>
                <w:lang w:val="ro-RO"/>
              </w:rPr>
              <w:t>Studiul/Planul de marketing,</w:t>
            </w:r>
            <w:r w:rsidRPr="00B04898">
              <w:rPr>
                <w:rFonts w:asciiTheme="minorHAnsi" w:hAnsiTheme="minorHAnsi" w:cstheme="minorHAnsi"/>
                <w:b/>
                <w:i/>
                <w:sz w:val="20"/>
                <w:szCs w:val="20"/>
                <w:lang w:val="ro-RO"/>
              </w:rPr>
              <w:t xml:space="preserve"> </w:t>
            </w:r>
          </w:p>
          <w:p w14:paraId="465B2909" w14:textId="77777777" w:rsidR="0072181A" w:rsidRPr="00B04898" w:rsidRDefault="0072181A" w:rsidP="0072181A">
            <w:pPr>
              <w:spacing w:after="0" w:line="240" w:lineRule="auto"/>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Bugetul Indicativ Totalizator,</w:t>
            </w:r>
          </w:p>
          <w:p w14:paraId="32420886" w14:textId="77777777" w:rsidR="0072181A" w:rsidRPr="00B04898" w:rsidRDefault="0072181A" w:rsidP="0072181A">
            <w:pPr>
              <w:spacing w:after="0" w:line="240" w:lineRule="auto"/>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Bugetul Indicativ aferent altor submăsuri (când este cazul),</w:t>
            </w:r>
          </w:p>
          <w:p w14:paraId="2A4DD6BF" w14:textId="77777777" w:rsidR="0072181A" w:rsidRPr="00B04898" w:rsidRDefault="0072181A" w:rsidP="0072181A">
            <w:pPr>
              <w:spacing w:after="0" w:line="240" w:lineRule="auto"/>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Bugetul Indicativ specific,</w:t>
            </w:r>
          </w:p>
          <w:p w14:paraId="34F36ED5" w14:textId="41A302AA" w:rsidR="00977B24" w:rsidRPr="00B04898" w:rsidRDefault="0072181A" w:rsidP="00977B24">
            <w:pPr>
              <w:spacing w:after="0" w:line="240" w:lineRule="auto"/>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Oferte,</w:t>
            </w:r>
          </w:p>
        </w:tc>
        <w:tc>
          <w:tcPr>
            <w:tcW w:w="7020" w:type="dxa"/>
          </w:tcPr>
          <w:p w14:paraId="79EFB3F2" w14:textId="77777777" w:rsidR="0072181A" w:rsidRPr="00B04898" w:rsidRDefault="005C4E85" w:rsidP="003C3518">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xml:space="preserve">Întrucât, în cadrul </w:t>
            </w:r>
            <w:r w:rsidR="0072181A" w:rsidRPr="00B04898">
              <w:rPr>
                <w:rFonts w:asciiTheme="minorHAnsi" w:hAnsiTheme="minorHAnsi" w:cstheme="minorHAnsi"/>
                <w:sz w:val="20"/>
                <w:szCs w:val="20"/>
                <w:lang w:val="it-IT"/>
              </w:rPr>
              <w:t>măsuri</w:t>
            </w:r>
            <w:r w:rsidRPr="00B04898">
              <w:rPr>
                <w:rFonts w:asciiTheme="minorHAnsi" w:hAnsiTheme="minorHAnsi" w:cstheme="minorHAnsi"/>
                <w:sz w:val="20"/>
                <w:szCs w:val="20"/>
                <w:lang w:val="it-IT"/>
              </w:rPr>
              <w:t>i</w:t>
            </w:r>
            <w:r w:rsidR="0072181A" w:rsidRPr="00B04898">
              <w:rPr>
                <w:rFonts w:asciiTheme="minorHAnsi" w:hAnsiTheme="minorHAnsi" w:cstheme="minorHAnsi"/>
                <w:sz w:val="20"/>
                <w:szCs w:val="20"/>
                <w:lang w:val="it-IT"/>
              </w:rPr>
              <w:t xml:space="preserve"> </w:t>
            </w:r>
            <w:r w:rsidRPr="00B04898">
              <w:rPr>
                <w:rFonts w:asciiTheme="minorHAnsi" w:hAnsiTheme="minorHAnsi" w:cstheme="minorHAnsi"/>
                <w:sz w:val="20"/>
                <w:szCs w:val="20"/>
                <w:lang w:val="it-IT"/>
              </w:rPr>
              <w:t>M7/1B</w:t>
            </w:r>
            <w:r w:rsidR="0072181A" w:rsidRPr="00B04898">
              <w:rPr>
                <w:rFonts w:asciiTheme="minorHAnsi" w:hAnsiTheme="minorHAnsi" w:cstheme="minorHAnsi"/>
                <w:sz w:val="20"/>
                <w:szCs w:val="20"/>
                <w:lang w:val="it-IT"/>
              </w:rPr>
              <w:t xml:space="preserve"> aferente sectoarelor agricol şi pomicol sunt sprijinite cheltuielile prevăzute în Planul de marketing/ Studiul de marketing, necesare pentru atingerea obiectivelor propuse, conform celor menționate în Ghidul Solicitantului, expertul verifică dacă acțiunile limitate valoric (procentual) respectă următoarele:</w:t>
            </w:r>
          </w:p>
          <w:p w14:paraId="7BD7518F" w14:textId="77777777" w:rsidR="0072181A" w:rsidRPr="00B04898" w:rsidRDefault="0072181A" w:rsidP="003C3518">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Cheltuielile privind costurile generale ale proiectului (incluzînd costurile elaborării studiilor și planurilor de marketing asociate proiectului, inclusiv analize de piață, conceptul de marketing) depășesc valoarea de 10% sau 5% din valoarea totală eligibilă a proiectului;</w:t>
            </w:r>
          </w:p>
          <w:p w14:paraId="0E60C487" w14:textId="77777777" w:rsidR="0072181A" w:rsidRPr="00B04898" w:rsidRDefault="0072181A" w:rsidP="003C3518">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 Costurile de </w:t>
            </w:r>
            <w:proofErr w:type="spellStart"/>
            <w:r w:rsidRPr="00B04898">
              <w:rPr>
                <w:rFonts w:asciiTheme="minorHAnsi" w:hAnsiTheme="minorHAnsi" w:cstheme="minorHAnsi"/>
                <w:sz w:val="20"/>
                <w:szCs w:val="20"/>
                <w:lang w:val="ro-RO"/>
              </w:rPr>
              <w:t>funcţionare</w:t>
            </w:r>
            <w:proofErr w:type="spellEnd"/>
            <w:r w:rsidRPr="00B04898">
              <w:rPr>
                <w:rFonts w:asciiTheme="minorHAnsi" w:hAnsiTheme="minorHAnsi" w:cstheme="minorHAnsi"/>
                <w:sz w:val="20"/>
                <w:szCs w:val="20"/>
                <w:lang w:val="ro-RO"/>
              </w:rPr>
              <w:t xml:space="preserve"> a cooperării (cheltuieli de transport și de subzistență ale coordonatorului și partenerilor (diurna), legate de activitățile parteneriatului, conform </w:t>
            </w:r>
            <w:proofErr w:type="spellStart"/>
            <w:r w:rsidRPr="00B04898">
              <w:rPr>
                <w:rFonts w:asciiTheme="minorHAnsi" w:hAnsiTheme="minorHAnsi" w:cstheme="minorHAnsi"/>
                <w:sz w:val="20"/>
                <w:szCs w:val="20"/>
                <w:lang w:val="ro-RO"/>
              </w:rPr>
              <w:t>legislatiei</w:t>
            </w:r>
            <w:proofErr w:type="spellEnd"/>
            <w:r w:rsidRPr="00B04898">
              <w:rPr>
                <w:rFonts w:asciiTheme="minorHAnsi" w:hAnsiTheme="minorHAnsi" w:cstheme="minorHAnsi"/>
                <w:sz w:val="20"/>
                <w:szCs w:val="20"/>
                <w:lang w:val="ro-RO"/>
              </w:rPr>
              <w:t xml:space="preserve"> </w:t>
            </w:r>
            <w:proofErr w:type="spellStart"/>
            <w:r w:rsidRPr="00B04898">
              <w:rPr>
                <w:rFonts w:asciiTheme="minorHAnsi" w:hAnsiTheme="minorHAnsi" w:cstheme="minorHAnsi"/>
                <w:sz w:val="20"/>
                <w:szCs w:val="20"/>
                <w:lang w:val="ro-RO"/>
              </w:rPr>
              <w:t>nationale</w:t>
            </w:r>
            <w:proofErr w:type="spellEnd"/>
            <w:r w:rsidRPr="00B04898">
              <w:rPr>
                <w:rFonts w:asciiTheme="minorHAnsi" w:hAnsiTheme="minorHAnsi" w:cstheme="minorHAnsi"/>
                <w:sz w:val="20"/>
                <w:szCs w:val="20"/>
                <w:lang w:val="ro-RO"/>
              </w:rPr>
              <w:t xml:space="preserve">; onorarii ale personalului (de exemplu angajat salariat în vederea asigurării costurilor de secretariat, etc.); cheltuieli legate de închirierea spațiilor de desfășurare a întâlnirilor parteneriatului, </w:t>
            </w:r>
            <w:r w:rsidR="005C4E85" w:rsidRPr="00B04898">
              <w:rPr>
                <w:rFonts w:asciiTheme="minorHAnsi" w:hAnsiTheme="minorHAnsi" w:cstheme="minorHAnsi"/>
                <w:sz w:val="20"/>
                <w:szCs w:val="20"/>
                <w:lang w:val="ro-RO"/>
              </w:rPr>
              <w:t>î</w:t>
            </w:r>
            <w:r w:rsidRPr="00B04898">
              <w:rPr>
                <w:rFonts w:asciiTheme="minorHAnsi" w:hAnsiTheme="minorHAnsi" w:cstheme="minorHAnsi"/>
                <w:sz w:val="20"/>
                <w:szCs w:val="20"/>
                <w:lang w:val="ro-RO"/>
              </w:rPr>
              <w:t>nchiriere sediu, achizi</w:t>
            </w:r>
            <w:r w:rsidR="005C4E85" w:rsidRPr="00B04898">
              <w:rPr>
                <w:rFonts w:asciiTheme="minorHAnsi" w:hAnsiTheme="minorHAnsi" w:cstheme="minorHAnsi"/>
                <w:sz w:val="20"/>
                <w:szCs w:val="20"/>
                <w:lang w:val="ro-RO"/>
              </w:rPr>
              <w:t>ți</w:t>
            </w:r>
            <w:r w:rsidRPr="00B04898">
              <w:rPr>
                <w:rFonts w:asciiTheme="minorHAnsi" w:hAnsiTheme="minorHAnsi" w:cstheme="minorHAnsi"/>
                <w:sz w:val="20"/>
                <w:szCs w:val="20"/>
                <w:lang w:val="ro-RO"/>
              </w:rPr>
              <w:t xml:space="preserve">e echipamente IT </w:t>
            </w:r>
            <w:r w:rsidR="005C4E85" w:rsidRPr="00B04898">
              <w:rPr>
                <w:rFonts w:asciiTheme="minorHAnsi" w:hAnsiTheme="minorHAnsi" w:cstheme="minorHAnsi"/>
                <w:sz w:val="20"/>
                <w:szCs w:val="20"/>
                <w:lang w:val="ro-RO"/>
              </w:rPr>
              <w:t>ș</w:t>
            </w:r>
            <w:r w:rsidRPr="00B04898">
              <w:rPr>
                <w:rFonts w:asciiTheme="minorHAnsi" w:hAnsiTheme="minorHAnsi" w:cstheme="minorHAnsi"/>
                <w:sz w:val="20"/>
                <w:szCs w:val="20"/>
                <w:lang w:val="ro-RO"/>
              </w:rPr>
              <w:t xml:space="preserve">i alte </w:t>
            </w:r>
            <w:proofErr w:type="spellStart"/>
            <w:r w:rsidRPr="00B04898">
              <w:rPr>
                <w:rFonts w:asciiTheme="minorHAnsi" w:hAnsiTheme="minorHAnsi" w:cstheme="minorHAnsi"/>
                <w:sz w:val="20"/>
                <w:szCs w:val="20"/>
                <w:lang w:val="ro-RO"/>
              </w:rPr>
              <w:t>dotari</w:t>
            </w:r>
            <w:proofErr w:type="spellEnd"/>
            <w:r w:rsidRPr="00B04898">
              <w:rPr>
                <w:rFonts w:asciiTheme="minorHAnsi" w:hAnsiTheme="minorHAnsi" w:cstheme="minorHAnsi"/>
                <w:sz w:val="20"/>
                <w:szCs w:val="20"/>
                <w:lang w:val="ro-RO"/>
              </w:rPr>
              <w:t xml:space="preserve"> necesare desf</w:t>
            </w:r>
            <w:r w:rsidR="005C4E85" w:rsidRPr="00B04898">
              <w:rPr>
                <w:rFonts w:asciiTheme="minorHAnsi" w:hAnsiTheme="minorHAnsi" w:cstheme="minorHAnsi"/>
                <w:sz w:val="20"/>
                <w:szCs w:val="20"/>
                <w:lang w:val="ro-RO"/>
              </w:rPr>
              <w:t>ăș</w:t>
            </w:r>
            <w:r w:rsidRPr="00B04898">
              <w:rPr>
                <w:rFonts w:asciiTheme="minorHAnsi" w:hAnsiTheme="minorHAnsi" w:cstheme="minorHAnsi"/>
                <w:sz w:val="20"/>
                <w:szCs w:val="20"/>
                <w:lang w:val="ro-RO"/>
              </w:rPr>
              <w:t>ur</w:t>
            </w:r>
            <w:r w:rsidR="005C4E85" w:rsidRPr="00B04898">
              <w:rPr>
                <w:rFonts w:asciiTheme="minorHAnsi" w:hAnsiTheme="minorHAnsi" w:cstheme="minorHAnsi"/>
                <w:sz w:val="20"/>
                <w:szCs w:val="20"/>
                <w:lang w:val="ro-RO"/>
              </w:rPr>
              <w:t>ă</w:t>
            </w:r>
            <w:r w:rsidRPr="00B04898">
              <w:rPr>
                <w:rFonts w:asciiTheme="minorHAnsi" w:hAnsiTheme="minorHAnsi" w:cstheme="minorHAnsi"/>
                <w:sz w:val="20"/>
                <w:szCs w:val="20"/>
                <w:lang w:val="ro-RO"/>
              </w:rPr>
              <w:t>rii cooper</w:t>
            </w:r>
            <w:r w:rsidR="005C4E85" w:rsidRPr="00B04898">
              <w:rPr>
                <w:rFonts w:asciiTheme="minorHAnsi" w:hAnsiTheme="minorHAnsi" w:cstheme="minorHAnsi"/>
                <w:sz w:val="20"/>
                <w:szCs w:val="20"/>
                <w:lang w:val="ro-RO"/>
              </w:rPr>
              <w:t>ă</w:t>
            </w:r>
            <w:r w:rsidRPr="00B04898">
              <w:rPr>
                <w:rFonts w:asciiTheme="minorHAnsi" w:hAnsiTheme="minorHAnsi" w:cstheme="minorHAnsi"/>
                <w:sz w:val="20"/>
                <w:szCs w:val="20"/>
                <w:lang w:val="ro-RO"/>
              </w:rPr>
              <w:t>rii) depășesc 20% din valoarea maximă a sprijinului acordat pe proiect depus;</w:t>
            </w:r>
          </w:p>
          <w:p w14:paraId="31601FF9" w14:textId="77777777" w:rsidR="0072181A" w:rsidRPr="00B04898" w:rsidRDefault="0072181A" w:rsidP="003C3518">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 Cheltuieli de promovare inclusiv pagina web, broșuri, pliante, bannere, promovare </w:t>
            </w:r>
            <w:proofErr w:type="spellStart"/>
            <w:r w:rsidRPr="00B04898">
              <w:rPr>
                <w:rFonts w:asciiTheme="minorHAnsi" w:hAnsiTheme="minorHAnsi" w:cstheme="minorHAnsi"/>
                <w:sz w:val="20"/>
                <w:szCs w:val="20"/>
                <w:lang w:val="ro-RO"/>
              </w:rPr>
              <w:t>platită</w:t>
            </w:r>
            <w:proofErr w:type="spellEnd"/>
            <w:r w:rsidRPr="00B04898">
              <w:rPr>
                <w:rFonts w:asciiTheme="minorHAnsi" w:hAnsiTheme="minorHAnsi" w:cstheme="minorHAnsi"/>
                <w:sz w:val="20"/>
                <w:szCs w:val="20"/>
                <w:lang w:val="ro-RO"/>
              </w:rPr>
              <w:t xml:space="preserve"> prin social media </w:t>
            </w:r>
            <w:r w:rsidR="005C4E85" w:rsidRPr="00B04898">
              <w:rPr>
                <w:rFonts w:asciiTheme="minorHAnsi" w:hAnsiTheme="minorHAnsi" w:cstheme="minorHAnsi"/>
                <w:sz w:val="20"/>
                <w:szCs w:val="20"/>
                <w:lang w:val="ro-RO"/>
              </w:rPr>
              <w:t>ș</w:t>
            </w:r>
            <w:r w:rsidRPr="00B04898">
              <w:rPr>
                <w:rFonts w:asciiTheme="minorHAnsi" w:hAnsiTheme="minorHAnsi" w:cstheme="minorHAnsi"/>
                <w:sz w:val="20"/>
                <w:szCs w:val="20"/>
                <w:lang w:val="ro-RO"/>
              </w:rPr>
              <w:t>i alte re</w:t>
            </w:r>
            <w:r w:rsidR="005C4E85" w:rsidRPr="00B04898">
              <w:rPr>
                <w:rFonts w:asciiTheme="minorHAnsi" w:hAnsiTheme="minorHAnsi" w:cstheme="minorHAnsi"/>
                <w:sz w:val="20"/>
                <w:szCs w:val="20"/>
                <w:lang w:val="ro-RO"/>
              </w:rPr>
              <w:t>ț</w:t>
            </w:r>
            <w:r w:rsidRPr="00B04898">
              <w:rPr>
                <w:rFonts w:asciiTheme="minorHAnsi" w:hAnsiTheme="minorHAnsi" w:cstheme="minorHAnsi"/>
                <w:sz w:val="20"/>
                <w:szCs w:val="20"/>
                <w:lang w:val="ro-RO"/>
              </w:rPr>
              <w:t xml:space="preserve">ele de publicitate, radio </w:t>
            </w:r>
            <w:r w:rsidR="005C4E85" w:rsidRPr="00B04898">
              <w:rPr>
                <w:rFonts w:asciiTheme="minorHAnsi" w:hAnsiTheme="minorHAnsi" w:cstheme="minorHAnsi"/>
                <w:sz w:val="20"/>
                <w:szCs w:val="20"/>
                <w:lang w:val="ro-RO"/>
              </w:rPr>
              <w:t>ș</w:t>
            </w:r>
            <w:r w:rsidRPr="00B04898">
              <w:rPr>
                <w:rFonts w:asciiTheme="minorHAnsi" w:hAnsiTheme="minorHAnsi" w:cstheme="minorHAnsi"/>
                <w:sz w:val="20"/>
                <w:szCs w:val="20"/>
                <w:lang w:val="ro-RO"/>
              </w:rPr>
              <w:t>i televiziune, chirii standuri de prezentare, personalizare echipamente, personalizare auto, reprezintă o componentă secundară (mai puțin de 50%) în cadrul acestui proiect;</w:t>
            </w:r>
          </w:p>
          <w:p w14:paraId="4FB75E62" w14:textId="77777777" w:rsidR="0072181A" w:rsidRPr="00B04898" w:rsidRDefault="0072181A" w:rsidP="003C3518">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 Cheltuieli de marketing legate de etichetarea </w:t>
            </w:r>
            <w:r w:rsidR="005C4E85" w:rsidRPr="00B04898">
              <w:rPr>
                <w:rFonts w:asciiTheme="minorHAnsi" w:hAnsiTheme="minorHAnsi" w:cstheme="minorHAnsi"/>
                <w:sz w:val="20"/>
                <w:szCs w:val="20"/>
                <w:lang w:val="ro-RO"/>
              </w:rPr>
              <w:t>ș</w:t>
            </w:r>
            <w:r w:rsidRPr="00B04898">
              <w:rPr>
                <w:rFonts w:asciiTheme="minorHAnsi" w:hAnsiTheme="minorHAnsi" w:cstheme="minorHAnsi"/>
                <w:sz w:val="20"/>
                <w:szCs w:val="20"/>
                <w:lang w:val="ro-RO"/>
              </w:rPr>
              <w:t>i ambalarea produsului (concept grafic realizarea de ambalaje, etichete pentru produsul ce va fi comercializat prin intermediul lan</w:t>
            </w:r>
            <w:r w:rsidR="005C4E85" w:rsidRPr="00B04898">
              <w:rPr>
                <w:rFonts w:asciiTheme="minorHAnsi" w:hAnsiTheme="minorHAnsi" w:cstheme="minorHAnsi"/>
                <w:sz w:val="20"/>
                <w:szCs w:val="20"/>
                <w:lang w:val="ro-RO"/>
              </w:rPr>
              <w:t>ț</w:t>
            </w:r>
            <w:r w:rsidRPr="00B04898">
              <w:rPr>
                <w:rFonts w:asciiTheme="minorHAnsi" w:hAnsiTheme="minorHAnsi" w:cstheme="minorHAnsi"/>
                <w:sz w:val="20"/>
                <w:szCs w:val="20"/>
                <w:lang w:val="ro-RO"/>
              </w:rPr>
              <w:t>ului scurt/pie</w:t>
            </w:r>
            <w:r w:rsidR="005C4E85" w:rsidRPr="00B04898">
              <w:rPr>
                <w:rFonts w:asciiTheme="minorHAnsi" w:hAnsiTheme="minorHAnsi" w:cstheme="minorHAnsi"/>
                <w:sz w:val="20"/>
                <w:szCs w:val="20"/>
                <w:lang w:val="ro-RO"/>
              </w:rPr>
              <w:t>ț</w:t>
            </w:r>
            <w:r w:rsidRPr="00B04898">
              <w:rPr>
                <w:rFonts w:asciiTheme="minorHAnsi" w:hAnsiTheme="minorHAnsi" w:cstheme="minorHAnsi"/>
                <w:sz w:val="20"/>
                <w:szCs w:val="20"/>
                <w:lang w:val="ro-RO"/>
              </w:rPr>
              <w:t xml:space="preserve">ei locale </w:t>
            </w:r>
            <w:r w:rsidRPr="00B04898">
              <w:rPr>
                <w:rFonts w:asciiTheme="minorHAnsi" w:hAnsiTheme="minorHAnsi" w:cstheme="minorHAnsi"/>
                <w:b/>
                <w:sz w:val="20"/>
                <w:szCs w:val="20"/>
                <w:lang w:val="ro-RO"/>
              </w:rPr>
              <w:t>(care nu sunt limitate valoric)</w:t>
            </w:r>
            <w:r w:rsidRPr="00B04898">
              <w:rPr>
                <w:rFonts w:asciiTheme="minorHAnsi" w:hAnsiTheme="minorHAnsi" w:cstheme="minorHAnsi"/>
                <w:sz w:val="20"/>
                <w:szCs w:val="20"/>
                <w:lang w:val="ro-RO"/>
              </w:rPr>
              <w:t xml:space="preserve"> respectă intensitat</w:t>
            </w:r>
            <w:r w:rsidR="00181EA5" w:rsidRPr="00B04898">
              <w:rPr>
                <w:rFonts w:asciiTheme="minorHAnsi" w:hAnsiTheme="minorHAnsi" w:cstheme="minorHAnsi"/>
                <w:sz w:val="20"/>
                <w:szCs w:val="20"/>
                <w:lang w:val="ro-RO"/>
              </w:rPr>
              <w:t xml:space="preserve">ea maximă aferentă </w:t>
            </w:r>
            <w:r w:rsidRPr="00B04898">
              <w:rPr>
                <w:rFonts w:asciiTheme="minorHAnsi" w:hAnsiTheme="minorHAnsi" w:cstheme="minorHAnsi"/>
                <w:sz w:val="20"/>
                <w:szCs w:val="20"/>
                <w:lang w:val="ro-RO"/>
              </w:rPr>
              <w:t xml:space="preserve">măsurii </w:t>
            </w:r>
            <w:r w:rsidR="00181EA5" w:rsidRPr="00B04898">
              <w:rPr>
                <w:rFonts w:asciiTheme="minorHAnsi" w:hAnsiTheme="minorHAnsi" w:cstheme="minorHAnsi"/>
                <w:sz w:val="20"/>
                <w:szCs w:val="20"/>
                <w:lang w:val="ro-RO"/>
              </w:rPr>
              <w:t>M7/1B</w:t>
            </w:r>
            <w:r w:rsidRPr="00B04898">
              <w:rPr>
                <w:rFonts w:asciiTheme="minorHAnsi" w:hAnsiTheme="minorHAnsi" w:cstheme="minorHAnsi"/>
                <w:sz w:val="20"/>
                <w:szCs w:val="20"/>
                <w:lang w:val="ro-RO"/>
              </w:rPr>
              <w:t xml:space="preserve"> (70%);</w:t>
            </w:r>
          </w:p>
          <w:p w14:paraId="48ACC804" w14:textId="77777777" w:rsidR="0072181A" w:rsidRPr="00B04898" w:rsidRDefault="0072181A" w:rsidP="003C3518">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Cheltuielile privind crearea/achiziționarea de marcă înregistrată depășesc valoarea de 5% din valoarea totală eligibilă a proiectului și dacă</w:t>
            </w:r>
            <w:r w:rsidRPr="00B04898">
              <w:rPr>
                <w:rFonts w:asciiTheme="minorHAnsi" w:hAnsiTheme="minorHAnsi" w:cstheme="minorHAnsi"/>
                <w:sz w:val="20"/>
                <w:szCs w:val="20"/>
              </w:rPr>
              <w:t xml:space="preserve"> </w:t>
            </w:r>
            <w:r w:rsidRPr="00B04898">
              <w:rPr>
                <w:rFonts w:asciiTheme="minorHAnsi" w:hAnsiTheme="minorHAnsi" w:cstheme="minorHAnsi"/>
                <w:sz w:val="20"/>
                <w:szCs w:val="20"/>
                <w:lang w:val="ro-RO"/>
              </w:rPr>
              <w:t xml:space="preserve">respectă intensitatea maximă aferentă </w:t>
            </w:r>
            <w:r w:rsidR="00181EA5" w:rsidRPr="00B04898">
              <w:rPr>
                <w:rFonts w:asciiTheme="minorHAnsi" w:hAnsiTheme="minorHAnsi" w:cstheme="minorHAnsi"/>
                <w:sz w:val="20"/>
                <w:szCs w:val="20"/>
                <w:lang w:val="ro-RO"/>
              </w:rPr>
              <w:t xml:space="preserve">măsurii M7/1B </w:t>
            </w:r>
            <w:r w:rsidRPr="00B04898">
              <w:rPr>
                <w:rFonts w:asciiTheme="minorHAnsi" w:hAnsiTheme="minorHAnsi" w:cstheme="minorHAnsi"/>
                <w:sz w:val="20"/>
                <w:szCs w:val="20"/>
                <w:lang w:val="ro-RO"/>
              </w:rPr>
              <w:t>(70%);</w:t>
            </w:r>
          </w:p>
          <w:p w14:paraId="2782294E" w14:textId="77777777" w:rsidR="0072181A" w:rsidRPr="00B04898" w:rsidRDefault="0072181A" w:rsidP="003C3518">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Cheltuieli privind protejarea mărcii înregistrate depășesc valoarea de 5% din valoarea totală eligibilă a proiectului și dacă</w:t>
            </w:r>
            <w:r w:rsidRPr="00B04898">
              <w:rPr>
                <w:rFonts w:asciiTheme="minorHAnsi" w:hAnsiTheme="minorHAnsi" w:cstheme="minorHAnsi"/>
                <w:sz w:val="20"/>
                <w:szCs w:val="20"/>
              </w:rPr>
              <w:t xml:space="preserve"> </w:t>
            </w:r>
            <w:r w:rsidRPr="00B04898">
              <w:rPr>
                <w:rFonts w:asciiTheme="minorHAnsi" w:hAnsiTheme="minorHAnsi" w:cstheme="minorHAnsi"/>
                <w:sz w:val="20"/>
                <w:szCs w:val="20"/>
                <w:lang w:val="ro-RO"/>
              </w:rPr>
              <w:t xml:space="preserve">respectă intensitatea maximă aferentă </w:t>
            </w:r>
            <w:r w:rsidR="00181EA5" w:rsidRPr="00B04898">
              <w:rPr>
                <w:rFonts w:asciiTheme="minorHAnsi" w:hAnsiTheme="minorHAnsi" w:cstheme="minorHAnsi"/>
                <w:sz w:val="20"/>
                <w:szCs w:val="20"/>
                <w:lang w:val="ro-RO"/>
              </w:rPr>
              <w:t xml:space="preserve">măsurii M7/1B </w:t>
            </w:r>
            <w:r w:rsidRPr="00B04898">
              <w:rPr>
                <w:rFonts w:asciiTheme="minorHAnsi" w:hAnsiTheme="minorHAnsi" w:cstheme="minorHAnsi"/>
                <w:sz w:val="20"/>
                <w:szCs w:val="20"/>
                <w:lang w:val="ro-RO"/>
              </w:rPr>
              <w:t>(70%);- Investițiile în construcții  aferente activit</w:t>
            </w:r>
            <w:r w:rsidR="005C4E85" w:rsidRPr="00B04898">
              <w:rPr>
                <w:rFonts w:asciiTheme="minorHAnsi" w:hAnsiTheme="minorHAnsi" w:cstheme="minorHAnsi"/>
                <w:sz w:val="20"/>
                <w:szCs w:val="20"/>
                <w:lang w:val="ro-RO"/>
              </w:rPr>
              <w:t>ăț</w:t>
            </w:r>
            <w:r w:rsidRPr="00B04898">
              <w:rPr>
                <w:rFonts w:asciiTheme="minorHAnsi" w:hAnsiTheme="minorHAnsi" w:cstheme="minorHAnsi"/>
                <w:sz w:val="20"/>
                <w:szCs w:val="20"/>
                <w:lang w:val="ro-RO"/>
              </w:rPr>
              <w:t xml:space="preserve">ii de producție, procesare și/comercializare (modernizare, </w:t>
            </w:r>
            <w:proofErr w:type="spellStart"/>
            <w:r w:rsidRPr="00B04898">
              <w:rPr>
                <w:rFonts w:asciiTheme="minorHAnsi" w:hAnsiTheme="minorHAnsi" w:cstheme="minorHAnsi"/>
                <w:sz w:val="20"/>
                <w:szCs w:val="20"/>
                <w:lang w:val="ro-RO"/>
              </w:rPr>
              <w:t>constructie</w:t>
            </w:r>
            <w:proofErr w:type="spellEnd"/>
            <w:r w:rsidRPr="00B04898">
              <w:rPr>
                <w:rFonts w:asciiTheme="minorHAnsi" w:hAnsiTheme="minorHAnsi" w:cstheme="minorHAnsi"/>
                <w:sz w:val="20"/>
                <w:szCs w:val="20"/>
                <w:lang w:val="ro-RO"/>
              </w:rPr>
              <w:t xml:space="preserve">), echipamente, utilaje necesare implementării proiectului așa cum rezultă din planul proiectului, inclusiv mijloace de transport adecvate activității descrise în proiect respectă </w:t>
            </w:r>
            <w:r w:rsidR="005C4E85" w:rsidRPr="00B04898">
              <w:rPr>
                <w:rFonts w:asciiTheme="minorHAnsi" w:hAnsiTheme="minorHAnsi" w:cstheme="minorHAnsi"/>
                <w:sz w:val="20"/>
                <w:szCs w:val="20"/>
                <w:lang w:val="ro-RO"/>
              </w:rPr>
              <w:t xml:space="preserve">intensitatea maximă aferentă </w:t>
            </w:r>
            <w:proofErr w:type="spellStart"/>
            <w:r w:rsidR="005C4E85" w:rsidRPr="00B04898">
              <w:rPr>
                <w:rFonts w:asciiTheme="minorHAnsi" w:hAnsiTheme="minorHAnsi" w:cstheme="minorHAnsi"/>
                <w:sz w:val="20"/>
                <w:szCs w:val="20"/>
                <w:lang w:val="ro-RO"/>
              </w:rPr>
              <w:t>smăsurii</w:t>
            </w:r>
            <w:proofErr w:type="spellEnd"/>
            <w:r w:rsidR="005C4E85" w:rsidRPr="00B04898">
              <w:rPr>
                <w:rFonts w:asciiTheme="minorHAnsi" w:hAnsiTheme="minorHAnsi" w:cstheme="minorHAnsi"/>
                <w:sz w:val="20"/>
                <w:szCs w:val="20"/>
                <w:lang w:val="ro-RO"/>
              </w:rPr>
              <w:t xml:space="preserve"> </w:t>
            </w:r>
            <w:r w:rsidRPr="00B04898">
              <w:rPr>
                <w:rFonts w:asciiTheme="minorHAnsi" w:hAnsiTheme="minorHAnsi" w:cstheme="minorHAnsi"/>
                <w:sz w:val="20"/>
                <w:szCs w:val="20"/>
                <w:lang w:val="ro-RO"/>
              </w:rPr>
              <w:t xml:space="preserve">din care fac parte </w:t>
            </w:r>
            <w:proofErr w:type="spellStart"/>
            <w:r w:rsidRPr="00B04898">
              <w:rPr>
                <w:rFonts w:asciiTheme="minorHAnsi" w:hAnsiTheme="minorHAnsi" w:cstheme="minorHAnsi"/>
                <w:sz w:val="20"/>
                <w:szCs w:val="20"/>
                <w:lang w:val="ro-RO"/>
              </w:rPr>
              <w:t>operatiunile</w:t>
            </w:r>
            <w:proofErr w:type="spellEnd"/>
            <w:r w:rsidRPr="00B04898">
              <w:rPr>
                <w:rFonts w:asciiTheme="minorHAnsi" w:hAnsiTheme="minorHAnsi" w:cstheme="minorHAnsi"/>
                <w:sz w:val="20"/>
                <w:szCs w:val="20"/>
                <w:lang w:val="ro-RO"/>
              </w:rPr>
              <w:t xml:space="preserve">; </w:t>
            </w:r>
          </w:p>
          <w:p w14:paraId="477765BC" w14:textId="77777777" w:rsidR="0072181A" w:rsidRPr="00B04898" w:rsidRDefault="0072181A" w:rsidP="003C3518">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Aplicațiile software adecvate activității descrise în proiect respectă intensitatea maximă aferen</w:t>
            </w:r>
            <w:r w:rsidR="005C4E85" w:rsidRPr="00B04898">
              <w:rPr>
                <w:rFonts w:asciiTheme="minorHAnsi" w:hAnsiTheme="minorHAnsi" w:cstheme="minorHAnsi"/>
                <w:sz w:val="20"/>
                <w:szCs w:val="20"/>
                <w:lang w:val="ro-RO"/>
              </w:rPr>
              <w:t xml:space="preserve">tă </w:t>
            </w:r>
            <w:r w:rsidRPr="00B04898">
              <w:rPr>
                <w:rFonts w:asciiTheme="minorHAnsi" w:hAnsiTheme="minorHAnsi" w:cstheme="minorHAnsi"/>
                <w:sz w:val="20"/>
                <w:szCs w:val="20"/>
                <w:lang w:val="ro-RO"/>
              </w:rPr>
              <w:t>măsurii d</w:t>
            </w:r>
            <w:r w:rsidR="001A0712" w:rsidRPr="00B04898">
              <w:rPr>
                <w:rFonts w:asciiTheme="minorHAnsi" w:hAnsiTheme="minorHAnsi" w:cstheme="minorHAnsi"/>
                <w:sz w:val="20"/>
                <w:szCs w:val="20"/>
                <w:lang w:val="ro-RO"/>
              </w:rPr>
              <w:t>in care fac parte opera</w:t>
            </w:r>
            <w:r w:rsidR="005C4E85" w:rsidRPr="00B04898">
              <w:rPr>
                <w:rFonts w:asciiTheme="minorHAnsi" w:hAnsiTheme="minorHAnsi" w:cstheme="minorHAnsi"/>
                <w:sz w:val="20"/>
                <w:szCs w:val="20"/>
                <w:lang w:val="ro-RO"/>
              </w:rPr>
              <w:t>ț</w:t>
            </w:r>
            <w:r w:rsidR="001A0712" w:rsidRPr="00B04898">
              <w:rPr>
                <w:rFonts w:asciiTheme="minorHAnsi" w:hAnsiTheme="minorHAnsi" w:cstheme="minorHAnsi"/>
                <w:sz w:val="20"/>
                <w:szCs w:val="20"/>
                <w:lang w:val="ro-RO"/>
              </w:rPr>
              <w:t>iunile.</w:t>
            </w:r>
          </w:p>
          <w:p w14:paraId="4A86B350" w14:textId="77777777" w:rsidR="0072181A" w:rsidRPr="00702C40" w:rsidRDefault="0072181A" w:rsidP="003C3518">
            <w:pPr>
              <w:spacing w:after="0" w:line="240" w:lineRule="auto"/>
              <w:jc w:val="both"/>
              <w:rPr>
                <w:rFonts w:asciiTheme="minorHAnsi" w:hAnsiTheme="minorHAnsi" w:cstheme="minorHAnsi"/>
                <w:sz w:val="20"/>
                <w:szCs w:val="20"/>
                <w:lang w:val="ro-RO"/>
              </w:rPr>
            </w:pPr>
            <w:r w:rsidRPr="00702C40">
              <w:rPr>
                <w:rFonts w:asciiTheme="minorHAnsi" w:hAnsiTheme="minorHAnsi" w:cstheme="minorHAnsi"/>
                <w:sz w:val="20"/>
                <w:szCs w:val="20"/>
                <w:lang w:val="ro-RO"/>
              </w:rPr>
              <w:t xml:space="preserve">În cazul în care planul de proiect include, de asemenea, acțiuni care sunt eligibile în </w:t>
            </w:r>
            <w:r w:rsidRPr="00702C40">
              <w:rPr>
                <w:rFonts w:asciiTheme="minorHAnsi" w:hAnsiTheme="minorHAnsi" w:cstheme="minorHAnsi"/>
                <w:sz w:val="20"/>
                <w:szCs w:val="20"/>
                <w:lang w:val="ro-RO"/>
              </w:rPr>
              <w:lastRenderedPageBreak/>
              <w:t>cadrul altor măsuri (4.1, 4.1a, 4.2, 4.2a), se verifică dacă costurile respectă rata maximă a ajutorului și sumele aplicabile în cadrul acelor măsuri. Valoarea maximă a sprijinului acordat nu va depăși valoar</w:t>
            </w:r>
            <w:r w:rsidR="005C4E85" w:rsidRPr="00702C40">
              <w:rPr>
                <w:rFonts w:asciiTheme="minorHAnsi" w:hAnsiTheme="minorHAnsi" w:cstheme="minorHAnsi"/>
                <w:sz w:val="20"/>
                <w:szCs w:val="20"/>
                <w:lang w:val="ro-RO"/>
              </w:rPr>
              <w:t xml:space="preserve">ea maximă acordată în cadrul </w:t>
            </w:r>
            <w:r w:rsidRPr="00702C40">
              <w:rPr>
                <w:rFonts w:asciiTheme="minorHAnsi" w:hAnsiTheme="minorHAnsi" w:cstheme="minorHAnsi"/>
                <w:sz w:val="20"/>
                <w:szCs w:val="20"/>
                <w:lang w:val="ro-RO"/>
              </w:rPr>
              <w:t xml:space="preserve">măsurii </w:t>
            </w:r>
            <w:r w:rsidR="005C4E85" w:rsidRPr="00702C40">
              <w:rPr>
                <w:rFonts w:asciiTheme="minorHAnsi" w:hAnsiTheme="minorHAnsi" w:cstheme="minorHAnsi"/>
                <w:sz w:val="20"/>
                <w:szCs w:val="20"/>
                <w:lang w:val="ro-RO"/>
              </w:rPr>
              <w:t>M7/1B</w:t>
            </w:r>
            <w:r w:rsidRPr="00702C40">
              <w:rPr>
                <w:rFonts w:asciiTheme="minorHAnsi" w:hAnsiTheme="minorHAnsi" w:cstheme="minorHAnsi"/>
                <w:sz w:val="20"/>
                <w:szCs w:val="20"/>
                <w:lang w:val="ro-RO"/>
              </w:rPr>
              <w:t>.</w:t>
            </w:r>
          </w:p>
          <w:p w14:paraId="2C99F1FC" w14:textId="77777777" w:rsidR="0072181A" w:rsidRPr="00B04898" w:rsidRDefault="0072181A" w:rsidP="003C3518">
            <w:pPr>
              <w:spacing w:after="0" w:line="240" w:lineRule="auto"/>
              <w:jc w:val="both"/>
              <w:rPr>
                <w:rFonts w:asciiTheme="minorHAnsi" w:hAnsiTheme="minorHAnsi" w:cstheme="minorHAnsi"/>
                <w:b/>
                <w:sz w:val="20"/>
                <w:szCs w:val="20"/>
                <w:lang w:val="ro-RO"/>
              </w:rPr>
            </w:pPr>
            <w:proofErr w:type="spellStart"/>
            <w:r w:rsidRPr="00702C40">
              <w:rPr>
                <w:rFonts w:asciiTheme="minorHAnsi" w:hAnsiTheme="minorHAnsi" w:cstheme="minorHAnsi"/>
                <w:b/>
                <w:sz w:val="20"/>
                <w:szCs w:val="20"/>
                <w:lang w:val="ro-RO"/>
              </w:rPr>
              <w:t>Atentie</w:t>
            </w:r>
            <w:proofErr w:type="spellEnd"/>
            <w:r w:rsidRPr="00702C40">
              <w:rPr>
                <w:rFonts w:asciiTheme="minorHAnsi" w:hAnsiTheme="minorHAnsi" w:cstheme="minorHAnsi"/>
                <w:b/>
                <w:sz w:val="20"/>
                <w:szCs w:val="20"/>
                <w:lang w:val="ro-RO"/>
              </w:rPr>
              <w:t>!</w:t>
            </w:r>
          </w:p>
          <w:p w14:paraId="28E515EF" w14:textId="77777777" w:rsidR="0072181A" w:rsidRPr="00B04898" w:rsidRDefault="0072181A" w:rsidP="00977B24">
            <w:pPr>
              <w:spacing w:after="0" w:line="240" w:lineRule="auto"/>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 xml:space="preserve">Costurile generale ale proiectului (acele costuri necesare pentru pregătirea </w:t>
            </w:r>
            <w:proofErr w:type="spellStart"/>
            <w:r w:rsidRPr="00B04898">
              <w:rPr>
                <w:rFonts w:asciiTheme="minorHAnsi" w:hAnsiTheme="minorHAnsi" w:cstheme="minorHAnsi"/>
                <w:i/>
                <w:sz w:val="20"/>
                <w:szCs w:val="20"/>
                <w:lang w:val="ro-RO"/>
              </w:rPr>
              <w:t>şi</w:t>
            </w:r>
            <w:proofErr w:type="spellEnd"/>
            <w:r w:rsidRPr="00B04898">
              <w:rPr>
                <w:rFonts w:asciiTheme="minorHAnsi" w:hAnsiTheme="minorHAnsi" w:cstheme="minorHAnsi"/>
                <w:i/>
                <w:sz w:val="20"/>
                <w:szCs w:val="20"/>
                <w:lang w:val="ro-RO"/>
              </w:rPr>
              <w:t xml:space="preserve"> implementarea proiectului, constând în cheltuieli pentru </w:t>
            </w:r>
            <w:proofErr w:type="spellStart"/>
            <w:r w:rsidRPr="00B04898">
              <w:rPr>
                <w:rFonts w:asciiTheme="minorHAnsi" w:hAnsiTheme="minorHAnsi" w:cstheme="minorHAnsi"/>
                <w:i/>
                <w:sz w:val="20"/>
                <w:szCs w:val="20"/>
                <w:lang w:val="ro-RO"/>
              </w:rPr>
              <w:t>consultanţă</w:t>
            </w:r>
            <w:proofErr w:type="spellEnd"/>
            <w:r w:rsidRPr="00B04898">
              <w:rPr>
                <w:rFonts w:asciiTheme="minorHAnsi" w:hAnsiTheme="minorHAnsi" w:cstheme="minorHAnsi"/>
                <w:i/>
                <w:sz w:val="20"/>
                <w:szCs w:val="20"/>
                <w:lang w:val="ro-RO"/>
              </w:rPr>
              <w:t xml:space="preserve">, proiectare, monitorizare </w:t>
            </w:r>
            <w:proofErr w:type="spellStart"/>
            <w:r w:rsidRPr="00B04898">
              <w:rPr>
                <w:rFonts w:asciiTheme="minorHAnsi" w:hAnsiTheme="minorHAnsi" w:cstheme="minorHAnsi"/>
                <w:i/>
                <w:sz w:val="20"/>
                <w:szCs w:val="20"/>
                <w:lang w:val="ro-RO"/>
              </w:rPr>
              <w:t>şi</w:t>
            </w:r>
            <w:proofErr w:type="spellEnd"/>
            <w:r w:rsidRPr="00B04898">
              <w:rPr>
                <w:rFonts w:asciiTheme="minorHAnsi" w:hAnsiTheme="minorHAnsi" w:cstheme="minorHAnsi"/>
                <w:i/>
                <w:sz w:val="20"/>
                <w:szCs w:val="20"/>
                <w:lang w:val="ro-RO"/>
              </w:rPr>
              <w:t xml:space="preserve"> management, inclusiv onorariile pentru consiliere privind durabilitatea economică </w:t>
            </w:r>
            <w:proofErr w:type="spellStart"/>
            <w:r w:rsidRPr="00B04898">
              <w:rPr>
                <w:rFonts w:asciiTheme="minorHAnsi" w:hAnsiTheme="minorHAnsi" w:cstheme="minorHAnsi"/>
                <w:i/>
                <w:sz w:val="20"/>
                <w:szCs w:val="20"/>
                <w:lang w:val="ro-RO"/>
              </w:rPr>
              <w:t>şi</w:t>
            </w:r>
            <w:proofErr w:type="spellEnd"/>
            <w:r w:rsidRPr="00B04898">
              <w:rPr>
                <w:rFonts w:asciiTheme="minorHAnsi" w:hAnsiTheme="minorHAnsi" w:cstheme="minorHAnsi"/>
                <w:i/>
                <w:sz w:val="20"/>
                <w:szCs w:val="20"/>
                <w:lang w:val="ro-RO"/>
              </w:rPr>
              <w:t xml:space="preserve"> de mediu, taxele pentru eliberarea certificatelor, precum </w:t>
            </w:r>
            <w:proofErr w:type="spellStart"/>
            <w:r w:rsidRPr="00B04898">
              <w:rPr>
                <w:rFonts w:asciiTheme="minorHAnsi" w:hAnsiTheme="minorHAnsi" w:cstheme="minorHAnsi"/>
                <w:i/>
                <w:sz w:val="20"/>
                <w:szCs w:val="20"/>
                <w:lang w:val="ro-RO"/>
              </w:rPr>
              <w:t>şi</w:t>
            </w:r>
            <w:proofErr w:type="spellEnd"/>
            <w:r w:rsidRPr="00B04898">
              <w:rPr>
                <w:rFonts w:asciiTheme="minorHAnsi" w:hAnsiTheme="minorHAnsi" w:cstheme="minorHAnsi"/>
                <w:i/>
                <w:sz w:val="20"/>
                <w:szCs w:val="20"/>
                <w:lang w:val="ro-RO"/>
              </w:rPr>
              <w:t xml:space="preserve"> cele privind </w:t>
            </w:r>
            <w:proofErr w:type="spellStart"/>
            <w:r w:rsidRPr="00B04898">
              <w:rPr>
                <w:rFonts w:asciiTheme="minorHAnsi" w:hAnsiTheme="minorHAnsi" w:cstheme="minorHAnsi"/>
                <w:i/>
                <w:sz w:val="20"/>
                <w:szCs w:val="20"/>
                <w:lang w:val="ro-RO"/>
              </w:rPr>
              <w:t>obţinerea</w:t>
            </w:r>
            <w:proofErr w:type="spellEnd"/>
            <w:r w:rsidRPr="00B04898">
              <w:rPr>
                <w:rFonts w:asciiTheme="minorHAnsi" w:hAnsiTheme="minorHAnsi" w:cstheme="minorHAnsi"/>
                <w:i/>
                <w:sz w:val="20"/>
                <w:szCs w:val="20"/>
                <w:lang w:val="ro-RO"/>
              </w:rPr>
              <w:t xml:space="preserve"> avizelor </w:t>
            </w:r>
            <w:proofErr w:type="spellStart"/>
            <w:r w:rsidRPr="00B04898">
              <w:rPr>
                <w:rFonts w:asciiTheme="minorHAnsi" w:hAnsiTheme="minorHAnsi" w:cstheme="minorHAnsi"/>
                <w:i/>
                <w:sz w:val="20"/>
                <w:szCs w:val="20"/>
                <w:lang w:val="ro-RO"/>
              </w:rPr>
              <w:t>şi</w:t>
            </w:r>
            <w:proofErr w:type="spellEnd"/>
            <w:r w:rsidRPr="00B04898">
              <w:rPr>
                <w:rFonts w:asciiTheme="minorHAnsi" w:hAnsiTheme="minorHAnsi" w:cstheme="minorHAnsi"/>
                <w:i/>
                <w:sz w:val="20"/>
                <w:szCs w:val="20"/>
                <w:lang w:val="ro-RO"/>
              </w:rPr>
              <w:t xml:space="preserve"> </w:t>
            </w:r>
            <w:proofErr w:type="spellStart"/>
            <w:r w:rsidRPr="00B04898">
              <w:rPr>
                <w:rFonts w:asciiTheme="minorHAnsi" w:hAnsiTheme="minorHAnsi" w:cstheme="minorHAnsi"/>
                <w:i/>
                <w:sz w:val="20"/>
                <w:szCs w:val="20"/>
                <w:lang w:val="ro-RO"/>
              </w:rPr>
              <w:t>autorizaţiilor</w:t>
            </w:r>
            <w:proofErr w:type="spellEnd"/>
            <w:r w:rsidRPr="00B04898">
              <w:rPr>
                <w:rFonts w:asciiTheme="minorHAnsi" w:hAnsiTheme="minorHAnsi" w:cstheme="minorHAnsi"/>
                <w:i/>
                <w:sz w:val="20"/>
                <w:szCs w:val="20"/>
                <w:lang w:val="ro-RO"/>
              </w:rPr>
              <w:t xml:space="preserve"> necesare implementării proiectelor, prevăzute în </w:t>
            </w:r>
            <w:proofErr w:type="spellStart"/>
            <w:r w:rsidRPr="00B04898">
              <w:rPr>
                <w:rFonts w:asciiTheme="minorHAnsi" w:hAnsiTheme="minorHAnsi" w:cstheme="minorHAnsi"/>
                <w:i/>
                <w:sz w:val="20"/>
                <w:szCs w:val="20"/>
                <w:lang w:val="ro-RO"/>
              </w:rPr>
              <w:t>legislaţia</w:t>
            </w:r>
            <w:proofErr w:type="spellEnd"/>
            <w:r w:rsidR="00660AE8" w:rsidRPr="00B04898">
              <w:rPr>
                <w:rFonts w:asciiTheme="minorHAnsi" w:hAnsiTheme="minorHAnsi" w:cstheme="minorHAnsi"/>
                <w:i/>
                <w:sz w:val="20"/>
                <w:szCs w:val="20"/>
                <w:lang w:val="ro-RO"/>
              </w:rPr>
              <w:t xml:space="preserve"> </w:t>
            </w:r>
            <w:proofErr w:type="spellStart"/>
            <w:r w:rsidR="00660AE8" w:rsidRPr="00B04898">
              <w:rPr>
                <w:rFonts w:asciiTheme="minorHAnsi" w:hAnsiTheme="minorHAnsi" w:cstheme="minorHAnsi"/>
                <w:i/>
                <w:sz w:val="20"/>
                <w:szCs w:val="20"/>
                <w:lang w:val="ro-RO"/>
              </w:rPr>
              <w:t>naţională</w:t>
            </w:r>
            <w:proofErr w:type="spellEnd"/>
            <w:r w:rsidR="00660AE8" w:rsidRPr="00B04898">
              <w:rPr>
                <w:rFonts w:asciiTheme="minorHAnsi" w:hAnsiTheme="minorHAnsi" w:cstheme="minorHAnsi"/>
                <w:i/>
                <w:sz w:val="20"/>
                <w:szCs w:val="20"/>
                <w:lang w:val="ro-RO"/>
              </w:rPr>
              <w:t xml:space="preserve">) direct legate de </w:t>
            </w:r>
            <w:proofErr w:type="spellStart"/>
            <w:r w:rsidRPr="00B04898">
              <w:rPr>
                <w:rFonts w:asciiTheme="minorHAnsi" w:hAnsiTheme="minorHAnsi" w:cstheme="minorHAnsi"/>
                <w:i/>
                <w:sz w:val="20"/>
                <w:szCs w:val="20"/>
                <w:lang w:val="ro-RO"/>
              </w:rPr>
              <w:t>masură</w:t>
            </w:r>
            <w:proofErr w:type="spellEnd"/>
            <w:r w:rsidRPr="00B04898">
              <w:rPr>
                <w:rFonts w:asciiTheme="minorHAnsi" w:hAnsiTheme="minorHAnsi" w:cstheme="minorHAnsi"/>
                <w:i/>
                <w:sz w:val="20"/>
                <w:szCs w:val="20"/>
                <w:lang w:val="ro-RO"/>
              </w:rPr>
              <w:t xml:space="preserve">, nu </w:t>
            </w:r>
            <w:proofErr w:type="spellStart"/>
            <w:r w:rsidRPr="00B04898">
              <w:rPr>
                <w:rFonts w:asciiTheme="minorHAnsi" w:hAnsiTheme="minorHAnsi" w:cstheme="minorHAnsi"/>
                <w:i/>
                <w:sz w:val="20"/>
                <w:szCs w:val="20"/>
                <w:lang w:val="ro-RO"/>
              </w:rPr>
              <w:t>depasesc</w:t>
            </w:r>
            <w:proofErr w:type="spellEnd"/>
            <w:r w:rsidRPr="00B04898">
              <w:rPr>
                <w:rFonts w:asciiTheme="minorHAnsi" w:hAnsiTheme="minorHAnsi" w:cstheme="minorHAnsi"/>
                <w:i/>
                <w:sz w:val="20"/>
                <w:szCs w:val="20"/>
                <w:lang w:val="ro-RO"/>
              </w:rPr>
              <w:t xml:space="preserve"> 10% din costul total eligibil al proiectului, respectiv 5% pentru acele proiecte care nu includ </w:t>
            </w:r>
            <w:proofErr w:type="spellStart"/>
            <w:r w:rsidRPr="00B04898">
              <w:rPr>
                <w:rFonts w:asciiTheme="minorHAnsi" w:hAnsiTheme="minorHAnsi" w:cstheme="minorHAnsi"/>
                <w:i/>
                <w:sz w:val="20"/>
                <w:szCs w:val="20"/>
                <w:lang w:val="ro-RO"/>
              </w:rPr>
              <w:t>constructii</w:t>
            </w:r>
            <w:proofErr w:type="spellEnd"/>
            <w:r w:rsidRPr="00B04898">
              <w:rPr>
                <w:rFonts w:asciiTheme="minorHAnsi" w:hAnsiTheme="minorHAnsi" w:cstheme="minorHAnsi"/>
                <w:i/>
                <w:sz w:val="20"/>
                <w:szCs w:val="20"/>
                <w:lang w:val="ro-RO"/>
              </w:rPr>
              <w:t>. Pragurile maximale se aplică pentru cele de mai sus însumate cu costurile elaborării studiilor și planurilor de marketing asociate proiectului, inclusiv analize de piață, conceptul de marketing.</w:t>
            </w:r>
          </w:p>
          <w:p w14:paraId="77872CF1" w14:textId="107D6AAA" w:rsidR="00977B24" w:rsidRPr="00B04898" w:rsidRDefault="0072181A" w:rsidP="00977B24">
            <w:pPr>
              <w:spacing w:after="0" w:line="240" w:lineRule="auto"/>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 xml:space="preserve">În cazul în care se constată necorelări, expertul va solicita informații suplimentare pentru clarificarea acestora. În cazul în care solicitantul nu a clarificat aspectele menționate, sumele neîncadrate în procentele specificate anterior vor fi trecute în categoria </w:t>
            </w:r>
            <w:proofErr w:type="spellStart"/>
            <w:r w:rsidRPr="00B04898">
              <w:rPr>
                <w:rFonts w:asciiTheme="minorHAnsi" w:hAnsiTheme="minorHAnsi" w:cstheme="minorHAnsi"/>
                <w:i/>
                <w:sz w:val="20"/>
                <w:szCs w:val="20"/>
                <w:lang w:val="ro-RO"/>
              </w:rPr>
              <w:t>cheltuiellilor</w:t>
            </w:r>
            <w:proofErr w:type="spellEnd"/>
            <w:r w:rsidRPr="00B04898">
              <w:rPr>
                <w:rFonts w:asciiTheme="minorHAnsi" w:hAnsiTheme="minorHAnsi" w:cstheme="minorHAnsi"/>
                <w:i/>
                <w:sz w:val="20"/>
                <w:szCs w:val="20"/>
                <w:lang w:val="ro-RO"/>
              </w:rPr>
              <w:t xml:space="preserve"> neeligibile.</w:t>
            </w:r>
          </w:p>
        </w:tc>
      </w:tr>
      <w:tr w:rsidR="0072181A" w:rsidRPr="00B04898" w14:paraId="6EF255E3" w14:textId="77777777" w:rsidTr="0072181A">
        <w:tc>
          <w:tcPr>
            <w:tcW w:w="3490" w:type="dxa"/>
          </w:tcPr>
          <w:p w14:paraId="3AFBE02E" w14:textId="77777777" w:rsidR="0072181A" w:rsidRPr="00B04898" w:rsidRDefault="0072181A" w:rsidP="0072181A">
            <w:pPr>
              <w:spacing w:after="0" w:line="240" w:lineRule="auto"/>
              <w:jc w:val="both"/>
              <w:rPr>
                <w:rFonts w:asciiTheme="minorHAnsi" w:hAnsiTheme="minorHAnsi" w:cstheme="minorHAnsi"/>
                <w:b/>
                <w:sz w:val="20"/>
                <w:szCs w:val="20"/>
                <w:lang w:val="pt-BR"/>
              </w:rPr>
            </w:pPr>
            <w:r w:rsidRPr="00B04898">
              <w:rPr>
                <w:rFonts w:asciiTheme="minorHAnsi" w:hAnsiTheme="minorHAnsi" w:cstheme="minorHAnsi"/>
                <w:b/>
                <w:sz w:val="20"/>
                <w:szCs w:val="20"/>
                <w:lang w:val="pt-BR"/>
              </w:rPr>
              <w:t>3.2</w:t>
            </w:r>
          </w:p>
          <w:p w14:paraId="6BD412C9" w14:textId="77777777" w:rsidR="0072181A" w:rsidRPr="00B04898" w:rsidRDefault="0072181A" w:rsidP="00977B24">
            <w:pPr>
              <w:spacing w:after="0" w:line="240" w:lineRule="auto"/>
              <w:ind w:left="86" w:right="14"/>
              <w:jc w:val="both"/>
              <w:rPr>
                <w:rFonts w:asciiTheme="minorHAnsi" w:hAnsiTheme="minorHAnsi" w:cstheme="minorHAnsi"/>
                <w:sz w:val="20"/>
                <w:szCs w:val="20"/>
                <w:lang w:val="pt-BR"/>
              </w:rPr>
            </w:pPr>
            <w:r w:rsidRPr="00B04898">
              <w:rPr>
                <w:rFonts w:asciiTheme="minorHAnsi" w:hAnsiTheme="minorHAnsi" w:cstheme="minorHAnsi"/>
                <w:sz w:val="20"/>
                <w:szCs w:val="20"/>
                <w:lang w:val="pt-BR"/>
              </w:rPr>
              <w:t>Documente de verificat:</w:t>
            </w:r>
          </w:p>
          <w:p w14:paraId="41E18D33" w14:textId="77777777" w:rsidR="0072181A" w:rsidRPr="00B04898" w:rsidRDefault="0072181A" w:rsidP="00977B24">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1. Studiul/Planul de marketing,</w:t>
            </w:r>
          </w:p>
          <w:p w14:paraId="04F2B1D3" w14:textId="77777777" w:rsidR="0072181A" w:rsidRPr="00B04898" w:rsidRDefault="0072181A" w:rsidP="00977B24">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Ghidul Solicitantului,</w:t>
            </w:r>
          </w:p>
          <w:p w14:paraId="6D9CAC63" w14:textId="77777777" w:rsidR="0072181A" w:rsidRPr="00B04898" w:rsidRDefault="00660AE8" w:rsidP="00977B24">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 xml:space="preserve">Fișa </w:t>
            </w:r>
            <w:r w:rsidR="0072181A" w:rsidRPr="00B04898">
              <w:rPr>
                <w:rFonts w:asciiTheme="minorHAnsi" w:hAnsiTheme="minorHAnsi" w:cstheme="minorHAnsi"/>
                <w:i/>
                <w:sz w:val="20"/>
                <w:szCs w:val="20"/>
                <w:lang w:val="ro-RO"/>
              </w:rPr>
              <w:t>măsurii,</w:t>
            </w:r>
          </w:p>
          <w:p w14:paraId="2E8E4FC5" w14:textId="77777777" w:rsidR="0072181A" w:rsidRPr="00B04898" w:rsidRDefault="0072181A" w:rsidP="00977B24">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12.1 Certificat de conformitate a produselor agroalimentare ecologice,</w:t>
            </w:r>
          </w:p>
          <w:p w14:paraId="24971182" w14:textId="77777777" w:rsidR="0072181A" w:rsidRPr="00B04898" w:rsidRDefault="0072181A" w:rsidP="00977B24">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 xml:space="preserve">12.2 a) Fisa de </w:t>
            </w:r>
            <w:proofErr w:type="spellStart"/>
            <w:r w:rsidRPr="00B04898">
              <w:rPr>
                <w:rFonts w:asciiTheme="minorHAnsi" w:hAnsiTheme="minorHAnsi" w:cstheme="minorHAnsi"/>
                <w:i/>
                <w:sz w:val="20"/>
                <w:szCs w:val="20"/>
                <w:lang w:val="ro-RO"/>
              </w:rPr>
              <w:t>inregistrare</w:t>
            </w:r>
            <w:proofErr w:type="spellEnd"/>
            <w:r w:rsidRPr="00B04898">
              <w:rPr>
                <w:rFonts w:asciiTheme="minorHAnsi" w:hAnsiTheme="minorHAnsi" w:cstheme="minorHAnsi"/>
                <w:i/>
                <w:sz w:val="20"/>
                <w:szCs w:val="20"/>
                <w:lang w:val="ro-RO"/>
              </w:rPr>
              <w:t xml:space="preserve"> ca procesator si </w:t>
            </w:r>
            <w:proofErr w:type="spellStart"/>
            <w:r w:rsidRPr="00B04898">
              <w:rPr>
                <w:rFonts w:asciiTheme="minorHAnsi" w:hAnsiTheme="minorHAnsi" w:cstheme="minorHAnsi"/>
                <w:i/>
                <w:sz w:val="20"/>
                <w:szCs w:val="20"/>
                <w:lang w:val="ro-RO"/>
              </w:rPr>
              <w:t>producator</w:t>
            </w:r>
            <w:proofErr w:type="spellEnd"/>
            <w:r w:rsidRPr="00B04898">
              <w:rPr>
                <w:rFonts w:asciiTheme="minorHAnsi" w:hAnsiTheme="minorHAnsi" w:cstheme="minorHAnsi"/>
                <w:i/>
                <w:sz w:val="20"/>
                <w:szCs w:val="20"/>
                <w:lang w:val="ro-RO"/>
              </w:rPr>
              <w:t xml:space="preserve"> in agricultura ecologica,</w:t>
            </w:r>
          </w:p>
          <w:p w14:paraId="52877301" w14:textId="77777777" w:rsidR="0072181A" w:rsidRPr="00B04898" w:rsidRDefault="0072181A" w:rsidP="00977B24">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 xml:space="preserve">12.2 b) Contractul procesatorului cu un organism certificat de </w:t>
            </w:r>
            <w:proofErr w:type="spellStart"/>
            <w:r w:rsidRPr="00B04898">
              <w:rPr>
                <w:rFonts w:asciiTheme="minorHAnsi" w:hAnsiTheme="minorHAnsi" w:cstheme="minorHAnsi"/>
                <w:i/>
                <w:sz w:val="20"/>
                <w:szCs w:val="20"/>
                <w:lang w:val="ro-RO"/>
              </w:rPr>
              <w:t>inspectie</w:t>
            </w:r>
            <w:proofErr w:type="spellEnd"/>
            <w:r w:rsidRPr="00B04898">
              <w:rPr>
                <w:rFonts w:asciiTheme="minorHAnsi" w:hAnsiTheme="minorHAnsi" w:cstheme="minorHAnsi"/>
                <w:i/>
                <w:sz w:val="20"/>
                <w:szCs w:val="20"/>
                <w:lang w:val="ro-RO"/>
              </w:rPr>
              <w:t xml:space="preserve"> si certificare,</w:t>
            </w:r>
          </w:p>
          <w:p w14:paraId="3153D1D8" w14:textId="77777777" w:rsidR="0072181A" w:rsidRPr="00B04898" w:rsidRDefault="0072181A" w:rsidP="00977B24">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 xml:space="preserve">13 DOCUMENT care să demonstreze calitatea de membru al grupului </w:t>
            </w:r>
            <w:proofErr w:type="spellStart"/>
            <w:r w:rsidRPr="00B04898">
              <w:rPr>
                <w:rFonts w:asciiTheme="minorHAnsi" w:hAnsiTheme="minorHAnsi" w:cstheme="minorHAnsi"/>
                <w:i/>
                <w:sz w:val="20"/>
                <w:szCs w:val="20"/>
                <w:lang w:val="ro-RO"/>
              </w:rPr>
              <w:t>aplicant</w:t>
            </w:r>
            <w:proofErr w:type="spellEnd"/>
            <w:r w:rsidRPr="00B04898">
              <w:rPr>
                <w:rFonts w:asciiTheme="minorHAnsi" w:hAnsiTheme="minorHAnsi" w:cstheme="minorHAnsi"/>
                <w:i/>
                <w:sz w:val="20"/>
                <w:szCs w:val="20"/>
                <w:lang w:val="ro-RO"/>
              </w:rPr>
              <w:t>,</w:t>
            </w:r>
          </w:p>
          <w:p w14:paraId="77A61532" w14:textId="77777777" w:rsidR="0072181A" w:rsidRPr="00B04898" w:rsidRDefault="0072181A" w:rsidP="00977B24">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 xml:space="preserve">14. Document din care sa </w:t>
            </w:r>
            <w:proofErr w:type="spellStart"/>
            <w:r w:rsidRPr="00B04898">
              <w:rPr>
                <w:rFonts w:asciiTheme="minorHAnsi" w:hAnsiTheme="minorHAnsi" w:cstheme="minorHAnsi"/>
                <w:i/>
                <w:sz w:val="20"/>
                <w:szCs w:val="20"/>
                <w:lang w:val="ro-RO"/>
              </w:rPr>
              <w:t>reiasa</w:t>
            </w:r>
            <w:proofErr w:type="spellEnd"/>
            <w:r w:rsidRPr="00B04898">
              <w:rPr>
                <w:rFonts w:asciiTheme="minorHAnsi" w:hAnsiTheme="minorHAnsi" w:cstheme="minorHAnsi"/>
                <w:i/>
                <w:sz w:val="20"/>
                <w:szCs w:val="20"/>
                <w:lang w:val="ro-RO"/>
              </w:rPr>
              <w:t xml:space="preserve"> </w:t>
            </w:r>
            <w:proofErr w:type="spellStart"/>
            <w:r w:rsidRPr="00B04898">
              <w:rPr>
                <w:rFonts w:asciiTheme="minorHAnsi" w:hAnsiTheme="minorHAnsi" w:cstheme="minorHAnsi"/>
                <w:i/>
                <w:sz w:val="20"/>
                <w:szCs w:val="20"/>
                <w:lang w:val="ro-RO"/>
              </w:rPr>
              <w:t>inregistrarea</w:t>
            </w:r>
            <w:proofErr w:type="spellEnd"/>
            <w:r w:rsidRPr="00B04898">
              <w:rPr>
                <w:rFonts w:asciiTheme="minorHAnsi" w:hAnsiTheme="minorHAnsi" w:cstheme="minorHAnsi"/>
                <w:i/>
                <w:sz w:val="20"/>
                <w:szCs w:val="20"/>
                <w:lang w:val="ro-RO"/>
              </w:rPr>
              <w:t xml:space="preserve"> dreptului de utilizare a </w:t>
            </w:r>
            <w:proofErr w:type="spellStart"/>
            <w:r w:rsidRPr="00B04898">
              <w:rPr>
                <w:rFonts w:asciiTheme="minorHAnsi" w:hAnsiTheme="minorHAnsi" w:cstheme="minorHAnsi"/>
                <w:i/>
                <w:sz w:val="20"/>
                <w:szCs w:val="20"/>
                <w:lang w:val="ro-RO"/>
              </w:rPr>
              <w:t>mentiunii</w:t>
            </w:r>
            <w:proofErr w:type="spellEnd"/>
            <w:r w:rsidRPr="00B04898">
              <w:rPr>
                <w:rFonts w:asciiTheme="minorHAnsi" w:hAnsiTheme="minorHAnsi" w:cstheme="minorHAnsi"/>
                <w:i/>
                <w:sz w:val="20"/>
                <w:szCs w:val="20"/>
                <w:lang w:val="ro-RO"/>
              </w:rPr>
              <w:t xml:space="preserve"> produs montan, emis de autoritatea competentă</w:t>
            </w:r>
          </w:p>
          <w:p w14:paraId="3988152D" w14:textId="77777777" w:rsidR="0072181A" w:rsidRPr="00B04898" w:rsidRDefault="0072181A" w:rsidP="00977B24">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SAU</w:t>
            </w:r>
          </w:p>
          <w:p w14:paraId="34A13C7C" w14:textId="77777777" w:rsidR="0072181A" w:rsidRPr="00B04898" w:rsidRDefault="0072181A" w:rsidP="00977B24">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 xml:space="preserve"> </w:t>
            </w:r>
            <w:r w:rsidRPr="00B04898">
              <w:rPr>
                <w:rFonts w:asciiTheme="minorHAnsi" w:hAnsiTheme="minorHAnsi" w:cstheme="minorHAnsi"/>
                <w:bCs/>
                <w:sz w:val="20"/>
                <w:szCs w:val="20"/>
                <w:lang w:val="ro-RO"/>
              </w:rPr>
              <w:t xml:space="preserve">COPIE CERERE depunere documentație în vederea dobândirii dreptului de utilizare a </w:t>
            </w:r>
            <w:proofErr w:type="spellStart"/>
            <w:r w:rsidRPr="00B04898">
              <w:rPr>
                <w:rFonts w:asciiTheme="minorHAnsi" w:hAnsiTheme="minorHAnsi" w:cstheme="minorHAnsi"/>
                <w:bCs/>
                <w:sz w:val="20"/>
                <w:szCs w:val="20"/>
                <w:lang w:val="ro-RO"/>
              </w:rPr>
              <w:t>menţiunii</w:t>
            </w:r>
            <w:proofErr w:type="spellEnd"/>
            <w:r w:rsidRPr="00B04898">
              <w:rPr>
                <w:rFonts w:asciiTheme="minorHAnsi" w:hAnsiTheme="minorHAnsi" w:cstheme="minorHAnsi"/>
                <w:bCs/>
                <w:sz w:val="20"/>
                <w:szCs w:val="20"/>
                <w:lang w:val="ro-RO"/>
              </w:rPr>
              <w:t xml:space="preserve"> de calitate facultative „produs montan"-pentru produsele în curs de recunoaștere </w:t>
            </w:r>
            <w:proofErr w:type="spellStart"/>
            <w:r w:rsidRPr="00B04898">
              <w:rPr>
                <w:rFonts w:asciiTheme="minorHAnsi" w:hAnsiTheme="minorHAnsi" w:cstheme="minorHAnsi"/>
                <w:b/>
                <w:i/>
                <w:sz w:val="20"/>
                <w:szCs w:val="20"/>
              </w:rPr>
              <w:t>și</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angajamentul</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că</w:t>
            </w:r>
            <w:proofErr w:type="spellEnd"/>
            <w:r w:rsidRPr="00B04898">
              <w:rPr>
                <w:rFonts w:asciiTheme="minorHAnsi" w:hAnsiTheme="minorHAnsi" w:cstheme="minorHAnsi"/>
                <w:b/>
                <w:i/>
                <w:sz w:val="20"/>
                <w:szCs w:val="20"/>
              </w:rPr>
              <w:t xml:space="preserve"> se </w:t>
            </w:r>
            <w:proofErr w:type="spellStart"/>
            <w:r w:rsidRPr="00B04898">
              <w:rPr>
                <w:rFonts w:asciiTheme="minorHAnsi" w:hAnsiTheme="minorHAnsi" w:cstheme="minorHAnsi"/>
                <w:b/>
                <w:i/>
                <w:sz w:val="20"/>
                <w:szCs w:val="20"/>
              </w:rPr>
              <w:t>va</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obține</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această</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mențiune</w:t>
            </w:r>
            <w:proofErr w:type="spellEnd"/>
            <w:r w:rsidRPr="00B04898">
              <w:rPr>
                <w:rFonts w:asciiTheme="minorHAnsi" w:hAnsiTheme="minorHAnsi" w:cstheme="minorHAnsi"/>
                <w:b/>
                <w:i/>
                <w:sz w:val="20"/>
                <w:szCs w:val="20"/>
              </w:rPr>
              <w:t xml:space="preserve"> de </w:t>
            </w:r>
            <w:proofErr w:type="spellStart"/>
            <w:r w:rsidRPr="00B04898">
              <w:rPr>
                <w:rFonts w:asciiTheme="minorHAnsi" w:hAnsiTheme="minorHAnsi" w:cstheme="minorHAnsi"/>
                <w:b/>
                <w:i/>
                <w:sz w:val="20"/>
                <w:szCs w:val="20"/>
              </w:rPr>
              <w:t>calitate</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până</w:t>
            </w:r>
            <w:proofErr w:type="spellEnd"/>
            <w:r w:rsidRPr="00B04898">
              <w:rPr>
                <w:rFonts w:asciiTheme="minorHAnsi" w:hAnsiTheme="minorHAnsi" w:cstheme="minorHAnsi"/>
                <w:b/>
                <w:i/>
                <w:sz w:val="20"/>
                <w:szCs w:val="20"/>
              </w:rPr>
              <w:t xml:space="preserve"> la ultima </w:t>
            </w:r>
            <w:proofErr w:type="spellStart"/>
            <w:r w:rsidRPr="00B04898">
              <w:rPr>
                <w:rFonts w:asciiTheme="minorHAnsi" w:hAnsiTheme="minorHAnsi" w:cstheme="minorHAnsi"/>
                <w:b/>
                <w:i/>
                <w:sz w:val="20"/>
                <w:szCs w:val="20"/>
              </w:rPr>
              <w:t>plată</w:t>
            </w:r>
            <w:proofErr w:type="spellEnd"/>
            <w:r w:rsidRPr="00B04898">
              <w:rPr>
                <w:rFonts w:asciiTheme="minorHAnsi" w:hAnsiTheme="minorHAnsi" w:cstheme="minorHAnsi"/>
                <w:b/>
                <w:i/>
                <w:sz w:val="20"/>
                <w:szCs w:val="20"/>
              </w:rPr>
              <w:t>.</w:t>
            </w:r>
          </w:p>
          <w:p w14:paraId="45AEA276" w14:textId="46609933" w:rsidR="0072181A" w:rsidRPr="00B04898" w:rsidRDefault="0072181A" w:rsidP="00A90742">
            <w:pPr>
              <w:spacing w:after="0" w:line="240" w:lineRule="auto"/>
              <w:ind w:left="86" w:right="14"/>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 xml:space="preserve"> (dacă este cazul)</w:t>
            </w:r>
          </w:p>
        </w:tc>
        <w:tc>
          <w:tcPr>
            <w:tcW w:w="7020" w:type="dxa"/>
          </w:tcPr>
          <w:p w14:paraId="579B531F"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Se verifică dacă investițiile sunt eligibile în conform</w:t>
            </w:r>
            <w:r w:rsidR="00181EA5" w:rsidRPr="00B04898">
              <w:rPr>
                <w:rFonts w:asciiTheme="minorHAnsi" w:hAnsiTheme="minorHAnsi" w:cstheme="minorHAnsi"/>
                <w:sz w:val="20"/>
                <w:szCs w:val="20"/>
                <w:lang w:val="it-IT"/>
              </w:rPr>
              <w:t xml:space="preserve">itate cu cele specificate în </w:t>
            </w:r>
            <w:r w:rsidRPr="00B04898">
              <w:rPr>
                <w:rFonts w:asciiTheme="minorHAnsi" w:hAnsiTheme="minorHAnsi" w:cstheme="minorHAnsi"/>
                <w:sz w:val="20"/>
                <w:szCs w:val="20"/>
                <w:lang w:val="it-IT"/>
              </w:rPr>
              <w:t>măsură, în cadrul Studiului/Planului de marketing și necesare pentru atingerea obiectivelor propuse:</w:t>
            </w:r>
          </w:p>
          <w:p w14:paraId="7CD0A652"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Expertul va verifica corelarea dintre investițiile/cheltuielile prevăzute de solicitant în Studiul/Planul de Marketing cu cele specificate în G</w:t>
            </w:r>
            <w:r w:rsidR="00660AE8" w:rsidRPr="00B04898">
              <w:rPr>
                <w:rFonts w:asciiTheme="minorHAnsi" w:hAnsiTheme="minorHAnsi" w:cstheme="minorHAnsi"/>
                <w:sz w:val="20"/>
                <w:szCs w:val="20"/>
                <w:lang w:val="it-IT"/>
              </w:rPr>
              <w:t xml:space="preserve">hidul Solicitantului și Fișa </w:t>
            </w:r>
            <w:r w:rsidRPr="00B04898">
              <w:rPr>
                <w:rFonts w:asciiTheme="minorHAnsi" w:hAnsiTheme="minorHAnsi" w:cstheme="minorHAnsi"/>
                <w:sz w:val="20"/>
                <w:szCs w:val="20"/>
                <w:lang w:val="it-IT"/>
              </w:rPr>
              <w:t>măsurii și dacă acestea sunt eligibile.</w:t>
            </w:r>
          </w:p>
          <w:p w14:paraId="6B89A4BA"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Expertul va verifica corelarea dintre obiectivele asumate și  prevăzute de solicitant în Planul de Marketing cu cele specificate în G</w:t>
            </w:r>
            <w:r w:rsidR="00660AE8" w:rsidRPr="00B04898">
              <w:rPr>
                <w:rFonts w:asciiTheme="minorHAnsi" w:hAnsiTheme="minorHAnsi" w:cstheme="minorHAnsi"/>
                <w:sz w:val="20"/>
                <w:szCs w:val="20"/>
                <w:lang w:val="it-IT"/>
              </w:rPr>
              <w:t xml:space="preserve">hidul Solicitantului și Fișa </w:t>
            </w:r>
            <w:r w:rsidRPr="00B04898">
              <w:rPr>
                <w:rFonts w:asciiTheme="minorHAnsi" w:hAnsiTheme="minorHAnsi" w:cstheme="minorHAnsi"/>
                <w:sz w:val="20"/>
                <w:szCs w:val="20"/>
                <w:lang w:val="it-IT"/>
              </w:rPr>
              <w:t>măsurii (Implementarea a cel puțin unui lanț scurt de aprovizionare și/sau promovarea pe piața locală a produselor).</w:t>
            </w:r>
          </w:p>
          <w:p w14:paraId="1A81670A"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Expertul va verifica dacă investițiile/cheltuielile prevăzute de solicitant în Studiul/Planul de Marketing conduc la atingerea obiectivelor asumate și prevăzute, ținând cont de cele specificate în cadrul doc. 12.1, 12.2, 13, 14, 15, 16</w:t>
            </w:r>
            <w:r w:rsidR="00660AE8" w:rsidRPr="00B04898">
              <w:rPr>
                <w:rFonts w:asciiTheme="minorHAnsi" w:hAnsiTheme="minorHAnsi" w:cstheme="minorHAnsi"/>
                <w:sz w:val="20"/>
                <w:szCs w:val="20"/>
                <w:lang w:val="it-IT"/>
              </w:rPr>
              <w:t>,17</w:t>
            </w:r>
            <w:r w:rsidRPr="00B04898">
              <w:rPr>
                <w:rFonts w:asciiTheme="minorHAnsi" w:hAnsiTheme="minorHAnsi" w:cstheme="minorHAnsi"/>
                <w:sz w:val="20"/>
                <w:szCs w:val="20"/>
                <w:lang w:val="it-IT"/>
              </w:rPr>
              <w:t>.</w:t>
            </w:r>
          </w:p>
          <w:p w14:paraId="715A9AA9"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xml:space="preserve">Se va verifica valabilitatea documentelor și emiterea acestora pentru beneficiarul direct al investiției, pentru produsul sau gama de produse obținute, comercializate etc., înscrierea în categoria de producători și/sau procesatori ecologici, dreptul de utilizare a mențiunii de produs montan sau </w:t>
            </w:r>
            <w:proofErr w:type="spellStart"/>
            <w:r w:rsidRPr="00B04898">
              <w:rPr>
                <w:rFonts w:asciiTheme="minorHAnsi" w:hAnsiTheme="minorHAnsi" w:cstheme="minorHAnsi"/>
                <w:b/>
                <w:i/>
                <w:sz w:val="20"/>
                <w:szCs w:val="20"/>
              </w:rPr>
              <w:t>dovada</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depunerii</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documentației</w:t>
            </w:r>
            <w:proofErr w:type="spellEnd"/>
            <w:r w:rsidRPr="00B04898">
              <w:rPr>
                <w:rFonts w:asciiTheme="minorHAnsi" w:hAnsiTheme="minorHAnsi" w:cstheme="minorHAnsi"/>
                <w:b/>
                <w:i/>
                <w:sz w:val="20"/>
                <w:szCs w:val="20"/>
              </w:rPr>
              <w:t xml:space="preserve"> la </w:t>
            </w:r>
            <w:proofErr w:type="spellStart"/>
            <w:r w:rsidRPr="00B04898">
              <w:rPr>
                <w:rFonts w:asciiTheme="minorHAnsi" w:hAnsiTheme="minorHAnsi" w:cstheme="minorHAnsi"/>
                <w:b/>
                <w:i/>
                <w:sz w:val="20"/>
                <w:szCs w:val="20"/>
              </w:rPr>
              <w:t>Direcția</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Agricolă</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Județeană</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și</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angajamentul</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că</w:t>
            </w:r>
            <w:proofErr w:type="spellEnd"/>
            <w:r w:rsidRPr="00B04898">
              <w:rPr>
                <w:rFonts w:asciiTheme="minorHAnsi" w:hAnsiTheme="minorHAnsi" w:cstheme="minorHAnsi"/>
                <w:b/>
                <w:i/>
                <w:sz w:val="20"/>
                <w:szCs w:val="20"/>
              </w:rPr>
              <w:t xml:space="preserve"> se </w:t>
            </w:r>
            <w:proofErr w:type="spellStart"/>
            <w:r w:rsidRPr="00B04898">
              <w:rPr>
                <w:rFonts w:asciiTheme="minorHAnsi" w:hAnsiTheme="minorHAnsi" w:cstheme="minorHAnsi"/>
                <w:b/>
                <w:i/>
                <w:sz w:val="20"/>
                <w:szCs w:val="20"/>
              </w:rPr>
              <w:t>va</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obține</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această</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mențiune</w:t>
            </w:r>
            <w:proofErr w:type="spellEnd"/>
            <w:r w:rsidRPr="00B04898">
              <w:rPr>
                <w:rFonts w:asciiTheme="minorHAnsi" w:hAnsiTheme="minorHAnsi" w:cstheme="minorHAnsi"/>
                <w:b/>
                <w:i/>
                <w:sz w:val="20"/>
                <w:szCs w:val="20"/>
              </w:rPr>
              <w:t xml:space="preserve"> de </w:t>
            </w:r>
            <w:proofErr w:type="spellStart"/>
            <w:r w:rsidRPr="00B04898">
              <w:rPr>
                <w:rFonts w:asciiTheme="minorHAnsi" w:hAnsiTheme="minorHAnsi" w:cstheme="minorHAnsi"/>
                <w:b/>
                <w:i/>
                <w:sz w:val="20"/>
                <w:szCs w:val="20"/>
              </w:rPr>
              <w:t>calitate</w:t>
            </w:r>
            <w:proofErr w:type="spellEnd"/>
            <w:r w:rsidRPr="00B04898">
              <w:rPr>
                <w:rFonts w:asciiTheme="minorHAnsi" w:hAnsiTheme="minorHAnsi" w:cstheme="minorHAnsi"/>
                <w:b/>
                <w:i/>
                <w:sz w:val="20"/>
                <w:szCs w:val="20"/>
              </w:rPr>
              <w:t xml:space="preserve"> </w:t>
            </w:r>
            <w:proofErr w:type="spellStart"/>
            <w:r w:rsidRPr="00B04898">
              <w:rPr>
                <w:rFonts w:asciiTheme="minorHAnsi" w:hAnsiTheme="minorHAnsi" w:cstheme="minorHAnsi"/>
                <w:b/>
                <w:i/>
                <w:sz w:val="20"/>
                <w:szCs w:val="20"/>
              </w:rPr>
              <w:t>până</w:t>
            </w:r>
            <w:proofErr w:type="spellEnd"/>
            <w:r w:rsidRPr="00B04898">
              <w:rPr>
                <w:rFonts w:asciiTheme="minorHAnsi" w:hAnsiTheme="minorHAnsi" w:cstheme="minorHAnsi"/>
                <w:b/>
                <w:i/>
                <w:sz w:val="20"/>
                <w:szCs w:val="20"/>
              </w:rPr>
              <w:t xml:space="preserve"> la ultima </w:t>
            </w:r>
            <w:proofErr w:type="spellStart"/>
            <w:r w:rsidRPr="00B04898">
              <w:rPr>
                <w:rFonts w:asciiTheme="minorHAnsi" w:hAnsiTheme="minorHAnsi" w:cstheme="minorHAnsi"/>
                <w:b/>
                <w:i/>
                <w:sz w:val="20"/>
                <w:szCs w:val="20"/>
              </w:rPr>
              <w:t>plată</w:t>
            </w:r>
            <w:proofErr w:type="spellEnd"/>
            <w:r w:rsidRPr="00B04898">
              <w:rPr>
                <w:rFonts w:asciiTheme="minorHAnsi" w:hAnsiTheme="minorHAnsi" w:cstheme="minorHAnsi"/>
                <w:sz w:val="20"/>
                <w:szCs w:val="20"/>
                <w:lang w:val="it-IT"/>
              </w:rPr>
              <w:t>.</w:t>
            </w:r>
          </w:p>
          <w:p w14:paraId="3BEC2FCB"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xml:space="preserve">Toate verificările vor fi axate pe: valabilitatea documentelor, integralitatea documentelor, emiterea acestora în numele Liderului de proiect/Fermierului/ Membrilor acordului de cooperare în funcție de responsabilitățile fiecăruia și cele asumate în cadrul Acordului de cooperare corelat cu Studiul/Planul de Marketing. </w:t>
            </w:r>
          </w:p>
        </w:tc>
      </w:tr>
      <w:tr w:rsidR="0072181A" w:rsidRPr="00B04898" w14:paraId="74DBC698" w14:textId="77777777" w:rsidTr="0072181A">
        <w:tc>
          <w:tcPr>
            <w:tcW w:w="3490" w:type="dxa"/>
          </w:tcPr>
          <w:p w14:paraId="61D5C8D1" w14:textId="77777777" w:rsidR="0072181A" w:rsidRPr="00B04898" w:rsidRDefault="0072181A" w:rsidP="00977B24">
            <w:pPr>
              <w:spacing w:after="0" w:line="240" w:lineRule="auto"/>
              <w:jc w:val="both"/>
              <w:rPr>
                <w:rFonts w:asciiTheme="minorHAnsi" w:hAnsiTheme="minorHAnsi" w:cstheme="minorHAnsi"/>
                <w:b/>
                <w:sz w:val="20"/>
                <w:szCs w:val="20"/>
                <w:lang w:val="ro-RO"/>
              </w:rPr>
            </w:pPr>
            <w:r w:rsidRPr="00B04898">
              <w:rPr>
                <w:rFonts w:asciiTheme="minorHAnsi" w:hAnsiTheme="minorHAnsi" w:cstheme="minorHAnsi"/>
                <w:b/>
                <w:sz w:val="20"/>
                <w:szCs w:val="20"/>
                <w:lang w:val="ro-RO"/>
              </w:rPr>
              <w:t xml:space="preserve">3.3 </w:t>
            </w:r>
          </w:p>
          <w:p w14:paraId="6185F4BB" w14:textId="77777777" w:rsidR="0072181A" w:rsidRPr="00B04898" w:rsidRDefault="0072181A" w:rsidP="00977B24">
            <w:pPr>
              <w:spacing w:after="0" w:line="240" w:lineRule="auto"/>
              <w:jc w:val="both"/>
              <w:rPr>
                <w:rFonts w:asciiTheme="minorHAnsi" w:hAnsiTheme="minorHAnsi" w:cstheme="minorHAnsi"/>
                <w:sz w:val="20"/>
                <w:szCs w:val="20"/>
                <w:lang w:val="pt-BR"/>
              </w:rPr>
            </w:pPr>
            <w:r w:rsidRPr="00B04898">
              <w:rPr>
                <w:rFonts w:asciiTheme="minorHAnsi" w:hAnsiTheme="minorHAnsi" w:cstheme="minorHAnsi"/>
                <w:sz w:val="20"/>
                <w:szCs w:val="20"/>
                <w:lang w:val="pt-BR"/>
              </w:rPr>
              <w:t>Documente de verificat:</w:t>
            </w:r>
          </w:p>
          <w:p w14:paraId="6B0A9EF8" w14:textId="77777777" w:rsidR="0072181A" w:rsidRPr="00B04898" w:rsidRDefault="0072181A" w:rsidP="00977B24">
            <w:pPr>
              <w:tabs>
                <w:tab w:val="left" w:pos="284"/>
              </w:tabs>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5. Extras CF,</w:t>
            </w:r>
          </w:p>
          <w:p w14:paraId="118185A9" w14:textId="77777777" w:rsidR="0072181A" w:rsidRPr="00B04898" w:rsidRDefault="0072181A" w:rsidP="00977B24">
            <w:pPr>
              <w:tabs>
                <w:tab w:val="left" w:pos="284"/>
              </w:tabs>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Anexa STP la Ghid,</w:t>
            </w:r>
          </w:p>
          <w:p w14:paraId="30F157B9"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lastRenderedPageBreak/>
              <w:t>3. Documentele aferente terenului agricol,</w:t>
            </w:r>
          </w:p>
          <w:p w14:paraId="35BF17F1"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3. Documentele aferente efectivului de animale,</w:t>
            </w:r>
          </w:p>
          <w:p w14:paraId="7F065A2E"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4. Documentele eliberate pentru imobilul pe care sunt/se vor realiza investițiile,</w:t>
            </w:r>
          </w:p>
          <w:p w14:paraId="31BE8A8D"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6. Certificatul de Urbanism sau Autorizație de Construire (când este cazul),</w:t>
            </w:r>
          </w:p>
          <w:p w14:paraId="75D6162A" w14:textId="77777777" w:rsidR="0072181A" w:rsidRPr="00B04898" w:rsidRDefault="0072181A" w:rsidP="00977B24">
            <w:pPr>
              <w:spacing w:after="0" w:line="240" w:lineRule="auto"/>
              <w:jc w:val="both"/>
              <w:rPr>
                <w:rFonts w:asciiTheme="minorHAnsi" w:hAnsiTheme="minorHAnsi" w:cstheme="minorHAnsi"/>
                <w:i/>
                <w:sz w:val="20"/>
                <w:szCs w:val="20"/>
                <w:lang w:val="pt-BR"/>
              </w:rPr>
            </w:pPr>
          </w:p>
          <w:p w14:paraId="311D4C62"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Fișa submăsurii,</w:t>
            </w:r>
          </w:p>
          <w:p w14:paraId="4C0820A5"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Ghidul solicitantului,</w:t>
            </w:r>
          </w:p>
          <w:p w14:paraId="6ED939FF" w14:textId="77777777" w:rsidR="0072181A" w:rsidRPr="00B04898" w:rsidRDefault="0072181A" w:rsidP="00977B24">
            <w:pPr>
              <w:spacing w:after="0" w:line="240" w:lineRule="auto"/>
              <w:jc w:val="both"/>
              <w:rPr>
                <w:rFonts w:asciiTheme="minorHAnsi" w:hAnsiTheme="minorHAnsi" w:cstheme="minorHAnsi"/>
                <w:sz w:val="20"/>
                <w:szCs w:val="20"/>
                <w:lang w:val="pt-BR"/>
              </w:rPr>
            </w:pPr>
            <w:r w:rsidRPr="00B04898">
              <w:rPr>
                <w:rFonts w:asciiTheme="minorHAnsi" w:hAnsiTheme="minorHAnsi" w:cstheme="minorHAnsi"/>
                <w:i/>
                <w:sz w:val="20"/>
                <w:szCs w:val="20"/>
                <w:lang w:val="ro-RO"/>
              </w:rPr>
              <w:t xml:space="preserve">Cazul </w:t>
            </w:r>
            <w:proofErr w:type="spellStart"/>
            <w:r w:rsidRPr="00B04898">
              <w:rPr>
                <w:rFonts w:asciiTheme="minorHAnsi" w:hAnsiTheme="minorHAnsi" w:cstheme="minorHAnsi"/>
                <w:i/>
                <w:sz w:val="20"/>
                <w:szCs w:val="20"/>
                <w:lang w:val="ro-RO"/>
              </w:rPr>
              <w:t>sM</w:t>
            </w:r>
            <w:proofErr w:type="spellEnd"/>
            <w:r w:rsidRPr="00B04898">
              <w:rPr>
                <w:rFonts w:asciiTheme="minorHAnsi" w:hAnsiTheme="minorHAnsi" w:cstheme="minorHAnsi"/>
                <w:i/>
                <w:sz w:val="20"/>
                <w:szCs w:val="20"/>
                <w:lang w:val="ro-RO"/>
              </w:rPr>
              <w:t xml:space="preserve"> 4.1/4.1a și 4.2/4.2a</w:t>
            </w:r>
          </w:p>
        </w:tc>
        <w:tc>
          <w:tcPr>
            <w:tcW w:w="7020" w:type="dxa"/>
          </w:tcPr>
          <w:p w14:paraId="1E92E699" w14:textId="77777777" w:rsidR="0072181A" w:rsidRPr="00B04898" w:rsidRDefault="0072181A" w:rsidP="00977B24">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lastRenderedPageBreak/>
              <w:t xml:space="preserve">În cazul în care prin proiect se doresc investiții în construcții aferente </w:t>
            </w:r>
            <w:proofErr w:type="spellStart"/>
            <w:r w:rsidRPr="00B04898">
              <w:rPr>
                <w:rFonts w:asciiTheme="minorHAnsi" w:hAnsiTheme="minorHAnsi" w:cstheme="minorHAnsi"/>
                <w:sz w:val="20"/>
                <w:szCs w:val="20"/>
                <w:lang w:val="ro-RO"/>
              </w:rPr>
              <w:t>activitatii</w:t>
            </w:r>
            <w:proofErr w:type="spellEnd"/>
            <w:r w:rsidRPr="00B04898">
              <w:rPr>
                <w:rFonts w:asciiTheme="minorHAnsi" w:hAnsiTheme="minorHAnsi" w:cstheme="minorHAnsi"/>
                <w:sz w:val="20"/>
                <w:szCs w:val="20"/>
                <w:lang w:val="ro-RO"/>
              </w:rPr>
              <w:t xml:space="preserve"> de producție (modernizare, </w:t>
            </w:r>
            <w:proofErr w:type="spellStart"/>
            <w:r w:rsidRPr="00B04898">
              <w:rPr>
                <w:rFonts w:asciiTheme="minorHAnsi" w:hAnsiTheme="minorHAnsi" w:cstheme="minorHAnsi"/>
                <w:sz w:val="20"/>
                <w:szCs w:val="20"/>
                <w:lang w:val="ro-RO"/>
              </w:rPr>
              <w:t>constructie</w:t>
            </w:r>
            <w:proofErr w:type="spellEnd"/>
            <w:r w:rsidRPr="00B04898">
              <w:rPr>
                <w:rFonts w:asciiTheme="minorHAnsi" w:hAnsiTheme="minorHAnsi" w:cstheme="minorHAnsi"/>
                <w:sz w:val="20"/>
                <w:szCs w:val="20"/>
                <w:lang w:val="ro-RO"/>
              </w:rPr>
              <w:t xml:space="preserve">) echipamente, utilaje necesare implementării proiectului așa cum rezultă din planul proiectului, inclusiv mijloace de transport adecvate activității descrise în proiect, conform </w:t>
            </w:r>
            <w:r w:rsidR="00181EA5" w:rsidRPr="00B04898">
              <w:rPr>
                <w:rFonts w:asciiTheme="minorHAnsi" w:hAnsiTheme="minorHAnsi" w:cstheme="minorHAnsi"/>
                <w:sz w:val="20"/>
                <w:szCs w:val="20"/>
                <w:lang w:val="ro-RO"/>
              </w:rPr>
              <w:t>măsurii M7/1B</w:t>
            </w:r>
            <w:r w:rsidRPr="00B04898">
              <w:rPr>
                <w:rFonts w:asciiTheme="minorHAnsi" w:hAnsiTheme="minorHAnsi" w:cstheme="minorHAnsi"/>
                <w:sz w:val="20"/>
                <w:szCs w:val="20"/>
                <w:lang w:val="ro-RO"/>
              </w:rPr>
              <w:t xml:space="preserve">, se verifică dacă </w:t>
            </w:r>
            <w:r w:rsidRPr="00B04898">
              <w:rPr>
                <w:rFonts w:asciiTheme="minorHAnsi" w:hAnsiTheme="minorHAnsi" w:cstheme="minorHAnsi"/>
                <w:sz w:val="20"/>
                <w:szCs w:val="20"/>
                <w:lang w:val="ro-RO"/>
              </w:rPr>
              <w:lastRenderedPageBreak/>
              <w:t>acestea sunt înca</w:t>
            </w:r>
            <w:r w:rsidR="00181EA5" w:rsidRPr="00B04898">
              <w:rPr>
                <w:rFonts w:asciiTheme="minorHAnsi" w:hAnsiTheme="minorHAnsi" w:cstheme="minorHAnsi"/>
                <w:sz w:val="20"/>
                <w:szCs w:val="20"/>
                <w:lang w:val="ro-RO"/>
              </w:rPr>
              <w:t xml:space="preserve">drate ca eligibile în cadrul </w:t>
            </w:r>
            <w:r w:rsidRPr="00B04898">
              <w:rPr>
                <w:rFonts w:asciiTheme="minorHAnsi" w:hAnsiTheme="minorHAnsi" w:cstheme="minorHAnsi"/>
                <w:sz w:val="20"/>
                <w:szCs w:val="20"/>
                <w:lang w:val="ro-RO"/>
              </w:rPr>
              <w:t>măsurii sau pot fi asimilate unor cheltuie</w:t>
            </w:r>
            <w:r w:rsidR="00181EA5" w:rsidRPr="00B04898">
              <w:rPr>
                <w:rFonts w:asciiTheme="minorHAnsi" w:hAnsiTheme="minorHAnsi" w:cstheme="minorHAnsi"/>
                <w:sz w:val="20"/>
                <w:szCs w:val="20"/>
                <w:lang w:val="ro-RO"/>
              </w:rPr>
              <w:t>li/operațiuni eligibile prin măsură</w:t>
            </w:r>
            <w:r w:rsidRPr="00B04898">
              <w:rPr>
                <w:rFonts w:asciiTheme="minorHAnsi" w:hAnsiTheme="minorHAnsi" w:cstheme="minorHAnsi"/>
                <w:sz w:val="20"/>
                <w:szCs w:val="20"/>
                <w:lang w:val="ro-RO"/>
              </w:rPr>
              <w:t>.</w:t>
            </w:r>
          </w:p>
          <w:p w14:paraId="04A531E9" w14:textId="77777777" w:rsidR="0072181A" w:rsidRPr="00B04898" w:rsidRDefault="0072181A" w:rsidP="00977B24">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Se va prezenta pe scurt eligibilitatea acestora de către expert în cadrul rubricii de observații și se va face referire la varianta de procedură în baza căreia s-a stabilit aceasta.</w:t>
            </w:r>
          </w:p>
          <w:p w14:paraId="50785F35" w14:textId="77777777" w:rsidR="0072181A" w:rsidRPr="00B04898" w:rsidRDefault="0072181A" w:rsidP="00977B24">
            <w:pPr>
              <w:widowControl w:val="0"/>
              <w:shd w:val="clear" w:color="auto" w:fill="FFFFFF"/>
              <w:tabs>
                <w:tab w:val="left" w:pos="720"/>
              </w:tabs>
              <w:autoSpaceDE w:val="0"/>
              <w:autoSpaceDN w:val="0"/>
              <w:adjustRightInd w:val="0"/>
              <w:spacing w:after="0" w:line="240" w:lineRule="auto"/>
              <w:jc w:val="both"/>
              <w:rPr>
                <w:rFonts w:asciiTheme="minorHAnsi" w:hAnsiTheme="minorHAnsi" w:cstheme="minorHAnsi"/>
                <w:sz w:val="20"/>
                <w:szCs w:val="20"/>
                <w:u w:val="single"/>
                <w:lang w:val="ro-RO"/>
              </w:rPr>
            </w:pPr>
            <w:r w:rsidRPr="00702C40">
              <w:rPr>
                <w:rFonts w:asciiTheme="minorHAnsi" w:hAnsiTheme="minorHAnsi" w:cstheme="minorHAnsi"/>
                <w:b/>
                <w:sz w:val="20"/>
                <w:szCs w:val="20"/>
                <w:lang w:val="ro-RO"/>
              </w:rPr>
              <w:t xml:space="preserve">Pentru raportare în evaluare, se va aplica procedura aferentă submăsurilor 4.1/4.1a și 4.2/4.2a, după caz, valabile la momentul lansării măsurii </w:t>
            </w:r>
            <w:r w:rsidR="00660AE8" w:rsidRPr="00702C40">
              <w:rPr>
                <w:rFonts w:asciiTheme="minorHAnsi" w:hAnsiTheme="minorHAnsi" w:cstheme="minorHAnsi"/>
                <w:b/>
                <w:sz w:val="20"/>
                <w:szCs w:val="20"/>
                <w:lang w:val="ro-RO"/>
              </w:rPr>
              <w:t>M7/1B</w:t>
            </w:r>
            <w:r w:rsidRPr="00702C40">
              <w:rPr>
                <w:rFonts w:asciiTheme="minorHAnsi" w:hAnsiTheme="minorHAnsi" w:cstheme="minorHAnsi"/>
                <w:b/>
                <w:sz w:val="20"/>
                <w:szCs w:val="20"/>
                <w:lang w:val="ro-RO"/>
              </w:rPr>
              <w:t xml:space="preserve">, dar având în vedere și prevederile referitoare la verificarea EG1 -  </w:t>
            </w:r>
            <w:proofErr w:type="spellStart"/>
            <w:r w:rsidRPr="00702C40">
              <w:rPr>
                <w:rFonts w:asciiTheme="minorHAnsi" w:hAnsiTheme="minorHAnsi" w:cstheme="minorHAnsi"/>
                <w:b/>
                <w:sz w:val="20"/>
                <w:szCs w:val="20"/>
              </w:rPr>
              <w:t>Solicitantul</w:t>
            </w:r>
            <w:proofErr w:type="spellEnd"/>
            <w:r w:rsidRPr="00702C40">
              <w:rPr>
                <w:rFonts w:asciiTheme="minorHAnsi" w:hAnsiTheme="minorHAnsi" w:cstheme="minorHAnsi"/>
                <w:b/>
                <w:sz w:val="20"/>
                <w:szCs w:val="20"/>
              </w:rPr>
              <w:t xml:space="preserve"> </w:t>
            </w:r>
            <w:proofErr w:type="spellStart"/>
            <w:r w:rsidRPr="00702C40">
              <w:rPr>
                <w:rFonts w:asciiTheme="minorHAnsi" w:hAnsiTheme="minorHAnsi" w:cstheme="minorHAnsi"/>
                <w:b/>
                <w:sz w:val="20"/>
                <w:szCs w:val="20"/>
              </w:rPr>
              <w:t>trebuie</w:t>
            </w:r>
            <w:proofErr w:type="spellEnd"/>
            <w:r w:rsidRPr="00702C40">
              <w:rPr>
                <w:rFonts w:asciiTheme="minorHAnsi" w:hAnsiTheme="minorHAnsi" w:cstheme="minorHAnsi"/>
                <w:b/>
                <w:sz w:val="20"/>
                <w:szCs w:val="20"/>
              </w:rPr>
              <w:t xml:space="preserve"> </w:t>
            </w:r>
            <w:proofErr w:type="spellStart"/>
            <w:r w:rsidRPr="00702C40">
              <w:rPr>
                <w:rFonts w:asciiTheme="minorHAnsi" w:hAnsiTheme="minorHAnsi" w:cstheme="minorHAnsi"/>
                <w:b/>
                <w:sz w:val="20"/>
                <w:szCs w:val="20"/>
              </w:rPr>
              <w:t>să</w:t>
            </w:r>
            <w:proofErr w:type="spellEnd"/>
            <w:r w:rsidRPr="00702C40">
              <w:rPr>
                <w:rFonts w:asciiTheme="minorHAnsi" w:hAnsiTheme="minorHAnsi" w:cstheme="minorHAnsi"/>
                <w:b/>
                <w:sz w:val="20"/>
                <w:szCs w:val="20"/>
              </w:rPr>
              <w:t xml:space="preserve"> se </w:t>
            </w:r>
            <w:proofErr w:type="spellStart"/>
            <w:r w:rsidRPr="00702C40">
              <w:rPr>
                <w:rFonts w:asciiTheme="minorHAnsi" w:hAnsiTheme="minorHAnsi" w:cstheme="minorHAnsi"/>
                <w:b/>
                <w:sz w:val="20"/>
                <w:szCs w:val="20"/>
              </w:rPr>
              <w:t>încadreze</w:t>
            </w:r>
            <w:proofErr w:type="spellEnd"/>
            <w:r w:rsidRPr="00702C40">
              <w:rPr>
                <w:rFonts w:asciiTheme="minorHAnsi" w:hAnsiTheme="minorHAnsi" w:cstheme="minorHAnsi"/>
                <w:b/>
                <w:sz w:val="20"/>
                <w:szCs w:val="20"/>
              </w:rPr>
              <w:t xml:space="preserve"> </w:t>
            </w:r>
            <w:proofErr w:type="spellStart"/>
            <w:r w:rsidRPr="00702C40">
              <w:rPr>
                <w:rFonts w:asciiTheme="minorHAnsi" w:hAnsiTheme="minorHAnsi" w:cstheme="minorHAnsi"/>
                <w:b/>
                <w:sz w:val="20"/>
                <w:szCs w:val="20"/>
              </w:rPr>
              <w:t>în</w:t>
            </w:r>
            <w:proofErr w:type="spellEnd"/>
            <w:r w:rsidRPr="00702C40">
              <w:rPr>
                <w:rFonts w:asciiTheme="minorHAnsi" w:hAnsiTheme="minorHAnsi" w:cstheme="minorHAnsi"/>
                <w:b/>
                <w:sz w:val="20"/>
                <w:szCs w:val="20"/>
              </w:rPr>
              <w:t xml:space="preserve"> </w:t>
            </w:r>
            <w:proofErr w:type="spellStart"/>
            <w:r w:rsidRPr="00702C40">
              <w:rPr>
                <w:rFonts w:asciiTheme="minorHAnsi" w:hAnsiTheme="minorHAnsi" w:cstheme="minorHAnsi"/>
                <w:b/>
                <w:sz w:val="20"/>
                <w:szCs w:val="20"/>
              </w:rPr>
              <w:t>categoria</w:t>
            </w:r>
            <w:proofErr w:type="spellEnd"/>
            <w:r w:rsidRPr="00702C40">
              <w:rPr>
                <w:rFonts w:asciiTheme="minorHAnsi" w:hAnsiTheme="minorHAnsi" w:cstheme="minorHAnsi"/>
                <w:b/>
                <w:sz w:val="20"/>
                <w:szCs w:val="20"/>
              </w:rPr>
              <w:t xml:space="preserve"> </w:t>
            </w:r>
            <w:proofErr w:type="spellStart"/>
            <w:r w:rsidRPr="00702C40">
              <w:rPr>
                <w:rFonts w:asciiTheme="minorHAnsi" w:hAnsiTheme="minorHAnsi" w:cstheme="minorHAnsi"/>
                <w:b/>
                <w:sz w:val="20"/>
                <w:szCs w:val="20"/>
              </w:rPr>
              <w:t>beneficiarilor</w:t>
            </w:r>
            <w:proofErr w:type="spellEnd"/>
            <w:r w:rsidRPr="00702C40">
              <w:rPr>
                <w:rFonts w:asciiTheme="minorHAnsi" w:hAnsiTheme="minorHAnsi" w:cstheme="minorHAnsi"/>
                <w:b/>
                <w:sz w:val="20"/>
                <w:szCs w:val="20"/>
              </w:rPr>
              <w:t xml:space="preserve"> </w:t>
            </w:r>
            <w:proofErr w:type="spellStart"/>
            <w:r w:rsidRPr="00702C40">
              <w:rPr>
                <w:rFonts w:asciiTheme="minorHAnsi" w:hAnsiTheme="minorHAnsi" w:cstheme="minorHAnsi"/>
                <w:b/>
                <w:sz w:val="20"/>
                <w:szCs w:val="20"/>
              </w:rPr>
              <w:t>eligibili</w:t>
            </w:r>
            <w:proofErr w:type="spellEnd"/>
            <w:r w:rsidRPr="00702C40">
              <w:rPr>
                <w:rFonts w:asciiTheme="minorHAnsi" w:hAnsiTheme="minorHAnsi" w:cstheme="minorHAnsi"/>
                <w:b/>
                <w:sz w:val="20"/>
                <w:szCs w:val="20"/>
              </w:rPr>
              <w:t>.</w:t>
            </w:r>
          </w:p>
          <w:p w14:paraId="34E94A7F" w14:textId="77777777" w:rsidR="0072181A" w:rsidRPr="00B04898" w:rsidRDefault="0072181A" w:rsidP="00977B24">
            <w:pPr>
              <w:spacing w:after="0" w:line="240" w:lineRule="auto"/>
              <w:jc w:val="both"/>
              <w:rPr>
                <w:rFonts w:asciiTheme="minorHAnsi" w:hAnsiTheme="minorHAnsi" w:cstheme="minorHAnsi"/>
                <w:i/>
                <w:sz w:val="20"/>
                <w:szCs w:val="20"/>
                <w:lang w:val="ro-RO"/>
              </w:rPr>
            </w:pPr>
            <w:r w:rsidRPr="00B04898">
              <w:rPr>
                <w:rFonts w:asciiTheme="minorHAnsi" w:hAnsiTheme="minorHAnsi" w:cstheme="minorHAnsi"/>
                <w:i/>
                <w:sz w:val="20"/>
                <w:szCs w:val="20"/>
                <w:lang w:val="ro-RO"/>
              </w:rPr>
              <w:t>In cazul în care acțiunile de mai sus nu sunt eligibile, acestea vor fi încadrate în categoria cheltuielilor neeligibile.</w:t>
            </w:r>
          </w:p>
        </w:tc>
      </w:tr>
      <w:tr w:rsidR="0072181A" w:rsidRPr="00B04898" w14:paraId="0672A436" w14:textId="77777777" w:rsidTr="0072181A">
        <w:tc>
          <w:tcPr>
            <w:tcW w:w="3490" w:type="dxa"/>
          </w:tcPr>
          <w:p w14:paraId="2E5EBAF8" w14:textId="77777777" w:rsidR="0072181A" w:rsidRPr="00B04898" w:rsidRDefault="0072181A" w:rsidP="00977B24">
            <w:pPr>
              <w:spacing w:after="0" w:line="240" w:lineRule="auto"/>
              <w:jc w:val="both"/>
              <w:rPr>
                <w:rFonts w:asciiTheme="minorHAnsi" w:hAnsiTheme="minorHAnsi" w:cstheme="minorHAnsi"/>
                <w:sz w:val="20"/>
                <w:szCs w:val="20"/>
                <w:lang w:val="pt-BR"/>
              </w:rPr>
            </w:pPr>
            <w:r w:rsidRPr="00B04898">
              <w:rPr>
                <w:rFonts w:asciiTheme="minorHAnsi" w:hAnsiTheme="minorHAnsi" w:cstheme="minorHAnsi"/>
                <w:b/>
                <w:sz w:val="20"/>
                <w:szCs w:val="20"/>
                <w:lang w:val="ro-RO"/>
              </w:rPr>
              <w:t>3.4</w:t>
            </w:r>
            <w:r w:rsidRPr="00B04898">
              <w:rPr>
                <w:rFonts w:asciiTheme="minorHAnsi" w:hAnsiTheme="minorHAnsi" w:cstheme="minorHAnsi"/>
                <w:sz w:val="20"/>
                <w:szCs w:val="20"/>
                <w:lang w:val="pt-BR"/>
              </w:rPr>
              <w:t xml:space="preserve"> </w:t>
            </w:r>
          </w:p>
          <w:p w14:paraId="0337786A" w14:textId="77777777" w:rsidR="0072181A" w:rsidRPr="00B04898" w:rsidRDefault="0072181A" w:rsidP="00977B24">
            <w:pPr>
              <w:spacing w:after="0" w:line="240" w:lineRule="auto"/>
              <w:jc w:val="both"/>
              <w:rPr>
                <w:rFonts w:asciiTheme="minorHAnsi" w:hAnsiTheme="minorHAnsi" w:cstheme="minorHAnsi"/>
                <w:sz w:val="20"/>
                <w:szCs w:val="20"/>
                <w:lang w:val="pt-BR"/>
              </w:rPr>
            </w:pPr>
            <w:r w:rsidRPr="00B04898">
              <w:rPr>
                <w:rFonts w:asciiTheme="minorHAnsi" w:hAnsiTheme="minorHAnsi" w:cstheme="minorHAnsi"/>
                <w:sz w:val="20"/>
                <w:szCs w:val="20"/>
                <w:lang w:val="pt-BR"/>
              </w:rPr>
              <w:t>Documente de verificat:</w:t>
            </w:r>
          </w:p>
          <w:p w14:paraId="02133674"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1. Studiul/Planul de Marketing,</w:t>
            </w:r>
          </w:p>
          <w:p w14:paraId="361CBF9C"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Declarația F,</w:t>
            </w:r>
          </w:p>
          <w:p w14:paraId="07EF8861" w14:textId="77777777" w:rsidR="0072181A" w:rsidRPr="00B04898" w:rsidRDefault="0072181A" w:rsidP="00977B24">
            <w:pPr>
              <w:spacing w:after="0" w:line="240" w:lineRule="auto"/>
              <w:jc w:val="both"/>
              <w:rPr>
                <w:rFonts w:asciiTheme="minorHAnsi" w:hAnsiTheme="minorHAnsi" w:cstheme="minorHAnsi"/>
                <w:sz w:val="20"/>
                <w:szCs w:val="20"/>
                <w:lang w:val="pt-BR"/>
              </w:rPr>
            </w:pPr>
          </w:p>
          <w:p w14:paraId="0B4FB2BB" w14:textId="77777777" w:rsidR="0072181A" w:rsidRPr="00B04898" w:rsidRDefault="0072181A" w:rsidP="00977B24">
            <w:pPr>
              <w:spacing w:after="0" w:line="240" w:lineRule="auto"/>
              <w:jc w:val="both"/>
              <w:rPr>
                <w:rFonts w:asciiTheme="minorHAnsi" w:hAnsiTheme="minorHAnsi" w:cstheme="minorHAnsi"/>
                <w:sz w:val="20"/>
                <w:szCs w:val="20"/>
                <w:lang w:val="pt-BR"/>
              </w:rPr>
            </w:pPr>
          </w:p>
          <w:p w14:paraId="0B8859F9" w14:textId="77777777" w:rsidR="0072181A" w:rsidRPr="00B04898" w:rsidRDefault="0072181A" w:rsidP="00977B24">
            <w:pPr>
              <w:spacing w:after="0" w:line="240" w:lineRule="auto"/>
              <w:jc w:val="both"/>
              <w:rPr>
                <w:rFonts w:asciiTheme="minorHAnsi" w:hAnsiTheme="minorHAnsi" w:cstheme="minorHAnsi"/>
                <w:sz w:val="20"/>
                <w:szCs w:val="20"/>
                <w:lang w:val="pt-BR"/>
              </w:rPr>
            </w:pPr>
          </w:p>
          <w:p w14:paraId="08F0551D" w14:textId="77777777" w:rsidR="0072181A" w:rsidRPr="00B04898" w:rsidRDefault="0072181A" w:rsidP="00977B24">
            <w:pPr>
              <w:spacing w:after="0" w:line="240" w:lineRule="auto"/>
              <w:jc w:val="both"/>
              <w:rPr>
                <w:rFonts w:asciiTheme="minorHAnsi" w:hAnsiTheme="minorHAnsi" w:cstheme="minorHAnsi"/>
                <w:sz w:val="20"/>
                <w:szCs w:val="20"/>
                <w:lang w:val="pt-BR"/>
              </w:rPr>
            </w:pPr>
          </w:p>
          <w:p w14:paraId="06FE0118" w14:textId="77777777" w:rsidR="0072181A" w:rsidRPr="00B04898" w:rsidRDefault="0072181A" w:rsidP="00977B24">
            <w:pPr>
              <w:spacing w:after="0" w:line="240" w:lineRule="auto"/>
              <w:jc w:val="both"/>
              <w:rPr>
                <w:rFonts w:asciiTheme="minorHAnsi" w:hAnsiTheme="minorHAnsi" w:cstheme="minorHAnsi"/>
                <w:sz w:val="20"/>
                <w:szCs w:val="20"/>
                <w:lang w:val="pt-BR"/>
              </w:rPr>
            </w:pPr>
          </w:p>
          <w:p w14:paraId="0B79C6F0" w14:textId="77777777" w:rsidR="0072181A" w:rsidRPr="00B04898" w:rsidRDefault="0072181A" w:rsidP="00977B24">
            <w:pPr>
              <w:spacing w:after="0" w:line="240" w:lineRule="auto"/>
              <w:jc w:val="both"/>
              <w:rPr>
                <w:rFonts w:asciiTheme="minorHAnsi" w:hAnsiTheme="minorHAnsi" w:cstheme="minorHAnsi"/>
                <w:i/>
                <w:sz w:val="20"/>
                <w:szCs w:val="20"/>
                <w:lang w:val="pt-BR"/>
              </w:rPr>
            </w:pPr>
          </w:p>
          <w:p w14:paraId="59D1931E" w14:textId="77777777" w:rsidR="0072181A" w:rsidRPr="00B04898" w:rsidRDefault="0072181A" w:rsidP="00977B24">
            <w:pPr>
              <w:spacing w:after="0" w:line="240" w:lineRule="auto"/>
              <w:jc w:val="both"/>
              <w:rPr>
                <w:rFonts w:asciiTheme="minorHAnsi" w:hAnsiTheme="minorHAnsi" w:cstheme="minorHAnsi"/>
                <w:i/>
                <w:sz w:val="20"/>
                <w:szCs w:val="20"/>
                <w:lang w:val="pt-BR"/>
              </w:rPr>
            </w:pPr>
          </w:p>
          <w:p w14:paraId="5805CD00"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Fișa submăsurii,</w:t>
            </w:r>
          </w:p>
          <w:p w14:paraId="71965070"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Ghidul solicitantului,</w:t>
            </w:r>
          </w:p>
          <w:p w14:paraId="2E98D7EB" w14:textId="77777777" w:rsidR="0072181A" w:rsidRPr="00B04898" w:rsidRDefault="0072181A" w:rsidP="00977B24">
            <w:pPr>
              <w:spacing w:after="0" w:line="240" w:lineRule="auto"/>
              <w:jc w:val="both"/>
              <w:rPr>
                <w:rFonts w:asciiTheme="minorHAnsi" w:hAnsiTheme="minorHAnsi" w:cstheme="minorHAnsi"/>
                <w:sz w:val="20"/>
                <w:szCs w:val="20"/>
                <w:lang w:val="pt-BR"/>
              </w:rPr>
            </w:pPr>
            <w:r w:rsidRPr="00B04898">
              <w:rPr>
                <w:rFonts w:asciiTheme="minorHAnsi" w:hAnsiTheme="minorHAnsi" w:cstheme="minorHAnsi"/>
                <w:i/>
                <w:sz w:val="20"/>
                <w:szCs w:val="20"/>
                <w:lang w:val="ro-RO"/>
              </w:rPr>
              <w:t xml:space="preserve">Cazul </w:t>
            </w:r>
            <w:proofErr w:type="spellStart"/>
            <w:r w:rsidRPr="00B04898">
              <w:rPr>
                <w:rFonts w:asciiTheme="minorHAnsi" w:hAnsiTheme="minorHAnsi" w:cstheme="minorHAnsi"/>
                <w:i/>
                <w:sz w:val="20"/>
                <w:szCs w:val="20"/>
                <w:lang w:val="ro-RO"/>
              </w:rPr>
              <w:t>sM</w:t>
            </w:r>
            <w:proofErr w:type="spellEnd"/>
            <w:r w:rsidRPr="00B04898">
              <w:rPr>
                <w:rFonts w:asciiTheme="minorHAnsi" w:hAnsiTheme="minorHAnsi" w:cstheme="minorHAnsi"/>
                <w:i/>
                <w:sz w:val="20"/>
                <w:szCs w:val="20"/>
                <w:lang w:val="ro-RO"/>
              </w:rPr>
              <w:t xml:space="preserve"> 4.1/4.1a și 4.2/4.2a</w:t>
            </w:r>
          </w:p>
        </w:tc>
        <w:tc>
          <w:tcPr>
            <w:tcW w:w="7020" w:type="dxa"/>
          </w:tcPr>
          <w:p w14:paraId="38A01655" w14:textId="77777777" w:rsidR="0072181A" w:rsidRPr="00B04898" w:rsidRDefault="0072181A" w:rsidP="00977B24">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Expertul verifică dacă în cadrul proiectului sunt cuprinse cheltuieli neeligibile.</w:t>
            </w:r>
          </w:p>
          <w:p w14:paraId="70858B0D" w14:textId="77777777" w:rsidR="0072181A" w:rsidRPr="00B04898" w:rsidRDefault="0072181A" w:rsidP="00977B24">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Se va prezenta pe scurt neeligibilitatea acestora de către expert în cadrul rubricii de observații și se va face referire la varianta de procedură în baza căreia s-a stabilit aceasta.</w:t>
            </w:r>
          </w:p>
          <w:p w14:paraId="4E345933" w14:textId="77777777" w:rsidR="0072181A" w:rsidRPr="00B04898" w:rsidRDefault="0072181A" w:rsidP="00977B24">
            <w:pPr>
              <w:widowControl w:val="0"/>
              <w:shd w:val="clear" w:color="auto" w:fill="FFFFFF"/>
              <w:tabs>
                <w:tab w:val="left" w:pos="720"/>
              </w:tabs>
              <w:autoSpaceDE w:val="0"/>
              <w:autoSpaceDN w:val="0"/>
              <w:adjustRightInd w:val="0"/>
              <w:spacing w:after="0" w:line="240" w:lineRule="auto"/>
              <w:jc w:val="both"/>
              <w:rPr>
                <w:rFonts w:asciiTheme="minorHAnsi" w:hAnsiTheme="minorHAnsi" w:cstheme="minorHAnsi"/>
                <w:sz w:val="20"/>
                <w:szCs w:val="20"/>
                <w:u w:val="single"/>
                <w:lang w:val="ro-RO"/>
              </w:rPr>
            </w:pPr>
            <w:r w:rsidRPr="00B04898">
              <w:rPr>
                <w:rFonts w:asciiTheme="minorHAnsi" w:hAnsiTheme="minorHAnsi" w:cstheme="minorHAnsi"/>
                <w:b/>
                <w:sz w:val="20"/>
                <w:szCs w:val="20"/>
                <w:lang w:val="ro-RO"/>
              </w:rPr>
              <w:t>Pentru raportare în evaluare, se va aplica procedura aferentă submăsurilor 4.1/4.1a și 4.2/4.2a, după caz, v</w:t>
            </w:r>
            <w:r w:rsidR="00660AE8" w:rsidRPr="00B04898">
              <w:rPr>
                <w:rFonts w:asciiTheme="minorHAnsi" w:hAnsiTheme="minorHAnsi" w:cstheme="minorHAnsi"/>
                <w:b/>
                <w:sz w:val="20"/>
                <w:szCs w:val="20"/>
                <w:lang w:val="ro-RO"/>
              </w:rPr>
              <w:t xml:space="preserve">alabile la momentul lansării </w:t>
            </w:r>
            <w:r w:rsidRPr="00B04898">
              <w:rPr>
                <w:rFonts w:asciiTheme="minorHAnsi" w:hAnsiTheme="minorHAnsi" w:cstheme="minorHAnsi"/>
                <w:b/>
                <w:sz w:val="20"/>
                <w:szCs w:val="20"/>
                <w:lang w:val="ro-RO"/>
              </w:rPr>
              <w:t xml:space="preserve">măsurii </w:t>
            </w:r>
            <w:r w:rsidR="00660AE8" w:rsidRPr="00B04898">
              <w:rPr>
                <w:rFonts w:asciiTheme="minorHAnsi" w:hAnsiTheme="minorHAnsi" w:cstheme="minorHAnsi"/>
                <w:b/>
                <w:sz w:val="20"/>
                <w:szCs w:val="20"/>
                <w:lang w:val="ro-RO"/>
              </w:rPr>
              <w:t>M7/1B</w:t>
            </w:r>
            <w:r w:rsidRPr="00B04898">
              <w:rPr>
                <w:rFonts w:asciiTheme="minorHAnsi" w:hAnsiTheme="minorHAnsi" w:cstheme="minorHAnsi"/>
                <w:b/>
                <w:sz w:val="20"/>
                <w:szCs w:val="20"/>
                <w:lang w:val="ro-RO"/>
              </w:rPr>
              <w:t xml:space="preserve">, dar având în vedere și prevederile referitoare la verificarea EG1 -  </w:t>
            </w:r>
            <w:proofErr w:type="spellStart"/>
            <w:r w:rsidRPr="00B04898">
              <w:rPr>
                <w:rFonts w:asciiTheme="minorHAnsi" w:hAnsiTheme="minorHAnsi" w:cstheme="minorHAnsi"/>
                <w:b/>
                <w:sz w:val="20"/>
                <w:szCs w:val="20"/>
              </w:rPr>
              <w:t>Solicitantul</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trebuie</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să</w:t>
            </w:r>
            <w:proofErr w:type="spellEnd"/>
            <w:r w:rsidRPr="00B04898">
              <w:rPr>
                <w:rFonts w:asciiTheme="minorHAnsi" w:hAnsiTheme="minorHAnsi" w:cstheme="minorHAnsi"/>
                <w:b/>
                <w:sz w:val="20"/>
                <w:szCs w:val="20"/>
              </w:rPr>
              <w:t xml:space="preserve"> se </w:t>
            </w:r>
            <w:proofErr w:type="spellStart"/>
            <w:r w:rsidRPr="00B04898">
              <w:rPr>
                <w:rFonts w:asciiTheme="minorHAnsi" w:hAnsiTheme="minorHAnsi" w:cstheme="minorHAnsi"/>
                <w:b/>
                <w:sz w:val="20"/>
                <w:szCs w:val="20"/>
              </w:rPr>
              <w:t>încadreze</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în</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categoria</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beneficiarilor</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eligibili</w:t>
            </w:r>
            <w:proofErr w:type="spellEnd"/>
            <w:r w:rsidRPr="00B04898">
              <w:rPr>
                <w:rFonts w:asciiTheme="minorHAnsi" w:hAnsiTheme="minorHAnsi" w:cstheme="minorHAnsi"/>
                <w:b/>
                <w:sz w:val="20"/>
                <w:szCs w:val="20"/>
              </w:rPr>
              <w:t>.</w:t>
            </w:r>
          </w:p>
          <w:p w14:paraId="494ECD86" w14:textId="77777777" w:rsidR="0072181A" w:rsidRPr="00B04898" w:rsidRDefault="0072181A" w:rsidP="00977B24">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Expertul verifică dacă pentru investițiile ce cuprind și cheltuieli neeligibile, există în cadrul Declarației F bifat angajamentul liderului de proiect că acestea vor fi realizate până la data finalizării proiectului.</w:t>
            </w:r>
          </w:p>
          <w:p w14:paraId="6F2F58E8" w14:textId="77777777" w:rsidR="0072181A" w:rsidRPr="00B04898" w:rsidRDefault="0072181A" w:rsidP="00977B24">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În cazul în care se constată faptul că solicitantul nu și-a asumat realizarea investițiilor/cheltuielilor neeligibile până la finalizarea investiției, Cererea de Finanțare va fi declarată neeligibilă.  </w:t>
            </w:r>
          </w:p>
        </w:tc>
      </w:tr>
      <w:tr w:rsidR="0072181A" w:rsidRPr="00B04898" w14:paraId="4D8DE906" w14:textId="77777777" w:rsidTr="00B04898">
        <w:trPr>
          <w:trHeight w:val="2277"/>
        </w:trPr>
        <w:tc>
          <w:tcPr>
            <w:tcW w:w="3490" w:type="dxa"/>
          </w:tcPr>
          <w:p w14:paraId="77125CB1" w14:textId="77777777" w:rsidR="0072181A" w:rsidRPr="00B04898" w:rsidRDefault="0072181A" w:rsidP="00977B24">
            <w:pPr>
              <w:spacing w:after="0" w:line="240" w:lineRule="auto"/>
              <w:jc w:val="both"/>
              <w:rPr>
                <w:rFonts w:asciiTheme="minorHAnsi" w:hAnsiTheme="minorHAnsi" w:cstheme="minorHAnsi"/>
                <w:b/>
                <w:sz w:val="20"/>
                <w:szCs w:val="20"/>
                <w:lang w:val="pt-BR"/>
              </w:rPr>
            </w:pPr>
            <w:r w:rsidRPr="00B04898">
              <w:rPr>
                <w:rFonts w:asciiTheme="minorHAnsi" w:hAnsiTheme="minorHAnsi" w:cstheme="minorHAnsi"/>
                <w:b/>
                <w:sz w:val="20"/>
                <w:szCs w:val="20"/>
                <w:lang w:val="pt-BR"/>
              </w:rPr>
              <w:t>3.5</w:t>
            </w:r>
          </w:p>
          <w:p w14:paraId="167AF188" w14:textId="77777777" w:rsidR="0072181A" w:rsidRPr="00B04898" w:rsidRDefault="0072181A" w:rsidP="00977B24">
            <w:pPr>
              <w:spacing w:after="0" w:line="240" w:lineRule="auto"/>
              <w:jc w:val="both"/>
              <w:rPr>
                <w:rFonts w:asciiTheme="minorHAnsi" w:hAnsiTheme="minorHAnsi" w:cstheme="minorHAnsi"/>
                <w:sz w:val="20"/>
                <w:szCs w:val="20"/>
                <w:lang w:val="pt-BR"/>
              </w:rPr>
            </w:pPr>
            <w:r w:rsidRPr="00B04898">
              <w:rPr>
                <w:rFonts w:asciiTheme="minorHAnsi" w:hAnsiTheme="minorHAnsi" w:cstheme="minorHAnsi"/>
                <w:sz w:val="20"/>
                <w:szCs w:val="20"/>
                <w:lang w:val="pt-BR"/>
              </w:rPr>
              <w:t>Documente de verificat:</w:t>
            </w:r>
          </w:p>
          <w:p w14:paraId="0590B25F"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Bugetul Indicativ,</w:t>
            </w:r>
          </w:p>
          <w:p w14:paraId="1B179053" w14:textId="77777777" w:rsidR="0072181A" w:rsidRPr="00B04898" w:rsidRDefault="0072181A" w:rsidP="00977B24">
            <w:pPr>
              <w:spacing w:after="0" w:line="240" w:lineRule="auto"/>
              <w:jc w:val="both"/>
              <w:rPr>
                <w:rFonts w:asciiTheme="minorHAnsi" w:hAnsiTheme="minorHAnsi" w:cstheme="minorHAnsi"/>
                <w:i/>
                <w:sz w:val="20"/>
                <w:szCs w:val="20"/>
                <w:lang w:val="pt-BR"/>
              </w:rPr>
            </w:pPr>
          </w:p>
          <w:p w14:paraId="72088143" w14:textId="77777777" w:rsidR="0072181A" w:rsidRPr="00B04898" w:rsidRDefault="0072181A" w:rsidP="00977B24">
            <w:pPr>
              <w:spacing w:after="0" w:line="240" w:lineRule="auto"/>
              <w:jc w:val="both"/>
              <w:rPr>
                <w:rFonts w:asciiTheme="minorHAnsi" w:hAnsiTheme="minorHAnsi" w:cstheme="minorHAnsi"/>
                <w:i/>
                <w:sz w:val="20"/>
                <w:szCs w:val="20"/>
                <w:lang w:val="pt-BR"/>
              </w:rPr>
            </w:pPr>
          </w:p>
          <w:p w14:paraId="4B53E19F" w14:textId="77777777" w:rsidR="0072181A" w:rsidRPr="00B04898" w:rsidRDefault="0072181A" w:rsidP="00977B24">
            <w:pPr>
              <w:spacing w:after="0" w:line="240" w:lineRule="auto"/>
              <w:jc w:val="both"/>
              <w:rPr>
                <w:rFonts w:asciiTheme="minorHAnsi" w:hAnsiTheme="minorHAnsi" w:cstheme="minorHAnsi"/>
                <w:i/>
                <w:sz w:val="20"/>
                <w:szCs w:val="20"/>
                <w:lang w:val="pt-BR"/>
              </w:rPr>
            </w:pPr>
          </w:p>
          <w:p w14:paraId="6C037B62" w14:textId="77777777" w:rsidR="0072181A" w:rsidRPr="00B04898" w:rsidRDefault="0072181A" w:rsidP="00977B24">
            <w:pPr>
              <w:spacing w:after="0" w:line="240" w:lineRule="auto"/>
              <w:jc w:val="both"/>
              <w:rPr>
                <w:rFonts w:asciiTheme="minorHAnsi" w:hAnsiTheme="minorHAnsi" w:cstheme="minorHAnsi"/>
                <w:sz w:val="20"/>
                <w:szCs w:val="20"/>
                <w:lang w:val="pt-BR"/>
              </w:rPr>
            </w:pPr>
          </w:p>
          <w:p w14:paraId="5CA14AA6" w14:textId="77777777" w:rsidR="0072181A" w:rsidRPr="00B04898" w:rsidRDefault="0072181A" w:rsidP="00977B24">
            <w:pPr>
              <w:spacing w:after="0" w:line="240" w:lineRule="auto"/>
              <w:jc w:val="both"/>
              <w:rPr>
                <w:rFonts w:asciiTheme="minorHAnsi" w:hAnsiTheme="minorHAnsi" w:cstheme="minorHAnsi"/>
                <w:sz w:val="20"/>
                <w:szCs w:val="20"/>
                <w:lang w:val="pt-BR"/>
              </w:rPr>
            </w:pPr>
          </w:p>
        </w:tc>
        <w:tc>
          <w:tcPr>
            <w:tcW w:w="7020" w:type="dxa"/>
          </w:tcPr>
          <w:p w14:paraId="32B99973" w14:textId="77777777" w:rsidR="0072181A" w:rsidRPr="00B04898" w:rsidRDefault="0072181A" w:rsidP="00977B24">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Expertul verifică dacă data </w:t>
            </w:r>
            <w:proofErr w:type="spellStart"/>
            <w:r w:rsidRPr="00B04898">
              <w:rPr>
                <w:rFonts w:asciiTheme="minorHAnsi" w:hAnsiTheme="minorHAnsi" w:cstheme="minorHAnsi"/>
                <w:sz w:val="20"/>
                <w:szCs w:val="20"/>
                <w:lang w:val="ro-RO"/>
              </w:rPr>
              <w:t>şi</w:t>
            </w:r>
            <w:proofErr w:type="spellEnd"/>
            <w:r w:rsidRPr="00B04898">
              <w:rPr>
                <w:rFonts w:asciiTheme="minorHAnsi" w:hAnsiTheme="minorHAnsi" w:cstheme="minorHAnsi"/>
                <w:sz w:val="20"/>
                <w:szCs w:val="20"/>
                <w:lang w:val="ro-RO"/>
              </w:rPr>
              <w:t xml:space="preserve"> rata de schimb din Cererea de </w:t>
            </w:r>
            <w:proofErr w:type="spellStart"/>
            <w:r w:rsidRPr="00B04898">
              <w:rPr>
                <w:rFonts w:asciiTheme="minorHAnsi" w:hAnsiTheme="minorHAnsi" w:cstheme="minorHAnsi"/>
                <w:sz w:val="20"/>
                <w:szCs w:val="20"/>
                <w:lang w:val="ro-RO"/>
              </w:rPr>
              <w:t>Finanţare</w:t>
            </w:r>
            <w:proofErr w:type="spellEnd"/>
            <w:r w:rsidRPr="00B04898">
              <w:rPr>
                <w:rFonts w:asciiTheme="minorHAnsi" w:hAnsiTheme="minorHAnsi" w:cstheme="minorHAnsi"/>
                <w:sz w:val="20"/>
                <w:szCs w:val="20"/>
                <w:lang w:val="ro-RO"/>
              </w:rPr>
              <w:t xml:space="preserve"> </w:t>
            </w:r>
            <w:proofErr w:type="spellStart"/>
            <w:r w:rsidRPr="00B04898">
              <w:rPr>
                <w:rFonts w:asciiTheme="minorHAnsi" w:hAnsiTheme="minorHAnsi" w:cstheme="minorHAnsi"/>
                <w:sz w:val="20"/>
                <w:szCs w:val="20"/>
                <w:lang w:val="ro-RO"/>
              </w:rPr>
              <w:t>şi</w:t>
            </w:r>
            <w:proofErr w:type="spellEnd"/>
            <w:r w:rsidRPr="00B04898">
              <w:rPr>
                <w:rFonts w:asciiTheme="minorHAnsi" w:hAnsiTheme="minorHAnsi" w:cstheme="minorHAnsi"/>
                <w:sz w:val="20"/>
                <w:szCs w:val="20"/>
                <w:lang w:val="ro-RO"/>
              </w:rPr>
              <w:t xml:space="preserve"> cea utilizată în devizul general din Studiul/Planul de Marketing corespund cu cea publicată de Banca Central Europeana pe Internet la adresa :</w:t>
            </w:r>
          </w:p>
          <w:p w14:paraId="15408DC6" w14:textId="77777777" w:rsidR="0072181A" w:rsidRPr="00B04898" w:rsidRDefault="0072181A" w:rsidP="00977B24">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 &lt;http://www.ecb.int/index.html&gt;. Expertul va atașa pagina </w:t>
            </w:r>
            <w:proofErr w:type="spellStart"/>
            <w:r w:rsidRPr="00B04898">
              <w:rPr>
                <w:rFonts w:asciiTheme="minorHAnsi" w:hAnsiTheme="minorHAnsi" w:cstheme="minorHAnsi"/>
                <w:sz w:val="20"/>
                <w:szCs w:val="20"/>
                <w:lang w:val="ro-RO"/>
              </w:rPr>
              <w:t>conţinând</w:t>
            </w:r>
            <w:proofErr w:type="spellEnd"/>
            <w:r w:rsidRPr="00B04898">
              <w:rPr>
                <w:rFonts w:asciiTheme="minorHAnsi" w:hAnsiTheme="minorHAnsi" w:cstheme="minorHAnsi"/>
                <w:sz w:val="20"/>
                <w:szCs w:val="20"/>
                <w:lang w:val="ro-RO"/>
              </w:rPr>
              <w:t xml:space="preserve"> cursul BCE din data întocmirii Studiului/Planului de Marketing.</w:t>
            </w:r>
          </w:p>
          <w:p w14:paraId="688B92DC" w14:textId="77777777" w:rsidR="0072181A" w:rsidRPr="00B04898" w:rsidRDefault="0072181A" w:rsidP="00977B24">
            <w:pPr>
              <w:spacing w:after="0" w:line="240" w:lineRule="auto"/>
              <w:jc w:val="both"/>
              <w:rPr>
                <w:rFonts w:asciiTheme="minorHAnsi" w:hAnsiTheme="minorHAnsi" w:cstheme="minorHAnsi"/>
                <w:i/>
                <w:sz w:val="20"/>
                <w:szCs w:val="20"/>
                <w:lang w:val="it-IT"/>
              </w:rPr>
            </w:pPr>
            <w:r w:rsidRPr="00B04898">
              <w:rPr>
                <w:rFonts w:asciiTheme="minorHAnsi" w:hAnsiTheme="minorHAnsi" w:cstheme="minorHAnsi"/>
                <w:i/>
                <w:sz w:val="20"/>
                <w:szCs w:val="20"/>
                <w:lang w:val="ro-RO"/>
              </w:rPr>
              <w:t xml:space="preserve">Daca în urma verificării se constată că aceasta corespunde, expertul bifează caseta </w:t>
            </w:r>
            <w:proofErr w:type="spellStart"/>
            <w:r w:rsidRPr="00B04898">
              <w:rPr>
                <w:rFonts w:asciiTheme="minorHAnsi" w:hAnsiTheme="minorHAnsi" w:cstheme="minorHAnsi"/>
                <w:i/>
                <w:sz w:val="20"/>
                <w:szCs w:val="20"/>
                <w:lang w:val="ro-RO"/>
              </w:rPr>
              <w:t>corespunzatoare</w:t>
            </w:r>
            <w:proofErr w:type="spellEnd"/>
            <w:r w:rsidRPr="00B04898">
              <w:rPr>
                <w:rFonts w:asciiTheme="minorHAnsi" w:hAnsiTheme="minorHAnsi" w:cstheme="minorHAnsi"/>
                <w:i/>
                <w:sz w:val="20"/>
                <w:szCs w:val="20"/>
                <w:lang w:val="ro-RO"/>
              </w:rPr>
              <w:t xml:space="preserve"> DA. Dacă aceasta nu corespunde, expertul bifează caseta corespunzătoare NU </w:t>
            </w:r>
            <w:proofErr w:type="spellStart"/>
            <w:r w:rsidRPr="00B04898">
              <w:rPr>
                <w:rFonts w:asciiTheme="minorHAnsi" w:hAnsiTheme="minorHAnsi" w:cstheme="minorHAnsi"/>
                <w:i/>
                <w:sz w:val="20"/>
                <w:szCs w:val="20"/>
                <w:lang w:val="ro-RO"/>
              </w:rPr>
              <w:t>şi</w:t>
            </w:r>
            <w:proofErr w:type="spellEnd"/>
            <w:r w:rsidRPr="00B04898">
              <w:rPr>
                <w:rFonts w:asciiTheme="minorHAnsi" w:hAnsiTheme="minorHAnsi" w:cstheme="minorHAnsi"/>
                <w:i/>
                <w:sz w:val="20"/>
                <w:szCs w:val="20"/>
                <w:lang w:val="ro-RO"/>
              </w:rPr>
              <w:t xml:space="preserve"> </w:t>
            </w:r>
            <w:proofErr w:type="spellStart"/>
            <w:r w:rsidRPr="00B04898">
              <w:rPr>
                <w:rFonts w:asciiTheme="minorHAnsi" w:hAnsiTheme="minorHAnsi" w:cstheme="minorHAnsi"/>
                <w:i/>
                <w:sz w:val="20"/>
                <w:szCs w:val="20"/>
                <w:lang w:val="ro-RO"/>
              </w:rPr>
              <w:t>înştiinţează</w:t>
            </w:r>
            <w:proofErr w:type="spellEnd"/>
            <w:r w:rsidRPr="00B04898">
              <w:rPr>
                <w:rFonts w:asciiTheme="minorHAnsi" w:hAnsiTheme="minorHAnsi" w:cstheme="minorHAnsi"/>
                <w:i/>
                <w:sz w:val="20"/>
                <w:szCs w:val="20"/>
                <w:lang w:val="ro-RO"/>
              </w:rPr>
              <w:t xml:space="preserve"> solicitantul în vederea </w:t>
            </w:r>
            <w:proofErr w:type="spellStart"/>
            <w:r w:rsidRPr="00B04898">
              <w:rPr>
                <w:rFonts w:asciiTheme="minorHAnsi" w:hAnsiTheme="minorHAnsi" w:cstheme="minorHAnsi"/>
                <w:i/>
                <w:sz w:val="20"/>
                <w:szCs w:val="20"/>
                <w:lang w:val="ro-RO"/>
              </w:rPr>
              <w:t>clarificarii</w:t>
            </w:r>
            <w:proofErr w:type="spellEnd"/>
            <w:r w:rsidRPr="00B04898">
              <w:rPr>
                <w:rFonts w:asciiTheme="minorHAnsi" w:hAnsiTheme="minorHAnsi" w:cstheme="minorHAnsi"/>
                <w:i/>
                <w:sz w:val="20"/>
                <w:szCs w:val="20"/>
                <w:lang w:val="ro-RO"/>
              </w:rPr>
              <w:t xml:space="preserve"> prin Fisa de solicitare a </w:t>
            </w:r>
            <w:proofErr w:type="spellStart"/>
            <w:r w:rsidRPr="00B04898">
              <w:rPr>
                <w:rFonts w:asciiTheme="minorHAnsi" w:hAnsiTheme="minorHAnsi" w:cstheme="minorHAnsi"/>
                <w:i/>
                <w:sz w:val="20"/>
                <w:szCs w:val="20"/>
                <w:lang w:val="ro-RO"/>
              </w:rPr>
              <w:t>informaţiilor</w:t>
            </w:r>
            <w:proofErr w:type="spellEnd"/>
            <w:r w:rsidRPr="00B04898">
              <w:rPr>
                <w:rFonts w:asciiTheme="minorHAnsi" w:hAnsiTheme="minorHAnsi" w:cstheme="minorHAnsi"/>
                <w:i/>
                <w:sz w:val="20"/>
                <w:szCs w:val="20"/>
                <w:lang w:val="ro-RO"/>
              </w:rPr>
              <w:t xml:space="preserve"> suplimentare.</w:t>
            </w:r>
          </w:p>
        </w:tc>
      </w:tr>
      <w:tr w:rsidR="0072181A" w:rsidRPr="00B04898" w14:paraId="08DE0DF3" w14:textId="77777777" w:rsidTr="0072181A">
        <w:tc>
          <w:tcPr>
            <w:tcW w:w="3490" w:type="dxa"/>
          </w:tcPr>
          <w:p w14:paraId="5831629F" w14:textId="77777777" w:rsidR="0072181A" w:rsidRPr="00B04898" w:rsidRDefault="0072181A" w:rsidP="00977B24">
            <w:pPr>
              <w:spacing w:after="0" w:line="240" w:lineRule="auto"/>
              <w:jc w:val="both"/>
              <w:rPr>
                <w:rFonts w:asciiTheme="minorHAnsi" w:hAnsiTheme="minorHAnsi" w:cstheme="minorHAnsi"/>
                <w:b/>
                <w:sz w:val="20"/>
                <w:szCs w:val="20"/>
                <w:lang w:val="pt-BR"/>
              </w:rPr>
            </w:pPr>
            <w:r w:rsidRPr="00B04898">
              <w:rPr>
                <w:rFonts w:asciiTheme="minorHAnsi" w:hAnsiTheme="minorHAnsi" w:cstheme="minorHAnsi"/>
                <w:b/>
                <w:sz w:val="20"/>
                <w:szCs w:val="20"/>
                <w:lang w:val="pt-BR"/>
              </w:rPr>
              <w:t>3.6</w:t>
            </w:r>
          </w:p>
          <w:p w14:paraId="79A146A0" w14:textId="77777777" w:rsidR="0072181A" w:rsidRPr="00B04898" w:rsidRDefault="0072181A" w:rsidP="00977B24">
            <w:pPr>
              <w:spacing w:after="0" w:line="240" w:lineRule="auto"/>
              <w:jc w:val="both"/>
              <w:rPr>
                <w:rFonts w:asciiTheme="minorHAnsi" w:hAnsiTheme="minorHAnsi" w:cstheme="minorHAnsi"/>
                <w:sz w:val="20"/>
                <w:szCs w:val="20"/>
                <w:lang w:val="pt-BR"/>
              </w:rPr>
            </w:pPr>
            <w:r w:rsidRPr="00B04898">
              <w:rPr>
                <w:rFonts w:asciiTheme="minorHAnsi" w:hAnsiTheme="minorHAnsi" w:cstheme="minorHAnsi"/>
                <w:sz w:val="20"/>
                <w:szCs w:val="20"/>
                <w:lang w:val="pt-BR"/>
              </w:rPr>
              <w:t>Documente de verificat:</w:t>
            </w:r>
          </w:p>
          <w:p w14:paraId="3B1F524D" w14:textId="77777777" w:rsidR="0072181A" w:rsidRPr="00B04898" w:rsidRDefault="0072181A" w:rsidP="00977B24">
            <w:pPr>
              <w:spacing w:after="0" w:line="240" w:lineRule="auto"/>
              <w:jc w:val="both"/>
              <w:rPr>
                <w:rFonts w:asciiTheme="minorHAnsi" w:hAnsiTheme="minorHAnsi" w:cstheme="minorHAnsi"/>
                <w:i/>
                <w:sz w:val="20"/>
                <w:szCs w:val="20"/>
                <w:lang w:val="pt-BR"/>
              </w:rPr>
            </w:pPr>
            <w:r w:rsidRPr="00B04898">
              <w:rPr>
                <w:rFonts w:asciiTheme="minorHAnsi" w:hAnsiTheme="minorHAnsi" w:cstheme="minorHAnsi"/>
                <w:i/>
                <w:sz w:val="20"/>
                <w:szCs w:val="20"/>
                <w:lang w:val="pt-BR"/>
              </w:rPr>
              <w:t>Secțiunea F</w:t>
            </w:r>
          </w:p>
          <w:p w14:paraId="3BA51649" w14:textId="77777777" w:rsidR="0072181A" w:rsidRPr="00B04898" w:rsidRDefault="0072181A" w:rsidP="00977B24">
            <w:pPr>
              <w:spacing w:after="0" w:line="240" w:lineRule="auto"/>
              <w:jc w:val="both"/>
              <w:rPr>
                <w:rFonts w:asciiTheme="minorHAnsi" w:hAnsiTheme="minorHAnsi" w:cstheme="minorHAnsi"/>
                <w:sz w:val="20"/>
                <w:szCs w:val="20"/>
                <w:lang w:val="pt-BR"/>
              </w:rPr>
            </w:pPr>
          </w:p>
          <w:p w14:paraId="4754BED8" w14:textId="77777777" w:rsidR="0072181A" w:rsidRPr="00B04898" w:rsidRDefault="0072181A" w:rsidP="00977B24">
            <w:pPr>
              <w:spacing w:after="0" w:line="240" w:lineRule="auto"/>
              <w:jc w:val="both"/>
              <w:rPr>
                <w:rFonts w:asciiTheme="minorHAnsi" w:hAnsiTheme="minorHAnsi" w:cstheme="minorHAnsi"/>
                <w:sz w:val="20"/>
                <w:szCs w:val="20"/>
                <w:lang w:val="pt-BR"/>
              </w:rPr>
            </w:pPr>
          </w:p>
        </w:tc>
        <w:tc>
          <w:tcPr>
            <w:tcW w:w="7020" w:type="dxa"/>
          </w:tcPr>
          <w:p w14:paraId="192A3385" w14:textId="77777777" w:rsidR="0072181A" w:rsidRPr="00B04898" w:rsidRDefault="0072181A" w:rsidP="00977B24">
            <w:pPr>
              <w:spacing w:after="0" w:line="240" w:lineRule="auto"/>
              <w:jc w:val="both"/>
              <w:rPr>
                <w:rFonts w:asciiTheme="minorHAnsi" w:hAnsiTheme="minorHAnsi" w:cstheme="minorHAnsi"/>
                <w:b/>
                <w:bCs/>
                <w:i/>
                <w:iCs/>
                <w:sz w:val="20"/>
                <w:szCs w:val="20"/>
                <w:lang w:val="ro-RO" w:eastAsia="ro-RO"/>
              </w:rPr>
            </w:pPr>
            <w:r w:rsidRPr="00B04898">
              <w:rPr>
                <w:rFonts w:asciiTheme="minorHAnsi" w:hAnsiTheme="minorHAnsi" w:cstheme="minorHAnsi"/>
                <w:sz w:val="20"/>
                <w:szCs w:val="20"/>
                <w:lang w:val="ro-RO" w:eastAsia="ro-RO"/>
              </w:rPr>
              <w:t xml:space="preserve">În cazul în care solicitantul a bifat </w:t>
            </w:r>
            <w:r w:rsidRPr="00B04898">
              <w:rPr>
                <w:rFonts w:asciiTheme="minorHAnsi" w:hAnsiTheme="minorHAnsi" w:cstheme="minorHAnsi"/>
                <w:i/>
                <w:iCs/>
                <w:sz w:val="20"/>
                <w:szCs w:val="20"/>
                <w:lang w:val="ro-RO" w:eastAsia="ro-RO"/>
              </w:rPr>
              <w:t xml:space="preserve">în caseta corespunzătoare din </w:t>
            </w:r>
            <w:proofErr w:type="spellStart"/>
            <w:r w:rsidRPr="00B04898">
              <w:rPr>
                <w:rFonts w:asciiTheme="minorHAnsi" w:hAnsiTheme="minorHAnsi" w:cstheme="minorHAnsi"/>
                <w:i/>
                <w:iCs/>
                <w:sz w:val="20"/>
                <w:szCs w:val="20"/>
                <w:lang w:val="ro-RO" w:eastAsia="ro-RO"/>
              </w:rPr>
              <w:t>Declaraţia</w:t>
            </w:r>
            <w:proofErr w:type="spellEnd"/>
            <w:r w:rsidRPr="00B04898">
              <w:rPr>
                <w:rFonts w:asciiTheme="minorHAnsi" w:hAnsiTheme="minorHAnsi" w:cstheme="minorHAnsi"/>
                <w:i/>
                <w:iCs/>
                <w:sz w:val="20"/>
                <w:szCs w:val="20"/>
                <w:lang w:val="ro-RO" w:eastAsia="ro-RO"/>
              </w:rPr>
              <w:t xml:space="preserve"> pe propria răspundere F că este </w:t>
            </w:r>
            <w:proofErr w:type="spellStart"/>
            <w:r w:rsidRPr="00B04898">
              <w:rPr>
                <w:rFonts w:asciiTheme="minorHAnsi" w:hAnsiTheme="minorHAnsi" w:cstheme="minorHAnsi"/>
                <w:i/>
                <w:iCs/>
                <w:sz w:val="20"/>
                <w:szCs w:val="20"/>
                <w:lang w:val="ro-RO" w:eastAsia="ro-RO"/>
              </w:rPr>
              <w:t>platitor</w:t>
            </w:r>
            <w:proofErr w:type="spellEnd"/>
            <w:r w:rsidRPr="00B04898">
              <w:rPr>
                <w:rFonts w:asciiTheme="minorHAnsi" w:hAnsiTheme="minorHAnsi" w:cstheme="minorHAnsi"/>
                <w:i/>
                <w:iCs/>
                <w:sz w:val="20"/>
                <w:szCs w:val="20"/>
                <w:lang w:val="ro-RO" w:eastAsia="ro-RO"/>
              </w:rPr>
              <w:t xml:space="preserve"> de TVA</w:t>
            </w:r>
            <w:r w:rsidRPr="00B04898">
              <w:rPr>
                <w:rFonts w:asciiTheme="minorHAnsi" w:hAnsiTheme="minorHAnsi" w:cstheme="minorHAnsi"/>
                <w:sz w:val="20"/>
                <w:szCs w:val="20"/>
                <w:lang w:val="ro-RO" w:eastAsia="ro-RO"/>
              </w:rPr>
              <w:t xml:space="preserve">, </w:t>
            </w:r>
            <w:r w:rsidRPr="00B04898">
              <w:rPr>
                <w:rFonts w:asciiTheme="minorHAnsi" w:hAnsiTheme="minorHAnsi" w:cstheme="minorHAnsi"/>
                <w:i/>
                <w:iCs/>
                <w:sz w:val="20"/>
                <w:szCs w:val="20"/>
                <w:lang w:val="ro-RO" w:eastAsia="ro-RO"/>
              </w:rPr>
              <w:t>TVA-</w:t>
            </w:r>
            <w:proofErr w:type="spellStart"/>
            <w:r w:rsidRPr="00B04898">
              <w:rPr>
                <w:rFonts w:asciiTheme="minorHAnsi" w:hAnsiTheme="minorHAnsi" w:cstheme="minorHAnsi"/>
                <w:i/>
                <w:iCs/>
                <w:sz w:val="20"/>
                <w:szCs w:val="20"/>
                <w:lang w:val="ro-RO" w:eastAsia="ro-RO"/>
              </w:rPr>
              <w:t>ul</w:t>
            </w:r>
            <w:proofErr w:type="spellEnd"/>
            <w:r w:rsidRPr="00B04898">
              <w:rPr>
                <w:rFonts w:asciiTheme="minorHAnsi" w:hAnsiTheme="minorHAnsi" w:cstheme="minorHAnsi"/>
                <w:b/>
                <w:bCs/>
                <w:i/>
                <w:iCs/>
                <w:sz w:val="20"/>
                <w:szCs w:val="20"/>
                <w:lang w:val="ro-RO" w:eastAsia="ro-RO"/>
              </w:rPr>
              <w:t xml:space="preserve"> este neeligibil .</w:t>
            </w:r>
          </w:p>
          <w:p w14:paraId="030740FF" w14:textId="77777777" w:rsidR="0072181A" w:rsidRPr="00B04898" w:rsidRDefault="0072181A" w:rsidP="00977B24">
            <w:pPr>
              <w:spacing w:after="0" w:line="240" w:lineRule="auto"/>
              <w:jc w:val="both"/>
              <w:rPr>
                <w:rFonts w:asciiTheme="minorHAnsi" w:hAnsiTheme="minorHAnsi" w:cstheme="minorHAnsi"/>
                <w:b/>
                <w:bCs/>
                <w:i/>
                <w:iCs/>
                <w:sz w:val="20"/>
                <w:szCs w:val="20"/>
                <w:lang w:val="ro-RO" w:eastAsia="ro-RO"/>
              </w:rPr>
            </w:pPr>
            <w:r w:rsidRPr="00B04898">
              <w:rPr>
                <w:rFonts w:asciiTheme="minorHAnsi" w:hAnsiTheme="minorHAnsi" w:cstheme="minorHAnsi"/>
                <w:i/>
                <w:iCs/>
                <w:sz w:val="20"/>
                <w:szCs w:val="20"/>
                <w:lang w:val="ro-RO" w:eastAsia="ro-RO"/>
              </w:rPr>
              <w:t xml:space="preserve">În cazul în care solicitantul bifează în caseta corespunzătoare din </w:t>
            </w:r>
            <w:proofErr w:type="spellStart"/>
            <w:r w:rsidRPr="00B04898">
              <w:rPr>
                <w:rFonts w:asciiTheme="minorHAnsi" w:hAnsiTheme="minorHAnsi" w:cstheme="minorHAnsi"/>
                <w:i/>
                <w:iCs/>
                <w:sz w:val="20"/>
                <w:szCs w:val="20"/>
                <w:lang w:val="ro-RO" w:eastAsia="ro-RO"/>
              </w:rPr>
              <w:t>Declaraţia</w:t>
            </w:r>
            <w:proofErr w:type="spellEnd"/>
            <w:r w:rsidRPr="00B04898">
              <w:rPr>
                <w:rFonts w:asciiTheme="minorHAnsi" w:hAnsiTheme="minorHAnsi" w:cstheme="minorHAnsi"/>
                <w:i/>
                <w:iCs/>
                <w:sz w:val="20"/>
                <w:szCs w:val="20"/>
                <w:lang w:val="ro-RO" w:eastAsia="ro-RO"/>
              </w:rPr>
              <w:t xml:space="preserve"> pe propria răspundere F că nu este plătitor de TVA, atunci TVA-</w:t>
            </w:r>
            <w:proofErr w:type="spellStart"/>
            <w:r w:rsidRPr="00B04898">
              <w:rPr>
                <w:rFonts w:asciiTheme="minorHAnsi" w:hAnsiTheme="minorHAnsi" w:cstheme="minorHAnsi"/>
                <w:i/>
                <w:iCs/>
                <w:sz w:val="20"/>
                <w:szCs w:val="20"/>
                <w:lang w:val="ro-RO" w:eastAsia="ro-RO"/>
              </w:rPr>
              <w:t>ul</w:t>
            </w:r>
            <w:proofErr w:type="spellEnd"/>
            <w:r w:rsidRPr="00B04898">
              <w:rPr>
                <w:rFonts w:asciiTheme="minorHAnsi" w:hAnsiTheme="minorHAnsi" w:cstheme="minorHAnsi"/>
                <w:i/>
                <w:iCs/>
                <w:sz w:val="20"/>
                <w:szCs w:val="20"/>
                <w:lang w:val="ro-RO" w:eastAsia="ro-RO"/>
              </w:rPr>
              <w:t xml:space="preserve"> </w:t>
            </w:r>
            <w:r w:rsidRPr="00B04898">
              <w:rPr>
                <w:rFonts w:asciiTheme="minorHAnsi" w:hAnsiTheme="minorHAnsi" w:cstheme="minorHAnsi"/>
                <w:b/>
                <w:bCs/>
                <w:i/>
                <w:iCs/>
                <w:sz w:val="20"/>
                <w:szCs w:val="20"/>
                <w:lang w:val="ro-RO" w:eastAsia="ro-RO"/>
              </w:rPr>
              <w:t>aferent cheltuielilor eligibile este eligibil.</w:t>
            </w:r>
          </w:p>
          <w:p w14:paraId="48553BA5" w14:textId="77777777" w:rsidR="0072181A" w:rsidRPr="00B04898" w:rsidRDefault="0072181A" w:rsidP="00977B24">
            <w:pPr>
              <w:spacing w:after="0" w:line="240" w:lineRule="auto"/>
              <w:jc w:val="both"/>
              <w:rPr>
                <w:rFonts w:asciiTheme="minorHAnsi" w:hAnsiTheme="minorHAnsi" w:cstheme="minorHAnsi"/>
                <w:sz w:val="20"/>
                <w:szCs w:val="20"/>
                <w:lang w:val="ro-RO"/>
              </w:rPr>
            </w:pPr>
            <w:r w:rsidRPr="00B04898">
              <w:rPr>
                <w:rFonts w:asciiTheme="minorHAnsi" w:hAnsiTheme="minorHAnsi" w:cstheme="minorHAnsi"/>
                <w:i/>
                <w:sz w:val="20"/>
                <w:szCs w:val="20"/>
                <w:lang w:val="it-IT" w:eastAsia="ro-RO"/>
              </w:rPr>
              <w:t>În cazul în care solicitantul nu bifează ni</w:t>
            </w:r>
            <w:r w:rsidR="00EE30FA">
              <w:fldChar w:fldCharType="begin"/>
            </w:r>
            <w:r w:rsidR="00EE30FA">
              <w:instrText xml:space="preserve"> HYPERLINK "../../../mnicolescu/AppData/Roaming/Users/ccrisan.SAPARD/AppData/Roaming/Microsoft/121/USERS/abercu/AppData/Roaming/Microsoft/AppData/Local/Microsoft/Windows/Temporary%20Internet%20Files/USERS/abercu/AppData/Roaming/Microsoft/Word/AppData/Local/Microsoft/Windows/Temporary%20Internet%20Files/Content.Outlook/Local%20Settings/user/Local%20Settings/Local%20Settings/Temporary%20Internet%20Files/Content.Outlook/Local%20Settings/Local%20Settings/Temporary%20Internet%20Files/Content.Outlook/Local%20Settings/Temporary%20Internet%20Files/Local%20Settings/Temporary%20Internet%20Files/Local%20Settings/Temporary%20Internet%20Files/Local%20Settings/Temporary%20Internet%20Files/Local%20Settings/Temporary%20Internet%20Files/Local%20Settings/Temporary%20Internet%20Files/OLK57/ci" </w:instrText>
            </w:r>
            <w:r w:rsidR="00EE30FA">
              <w:fldChar w:fldCharType="separate"/>
            </w:r>
            <w:r w:rsidRPr="00B04898">
              <w:rPr>
                <w:rStyle w:val="Hyperlink"/>
                <w:rFonts w:asciiTheme="minorHAnsi" w:hAnsiTheme="minorHAnsi" w:cstheme="minorHAnsi"/>
                <w:i/>
                <w:color w:val="auto"/>
                <w:sz w:val="20"/>
                <w:szCs w:val="20"/>
                <w:u w:val="none"/>
                <w:lang w:val="it-IT" w:eastAsia="ro-RO"/>
              </w:rPr>
              <w:t>ci</w:t>
            </w:r>
            <w:r w:rsidR="00EE30FA">
              <w:rPr>
                <w:rStyle w:val="Hyperlink"/>
                <w:rFonts w:asciiTheme="minorHAnsi" w:hAnsiTheme="minorHAnsi" w:cstheme="minorHAnsi"/>
                <w:i/>
                <w:color w:val="auto"/>
                <w:sz w:val="20"/>
                <w:szCs w:val="20"/>
                <w:u w:val="none"/>
                <w:lang w:val="it-IT" w:eastAsia="ro-RO"/>
              </w:rPr>
              <w:fldChar w:fldCharType="end"/>
            </w:r>
            <w:r w:rsidRPr="00B04898">
              <w:rPr>
                <w:rFonts w:asciiTheme="minorHAnsi" w:hAnsiTheme="minorHAnsi" w:cstheme="minorHAnsi"/>
                <w:i/>
                <w:sz w:val="20"/>
                <w:szCs w:val="20"/>
                <w:lang w:val="it-IT" w:eastAsia="ro-RO"/>
              </w:rPr>
              <w:t>una din căsuţe, se consideră TVA-ul neeligibil.</w:t>
            </w:r>
          </w:p>
        </w:tc>
      </w:tr>
      <w:tr w:rsidR="0072181A" w:rsidRPr="00B04898" w14:paraId="68BA5844" w14:textId="77777777" w:rsidTr="0072181A">
        <w:tc>
          <w:tcPr>
            <w:tcW w:w="3490" w:type="dxa"/>
          </w:tcPr>
          <w:p w14:paraId="49C9E810" w14:textId="77777777" w:rsidR="0072181A" w:rsidRPr="00B04898" w:rsidRDefault="0072181A" w:rsidP="00977B24">
            <w:pPr>
              <w:spacing w:after="0" w:line="240" w:lineRule="auto"/>
              <w:jc w:val="both"/>
              <w:rPr>
                <w:rFonts w:asciiTheme="minorHAnsi" w:hAnsiTheme="minorHAnsi" w:cstheme="minorHAnsi"/>
                <w:b/>
                <w:sz w:val="20"/>
                <w:szCs w:val="20"/>
                <w:lang w:val="pt-BR"/>
              </w:rPr>
            </w:pPr>
            <w:r w:rsidRPr="00B04898">
              <w:rPr>
                <w:rFonts w:asciiTheme="minorHAnsi" w:hAnsiTheme="minorHAnsi" w:cstheme="minorHAnsi"/>
                <w:b/>
                <w:sz w:val="20"/>
                <w:szCs w:val="20"/>
                <w:lang w:val="pt-BR"/>
              </w:rPr>
              <w:t>3.7</w:t>
            </w:r>
          </w:p>
          <w:p w14:paraId="61D87DE9" w14:textId="77777777" w:rsidR="0072181A" w:rsidRPr="00B04898" w:rsidRDefault="0072181A" w:rsidP="00977B24">
            <w:pPr>
              <w:spacing w:after="0" w:line="240" w:lineRule="auto"/>
              <w:jc w:val="both"/>
              <w:rPr>
                <w:rFonts w:asciiTheme="minorHAnsi" w:hAnsiTheme="minorHAnsi" w:cstheme="minorHAnsi"/>
                <w:sz w:val="20"/>
                <w:szCs w:val="20"/>
                <w:lang w:val="pt-BR"/>
              </w:rPr>
            </w:pPr>
            <w:r w:rsidRPr="00B04898">
              <w:rPr>
                <w:rFonts w:asciiTheme="minorHAnsi" w:hAnsiTheme="minorHAnsi" w:cstheme="minorHAnsi"/>
                <w:sz w:val="20"/>
                <w:szCs w:val="20"/>
                <w:lang w:val="pt-BR"/>
              </w:rPr>
              <w:t>Documente de verificat:</w:t>
            </w:r>
          </w:p>
          <w:p w14:paraId="49633427" w14:textId="77777777" w:rsidR="0072181A" w:rsidRPr="00B04898" w:rsidRDefault="0072181A" w:rsidP="00977B24">
            <w:pPr>
              <w:spacing w:after="0" w:line="240" w:lineRule="auto"/>
              <w:jc w:val="both"/>
              <w:rPr>
                <w:rFonts w:asciiTheme="minorHAnsi" w:hAnsiTheme="minorHAnsi" w:cstheme="minorHAnsi"/>
                <w:i/>
                <w:sz w:val="20"/>
                <w:szCs w:val="20"/>
              </w:rPr>
            </w:pPr>
            <w:proofErr w:type="spellStart"/>
            <w:r w:rsidRPr="00B04898">
              <w:rPr>
                <w:rFonts w:asciiTheme="minorHAnsi" w:hAnsiTheme="minorHAnsi" w:cstheme="minorHAnsi"/>
                <w:i/>
                <w:sz w:val="20"/>
                <w:szCs w:val="20"/>
              </w:rPr>
              <w:t>Cererea</w:t>
            </w:r>
            <w:proofErr w:type="spellEnd"/>
            <w:r w:rsidRPr="00B04898">
              <w:rPr>
                <w:rFonts w:asciiTheme="minorHAnsi" w:hAnsiTheme="minorHAnsi" w:cstheme="minorHAnsi"/>
                <w:i/>
                <w:sz w:val="20"/>
                <w:szCs w:val="20"/>
              </w:rPr>
              <w:t xml:space="preserve"> de </w:t>
            </w:r>
            <w:proofErr w:type="spellStart"/>
            <w:r w:rsidRPr="00B04898">
              <w:rPr>
                <w:rFonts w:asciiTheme="minorHAnsi" w:hAnsiTheme="minorHAnsi" w:cstheme="minorHAnsi"/>
                <w:i/>
                <w:sz w:val="20"/>
                <w:szCs w:val="20"/>
              </w:rPr>
              <w:t>finanțare</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inclusiv</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bugetele</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cuprinse</w:t>
            </w:r>
            <w:proofErr w:type="spellEnd"/>
            <w:r w:rsidRPr="00B04898">
              <w:rPr>
                <w:rFonts w:asciiTheme="minorHAnsi" w:hAnsiTheme="minorHAnsi" w:cstheme="minorHAnsi"/>
                <w:i/>
                <w:sz w:val="20"/>
                <w:szCs w:val="20"/>
              </w:rPr>
              <w:t>),</w:t>
            </w:r>
          </w:p>
          <w:p w14:paraId="7DD49435" w14:textId="77777777" w:rsidR="0072181A" w:rsidRPr="00B04898" w:rsidRDefault="0072181A" w:rsidP="00977B24">
            <w:pPr>
              <w:spacing w:after="0" w:line="240" w:lineRule="auto"/>
              <w:jc w:val="both"/>
              <w:rPr>
                <w:rFonts w:asciiTheme="minorHAnsi" w:hAnsiTheme="minorHAnsi" w:cstheme="minorHAnsi"/>
                <w:i/>
                <w:sz w:val="20"/>
                <w:szCs w:val="20"/>
              </w:rPr>
            </w:pPr>
            <w:proofErr w:type="spellStart"/>
            <w:r w:rsidRPr="00B04898">
              <w:rPr>
                <w:rFonts w:asciiTheme="minorHAnsi" w:hAnsiTheme="minorHAnsi" w:cstheme="minorHAnsi"/>
                <w:i/>
                <w:sz w:val="20"/>
                <w:szCs w:val="20"/>
              </w:rPr>
              <w:t>Studiul</w:t>
            </w:r>
            <w:proofErr w:type="spellEnd"/>
            <w:r w:rsidRPr="00B04898">
              <w:rPr>
                <w:rFonts w:asciiTheme="minorHAnsi" w:hAnsiTheme="minorHAnsi" w:cstheme="minorHAnsi"/>
                <w:i/>
                <w:sz w:val="20"/>
                <w:szCs w:val="20"/>
              </w:rPr>
              <w:t>/</w:t>
            </w:r>
            <w:proofErr w:type="spellStart"/>
            <w:r w:rsidRPr="00B04898">
              <w:rPr>
                <w:rFonts w:asciiTheme="minorHAnsi" w:hAnsiTheme="minorHAnsi" w:cstheme="minorHAnsi"/>
                <w:i/>
                <w:sz w:val="20"/>
                <w:szCs w:val="20"/>
              </w:rPr>
              <w:t>Planul</w:t>
            </w:r>
            <w:proofErr w:type="spellEnd"/>
            <w:r w:rsidRPr="00B04898">
              <w:rPr>
                <w:rFonts w:asciiTheme="minorHAnsi" w:hAnsiTheme="minorHAnsi" w:cstheme="minorHAnsi"/>
                <w:i/>
                <w:sz w:val="20"/>
                <w:szCs w:val="20"/>
              </w:rPr>
              <w:t xml:space="preserve"> de Marketing,</w:t>
            </w:r>
          </w:p>
          <w:p w14:paraId="5F469F80" w14:textId="77777777" w:rsidR="0072181A" w:rsidRPr="00B04898" w:rsidRDefault="0072181A" w:rsidP="00977B24">
            <w:pPr>
              <w:spacing w:after="0" w:line="240" w:lineRule="auto"/>
              <w:jc w:val="both"/>
              <w:rPr>
                <w:rFonts w:asciiTheme="minorHAnsi" w:hAnsiTheme="minorHAnsi" w:cstheme="minorHAnsi"/>
                <w:i/>
                <w:sz w:val="20"/>
                <w:szCs w:val="20"/>
              </w:rPr>
            </w:pPr>
            <w:proofErr w:type="spellStart"/>
            <w:r w:rsidRPr="00B04898">
              <w:rPr>
                <w:rFonts w:asciiTheme="minorHAnsi" w:hAnsiTheme="minorHAnsi" w:cstheme="minorHAnsi"/>
                <w:i/>
                <w:sz w:val="20"/>
                <w:szCs w:val="20"/>
              </w:rPr>
              <w:t>Punctele</w:t>
            </w:r>
            <w:proofErr w:type="spellEnd"/>
            <w:r w:rsidRPr="00B04898">
              <w:rPr>
                <w:rFonts w:asciiTheme="minorHAnsi" w:hAnsiTheme="minorHAnsi" w:cstheme="minorHAnsi"/>
                <w:i/>
                <w:sz w:val="20"/>
                <w:szCs w:val="20"/>
              </w:rPr>
              <w:t xml:space="preserve"> 3.1-3.6,</w:t>
            </w:r>
          </w:p>
        </w:tc>
        <w:tc>
          <w:tcPr>
            <w:tcW w:w="7020" w:type="dxa"/>
          </w:tcPr>
          <w:p w14:paraId="3361E138"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xml:space="preserve">- Se verifica Bugetul Indicativ prin corelarea informaţiilor mentionate de solicitant în liniile bugetare cu prevederile ghidului solicitantului </w:t>
            </w:r>
            <w:r w:rsidR="00660AE8" w:rsidRPr="00B04898">
              <w:rPr>
                <w:rFonts w:asciiTheme="minorHAnsi" w:hAnsiTheme="minorHAnsi" w:cstheme="minorHAnsi"/>
                <w:sz w:val="20"/>
                <w:szCs w:val="20"/>
                <w:lang w:val="it-IT"/>
              </w:rPr>
              <w:t>M7/1B</w:t>
            </w:r>
            <w:r w:rsidRPr="00B04898">
              <w:rPr>
                <w:rFonts w:asciiTheme="minorHAnsi" w:hAnsiTheme="minorHAnsi" w:cstheme="minorHAnsi"/>
                <w:sz w:val="20"/>
                <w:szCs w:val="20"/>
                <w:lang w:val="it-IT"/>
              </w:rPr>
              <w:t xml:space="preserve"> și cu rezultatul verificărilor aferente punctelor 3.1 – 3.6 de mai sus;</w:t>
            </w:r>
          </w:p>
          <w:p w14:paraId="4D09F484"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se va verifica dacă tipurile de cheltuieli şi sumele înscrise sunt corecte şi corespund devizelor investiţiei;</w:t>
            </w:r>
          </w:p>
          <w:p w14:paraId="11F63742"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valoarea eligibilă pentru fiecare capitol să fie egală cu valoarea eligibilă însumată din devize;</w:t>
            </w:r>
          </w:p>
          <w:p w14:paraId="2DB2A782"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xml:space="preserve">- valoarea pentru fiecare capitol sa fie egală cu valoarea însumată din devize, fără </w:t>
            </w:r>
            <w:r w:rsidRPr="00B04898">
              <w:rPr>
                <w:rFonts w:asciiTheme="minorHAnsi" w:hAnsiTheme="minorHAnsi" w:cstheme="minorHAnsi"/>
                <w:sz w:val="20"/>
                <w:szCs w:val="20"/>
                <w:lang w:val="it-IT"/>
              </w:rPr>
              <w:lastRenderedPageBreak/>
              <w:t>TVA;</w:t>
            </w:r>
          </w:p>
          <w:p w14:paraId="39D0F979" w14:textId="77777777" w:rsidR="0072181A" w:rsidRPr="00B04898" w:rsidRDefault="0072181A" w:rsidP="00977B24">
            <w:pPr>
              <w:spacing w:after="0" w:line="240" w:lineRule="auto"/>
              <w:jc w:val="both"/>
              <w:rPr>
                <w:rFonts w:asciiTheme="minorHAnsi" w:hAnsiTheme="minorHAnsi" w:cstheme="minorHAnsi"/>
                <w:sz w:val="20"/>
                <w:szCs w:val="20"/>
              </w:rPr>
            </w:pPr>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bugetul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indicativ</w:t>
            </w:r>
            <w:proofErr w:type="spellEnd"/>
            <w:r w:rsidRPr="00B04898">
              <w:rPr>
                <w:rFonts w:asciiTheme="minorHAnsi" w:hAnsiTheme="minorHAnsi" w:cstheme="minorHAnsi"/>
                <w:sz w:val="20"/>
                <w:szCs w:val="20"/>
              </w:rPr>
              <w:t xml:space="preserve"> se </w:t>
            </w:r>
            <w:proofErr w:type="spellStart"/>
            <w:r w:rsidRPr="00B04898">
              <w:rPr>
                <w:rFonts w:asciiTheme="minorHAnsi" w:hAnsiTheme="minorHAnsi" w:cstheme="minorHAnsi"/>
                <w:sz w:val="20"/>
                <w:szCs w:val="20"/>
              </w:rPr>
              <w:t>completează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Actualizarea</w:t>
            </w:r>
            <w:proofErr w:type="spellEnd"/>
            <w:r w:rsidRPr="00B04898">
              <w:rPr>
                <w:rFonts w:asciiTheme="minorHAnsi" w:hAnsiTheme="minorHAnsi" w:cstheme="minorHAnsi"/>
                <w:sz w:val="20"/>
                <w:szCs w:val="20"/>
              </w:rPr>
              <w:t xml:space="preserve">” care nu se </w:t>
            </w:r>
            <w:proofErr w:type="spellStart"/>
            <w:r w:rsidRPr="00B04898">
              <w:rPr>
                <w:rFonts w:asciiTheme="minorHAnsi" w:hAnsiTheme="minorHAnsi" w:cstheme="minorHAnsi"/>
                <w:sz w:val="20"/>
                <w:szCs w:val="20"/>
              </w:rPr>
              <w:t>regaseste</w:t>
            </w:r>
            <w:proofErr w:type="spellEnd"/>
            <w:r w:rsidRPr="00B04898">
              <w:rPr>
                <w:rFonts w:asciiTheme="minorHAnsi" w:hAnsiTheme="minorHAnsi" w:cstheme="minorHAnsi"/>
                <w:sz w:val="20"/>
                <w:szCs w:val="20"/>
              </w:rPr>
              <w:t xml:space="preserve"> in </w:t>
            </w:r>
            <w:proofErr w:type="spellStart"/>
            <w:r w:rsidRPr="00B04898">
              <w:rPr>
                <w:rFonts w:asciiTheme="minorHAnsi" w:hAnsiTheme="minorHAnsi" w:cstheme="minorHAnsi"/>
                <w:sz w:val="20"/>
                <w:szCs w:val="20"/>
              </w:rPr>
              <w:t>devize</w:t>
            </w:r>
            <w:proofErr w:type="spellEnd"/>
            <w:r w:rsidRPr="00B04898">
              <w:rPr>
                <w:rFonts w:asciiTheme="minorHAnsi" w:hAnsiTheme="minorHAnsi" w:cstheme="minorHAnsi"/>
                <w:sz w:val="20"/>
                <w:szCs w:val="20"/>
              </w:rPr>
              <w:t>;</w:t>
            </w:r>
          </w:p>
          <w:p w14:paraId="20FF693B" w14:textId="77777777" w:rsidR="0072181A" w:rsidRPr="00B04898" w:rsidRDefault="0072181A" w:rsidP="00977B24">
            <w:pPr>
              <w:spacing w:after="0" w:line="240" w:lineRule="auto"/>
              <w:jc w:val="both"/>
              <w:rPr>
                <w:rFonts w:asciiTheme="minorHAnsi" w:hAnsiTheme="minorHAnsi" w:cstheme="minorHAnsi"/>
                <w:sz w:val="20"/>
                <w:szCs w:val="20"/>
              </w:rPr>
            </w:pPr>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bugetul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indicativ</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valoarea</w:t>
            </w:r>
            <w:proofErr w:type="spellEnd"/>
            <w:r w:rsidRPr="00B04898">
              <w:rPr>
                <w:rFonts w:asciiTheme="minorHAnsi" w:hAnsiTheme="minorHAnsi" w:cstheme="minorHAnsi"/>
                <w:sz w:val="20"/>
                <w:szCs w:val="20"/>
              </w:rPr>
              <w:t xml:space="preserve"> TVA </w:t>
            </w:r>
            <w:proofErr w:type="spellStart"/>
            <w:r w:rsidRPr="00B04898">
              <w:rPr>
                <w:rFonts w:asciiTheme="minorHAnsi" w:hAnsiTheme="minorHAnsi" w:cstheme="minorHAnsi"/>
                <w:sz w:val="20"/>
                <w:szCs w:val="20"/>
              </w:rPr>
              <w:t>este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egală</w:t>
            </w:r>
            <w:proofErr w:type="spellEnd"/>
            <w:r w:rsidRPr="00B04898">
              <w:rPr>
                <w:rFonts w:asciiTheme="minorHAnsi" w:hAnsiTheme="minorHAnsi" w:cstheme="minorHAnsi"/>
                <w:sz w:val="20"/>
                <w:szCs w:val="20"/>
              </w:rPr>
              <w:t xml:space="preserve"> cu </w:t>
            </w:r>
            <w:proofErr w:type="spellStart"/>
            <w:r w:rsidRPr="00B04898">
              <w:rPr>
                <w:rFonts w:asciiTheme="minorHAnsi" w:hAnsiTheme="minorHAnsi" w:cstheme="minorHAnsi"/>
                <w:sz w:val="20"/>
                <w:szCs w:val="20"/>
              </w:rPr>
              <w:t>valoarea</w:t>
            </w:r>
            <w:proofErr w:type="spellEnd"/>
            <w:r w:rsidRPr="00B04898">
              <w:rPr>
                <w:rFonts w:asciiTheme="minorHAnsi" w:hAnsiTheme="minorHAnsi" w:cstheme="minorHAnsi"/>
                <w:sz w:val="20"/>
                <w:szCs w:val="20"/>
              </w:rPr>
              <w:t xml:space="preserve"> TVA </w:t>
            </w:r>
            <w:proofErr w:type="spellStart"/>
            <w:r w:rsidRPr="00B04898">
              <w:rPr>
                <w:rFonts w:asciiTheme="minorHAnsi" w:hAnsiTheme="minorHAnsi" w:cstheme="minorHAnsi"/>
                <w:sz w:val="20"/>
                <w:szCs w:val="20"/>
              </w:rPr>
              <w:t>însumată</w:t>
            </w:r>
            <w:proofErr w:type="spellEnd"/>
            <w:r w:rsidRPr="00B04898">
              <w:rPr>
                <w:rFonts w:asciiTheme="minorHAnsi" w:hAnsiTheme="minorHAnsi" w:cstheme="minorHAnsi"/>
                <w:sz w:val="20"/>
                <w:szCs w:val="20"/>
              </w:rPr>
              <w:t xml:space="preserve"> din </w:t>
            </w:r>
            <w:proofErr w:type="spellStart"/>
            <w:r w:rsidRPr="00B04898">
              <w:rPr>
                <w:rFonts w:asciiTheme="minorHAnsi" w:hAnsiTheme="minorHAnsi" w:cstheme="minorHAnsi"/>
                <w:sz w:val="20"/>
                <w:szCs w:val="20"/>
              </w:rPr>
              <w:t>devize</w:t>
            </w:r>
            <w:proofErr w:type="spellEnd"/>
            <w:r w:rsidRPr="00B04898">
              <w:rPr>
                <w:rFonts w:asciiTheme="minorHAnsi" w:hAnsiTheme="minorHAnsi" w:cstheme="minorHAnsi"/>
                <w:sz w:val="20"/>
                <w:szCs w:val="20"/>
              </w:rPr>
              <w:t>.</w:t>
            </w:r>
          </w:p>
          <w:p w14:paraId="0174C0D9" w14:textId="77777777" w:rsidR="0072181A" w:rsidRPr="00B04898" w:rsidRDefault="0072181A" w:rsidP="00977B24">
            <w:pPr>
              <w:spacing w:after="0" w:line="240" w:lineRule="auto"/>
              <w:jc w:val="both"/>
              <w:rPr>
                <w:rFonts w:asciiTheme="minorHAnsi" w:hAnsiTheme="minorHAnsi" w:cstheme="minorHAnsi"/>
                <w:sz w:val="20"/>
                <w:szCs w:val="20"/>
                <w:lang w:val="it-IT"/>
              </w:rPr>
            </w:pPr>
            <w:r w:rsidRPr="00B04898">
              <w:rPr>
                <w:rFonts w:asciiTheme="minorHAnsi" w:hAnsiTheme="minorHAnsi" w:cstheme="minorHAnsi"/>
                <w:sz w:val="20"/>
                <w:szCs w:val="20"/>
                <w:lang w:val="it-IT"/>
              </w:rPr>
              <w:t xml:space="preserve">Se verifică corectitudinea calculelor. </w:t>
            </w:r>
          </w:p>
          <w:p w14:paraId="7716F216" w14:textId="6E40C8B4" w:rsidR="0072181A" w:rsidRPr="00B04898" w:rsidRDefault="0072181A" w:rsidP="00977B24">
            <w:pPr>
              <w:spacing w:after="0" w:line="240" w:lineRule="auto"/>
              <w:jc w:val="both"/>
              <w:rPr>
                <w:rFonts w:asciiTheme="minorHAnsi" w:hAnsiTheme="minorHAnsi" w:cstheme="minorHAnsi"/>
                <w:sz w:val="20"/>
                <w:szCs w:val="20"/>
              </w:rPr>
            </w:pPr>
            <w:r w:rsidRPr="00B04898">
              <w:rPr>
                <w:rFonts w:asciiTheme="minorHAnsi" w:hAnsiTheme="minorHAnsi" w:cstheme="minorHAnsi"/>
                <w:sz w:val="20"/>
                <w:szCs w:val="20"/>
                <w:lang w:val="ro-RO"/>
              </w:rPr>
              <w:t xml:space="preserve">Daca exista </w:t>
            </w:r>
            <w:proofErr w:type="spellStart"/>
            <w:r w:rsidRPr="00B04898">
              <w:rPr>
                <w:rFonts w:asciiTheme="minorHAnsi" w:hAnsiTheme="minorHAnsi" w:cstheme="minorHAnsi"/>
                <w:sz w:val="20"/>
                <w:szCs w:val="20"/>
                <w:lang w:val="ro-RO"/>
              </w:rPr>
              <w:t>diferente</w:t>
            </w:r>
            <w:proofErr w:type="spellEnd"/>
            <w:r w:rsidRPr="00B04898">
              <w:rPr>
                <w:rFonts w:asciiTheme="minorHAnsi" w:hAnsiTheme="minorHAnsi" w:cstheme="minorHAnsi"/>
                <w:sz w:val="20"/>
                <w:szCs w:val="20"/>
                <w:lang w:val="ro-RO"/>
              </w:rPr>
              <w:t xml:space="preserve"> de </w:t>
            </w:r>
            <w:proofErr w:type="spellStart"/>
            <w:r w:rsidRPr="00B04898">
              <w:rPr>
                <w:rFonts w:asciiTheme="minorHAnsi" w:hAnsiTheme="minorHAnsi" w:cstheme="minorHAnsi"/>
                <w:sz w:val="20"/>
                <w:szCs w:val="20"/>
                <w:lang w:val="ro-RO"/>
              </w:rPr>
              <w:t>incadrare</w:t>
            </w:r>
            <w:proofErr w:type="spellEnd"/>
            <w:r w:rsidRPr="00B04898">
              <w:rPr>
                <w:rFonts w:asciiTheme="minorHAnsi" w:hAnsiTheme="minorHAnsi" w:cstheme="minorHAnsi"/>
                <w:sz w:val="20"/>
                <w:szCs w:val="20"/>
                <w:lang w:val="ro-RO"/>
              </w:rPr>
              <w:t>, in sensul ca unele cheltuieli neeligibile sunt trecute in categoria cheltuielilor eligibile, anumite cheltuieli sunt încadrate eron</w:t>
            </w:r>
            <w:r w:rsidR="00A90742">
              <w:rPr>
                <w:rFonts w:asciiTheme="minorHAnsi" w:hAnsiTheme="minorHAnsi" w:cstheme="minorHAnsi"/>
                <w:sz w:val="20"/>
                <w:szCs w:val="20"/>
                <w:lang w:val="ro-RO"/>
              </w:rPr>
              <w:t xml:space="preserve">at în alte linii bugetare etc., </w:t>
            </w:r>
            <w:proofErr w:type="spellStart"/>
            <w:r w:rsidR="00A90742">
              <w:rPr>
                <w:rFonts w:asciiTheme="minorHAnsi" w:hAnsiTheme="minorHAnsi" w:cstheme="minorHAnsi"/>
                <w:sz w:val="20"/>
                <w:szCs w:val="20"/>
              </w:rPr>
              <w:t>bugetul</w:t>
            </w:r>
            <w:proofErr w:type="spellEnd"/>
            <w:r w:rsidR="00A90742">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este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retransmis</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solicitantului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pentru</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recalculare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prin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Fisa</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solicitare</w:t>
            </w:r>
            <w:proofErr w:type="spellEnd"/>
            <w:r w:rsidRPr="00B04898">
              <w:rPr>
                <w:rFonts w:asciiTheme="minorHAnsi" w:hAnsiTheme="minorHAnsi" w:cstheme="minorHAnsi"/>
                <w:sz w:val="20"/>
                <w:szCs w:val="20"/>
              </w:rPr>
              <w:t xml:space="preserve"> </w:t>
            </w:r>
            <w:proofErr w:type="gramStart"/>
            <w:r w:rsidRPr="00B04898">
              <w:rPr>
                <w:rFonts w:asciiTheme="minorHAnsi" w:hAnsiTheme="minorHAnsi" w:cstheme="minorHAnsi"/>
                <w:sz w:val="20"/>
                <w:szCs w:val="20"/>
              </w:rPr>
              <w:t>a</w:t>
            </w:r>
            <w:proofErr w:type="gram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informaţiilor</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suplimentare</w:t>
            </w:r>
            <w:proofErr w:type="spellEnd"/>
            <w:r w:rsidRPr="00B04898">
              <w:rPr>
                <w:rFonts w:asciiTheme="minorHAnsi" w:hAnsiTheme="minorHAnsi" w:cstheme="minorHAnsi"/>
                <w:sz w:val="20"/>
                <w:szCs w:val="20"/>
              </w:rPr>
              <w:t xml:space="preserve">. </w:t>
            </w:r>
          </w:p>
          <w:p w14:paraId="46522B1B" w14:textId="77777777" w:rsidR="0072181A" w:rsidRPr="00B04898" w:rsidRDefault="0072181A" w:rsidP="00977B24">
            <w:pPr>
              <w:spacing w:after="0" w:line="240" w:lineRule="auto"/>
              <w:jc w:val="both"/>
              <w:rPr>
                <w:rFonts w:asciiTheme="minorHAnsi" w:hAnsiTheme="minorHAnsi" w:cstheme="minorHAnsi"/>
                <w:sz w:val="20"/>
                <w:szCs w:val="20"/>
              </w:rPr>
            </w:pPr>
            <w:proofErr w:type="spellStart"/>
            <w:r w:rsidRPr="00B04898">
              <w:rPr>
                <w:rFonts w:asciiTheme="minorHAnsi" w:hAnsiTheme="minorHAnsi" w:cstheme="minorHAnsi"/>
                <w:sz w:val="20"/>
                <w:szCs w:val="20"/>
              </w:rPr>
              <w:t>După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primirea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răspunsului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expertul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va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modifica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bugetul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funcție</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erorile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inițiale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ș</w:t>
            </w:r>
            <w:r w:rsidR="00181EA5" w:rsidRPr="00B04898">
              <w:rPr>
                <w:rFonts w:asciiTheme="minorHAnsi" w:hAnsiTheme="minorHAnsi" w:cstheme="minorHAnsi"/>
                <w:sz w:val="20"/>
                <w:szCs w:val="20"/>
              </w:rPr>
              <w:t>i</w:t>
            </w:r>
            <w:proofErr w:type="spellEnd"/>
            <w:r w:rsidR="00181EA5" w:rsidRPr="00B04898">
              <w:rPr>
                <w:rFonts w:asciiTheme="minorHAnsi" w:hAnsiTheme="minorHAnsi" w:cstheme="minorHAnsi"/>
                <w:sz w:val="20"/>
                <w:szCs w:val="20"/>
              </w:rPr>
              <w:t xml:space="preserve"> de </w:t>
            </w:r>
            <w:proofErr w:type="spellStart"/>
            <w:r w:rsidR="00181EA5" w:rsidRPr="00B04898">
              <w:rPr>
                <w:rFonts w:asciiTheme="minorHAnsi" w:hAnsiTheme="minorHAnsi" w:cstheme="minorHAnsi"/>
                <w:sz w:val="20"/>
                <w:szCs w:val="20"/>
              </w:rPr>
              <w:t>răspunsul</w:t>
            </w:r>
            <w:proofErr w:type="spellEnd"/>
            <w:r w:rsidR="00181EA5" w:rsidRPr="00B04898">
              <w:rPr>
                <w:rFonts w:asciiTheme="minorHAnsi" w:hAnsiTheme="minorHAnsi" w:cstheme="minorHAnsi"/>
                <w:sz w:val="20"/>
                <w:szCs w:val="20"/>
              </w:rPr>
              <w:t xml:space="preserve"> </w:t>
            </w:r>
            <w:proofErr w:type="spellStart"/>
            <w:r w:rsidR="00181EA5" w:rsidRPr="00B04898">
              <w:rPr>
                <w:rFonts w:asciiTheme="minorHAnsi" w:hAnsiTheme="minorHAnsi" w:cstheme="minorHAnsi"/>
                <w:sz w:val="20"/>
                <w:szCs w:val="20"/>
              </w:rPr>
              <w:t>solicitantului</w:t>
            </w:r>
            <w:proofErr w:type="spellEnd"/>
            <w:r w:rsidR="00181EA5" w:rsidRPr="00B04898">
              <w:rPr>
                <w:rFonts w:asciiTheme="minorHAnsi" w:hAnsiTheme="minorHAnsi" w:cstheme="minorHAnsi"/>
                <w:sz w:val="20"/>
                <w:szCs w:val="20"/>
              </w:rPr>
              <w:t>.</w:t>
            </w:r>
          </w:p>
          <w:p w14:paraId="594C8C97" w14:textId="77777777" w:rsidR="0072181A" w:rsidRPr="00B04898" w:rsidRDefault="0072181A" w:rsidP="00977B24">
            <w:pPr>
              <w:spacing w:after="0" w:line="240" w:lineRule="auto"/>
              <w:jc w:val="both"/>
              <w:rPr>
                <w:rFonts w:asciiTheme="minorHAnsi" w:hAnsiTheme="minorHAnsi" w:cstheme="minorHAnsi"/>
                <w:sz w:val="20"/>
                <w:szCs w:val="20"/>
              </w:rPr>
            </w:pPr>
            <w:proofErr w:type="spellStart"/>
            <w:r w:rsidRPr="00B04898">
              <w:rPr>
                <w:rFonts w:asciiTheme="minorHAnsi" w:hAnsiTheme="minorHAnsi" w:cstheme="minorHAnsi"/>
                <w:sz w:val="20"/>
                <w:szCs w:val="20"/>
              </w:rPr>
              <w:t>Expertul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va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motiva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poziţia</w:t>
            </w:r>
            <w:proofErr w:type="spellEnd"/>
            <w:r w:rsidRPr="00B04898">
              <w:rPr>
                <w:rFonts w:asciiTheme="minorHAnsi" w:hAnsiTheme="minorHAnsi" w:cstheme="minorHAnsi"/>
                <w:sz w:val="20"/>
                <w:szCs w:val="20"/>
              </w:rPr>
              <w:t xml:space="preserve"> cu </w:t>
            </w:r>
            <w:proofErr w:type="spellStart"/>
            <w:r w:rsidRPr="00B04898">
              <w:rPr>
                <w:rFonts w:asciiTheme="minorHAnsi" w:hAnsiTheme="minorHAnsi" w:cstheme="minorHAnsi"/>
                <w:sz w:val="20"/>
                <w:szCs w:val="20"/>
              </w:rPr>
              <w:t>explicatii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linia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prevăzută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acest</w:t>
            </w:r>
            <w:proofErr w:type="spellEnd"/>
            <w:r w:rsidRPr="00B04898">
              <w:rPr>
                <w:rFonts w:asciiTheme="minorHAnsi" w:hAnsiTheme="minorHAnsi" w:cstheme="minorHAnsi"/>
                <w:sz w:val="20"/>
                <w:szCs w:val="20"/>
              </w:rPr>
              <w:t xml:space="preserve"> scop la </w:t>
            </w:r>
            <w:proofErr w:type="spellStart"/>
            <w:r w:rsidRPr="00B04898">
              <w:rPr>
                <w:rFonts w:asciiTheme="minorHAnsi" w:hAnsiTheme="minorHAnsi" w:cstheme="minorHAnsi"/>
                <w:sz w:val="20"/>
                <w:szCs w:val="20"/>
              </w:rPr>
              <w:t>rubrica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observaţii</w:t>
            </w:r>
            <w:proofErr w:type="spellEnd"/>
            <w:r w:rsidRPr="00B04898">
              <w:rPr>
                <w:rFonts w:asciiTheme="minorHAnsi" w:hAnsiTheme="minorHAnsi" w:cstheme="minorHAnsi"/>
                <w:sz w:val="20"/>
                <w:szCs w:val="20"/>
              </w:rPr>
              <w:t xml:space="preserve">. Se </w:t>
            </w:r>
            <w:proofErr w:type="spellStart"/>
            <w:r w:rsidRPr="00B04898">
              <w:rPr>
                <w:rFonts w:asciiTheme="minorHAnsi" w:hAnsiTheme="minorHAnsi" w:cstheme="minorHAnsi"/>
                <w:sz w:val="20"/>
                <w:szCs w:val="20"/>
              </w:rPr>
              <w:t>vor</w:t>
            </w:r>
            <w:proofErr w:type="spellEnd"/>
            <w:r w:rsidRPr="00B04898">
              <w:rPr>
                <w:rFonts w:asciiTheme="minorHAnsi" w:hAnsiTheme="minorHAnsi" w:cstheme="minorHAnsi"/>
                <w:sz w:val="20"/>
                <w:szCs w:val="20"/>
              </w:rPr>
              <w:t xml:space="preserve"> face </w:t>
            </w:r>
            <w:proofErr w:type="spellStart"/>
            <w:r w:rsidRPr="00B04898">
              <w:rPr>
                <w:rFonts w:asciiTheme="minorHAnsi" w:hAnsiTheme="minorHAnsi" w:cstheme="minorHAnsi"/>
                <w:sz w:val="20"/>
                <w:szCs w:val="20"/>
              </w:rPr>
              <w:t>menţiuni</w:t>
            </w:r>
            <w:proofErr w:type="spellEnd"/>
            <w:r w:rsidRPr="00B04898">
              <w:rPr>
                <w:rFonts w:asciiTheme="minorHAnsi" w:hAnsiTheme="minorHAnsi" w:cstheme="minorHAnsi"/>
                <w:sz w:val="20"/>
                <w:szCs w:val="20"/>
              </w:rPr>
              <w:t xml:space="preserve"> la </w:t>
            </w:r>
            <w:proofErr w:type="spellStart"/>
            <w:r w:rsidRPr="00B04898">
              <w:rPr>
                <w:rFonts w:asciiTheme="minorHAnsi" w:hAnsiTheme="minorHAnsi" w:cstheme="minorHAnsi"/>
                <w:sz w:val="20"/>
                <w:szCs w:val="20"/>
              </w:rPr>
              <w:t>eventualele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greşeli</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incadrare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sau</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alte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cauze</w:t>
            </w:r>
            <w:proofErr w:type="spellEnd"/>
            <w:r w:rsidRPr="00B04898">
              <w:rPr>
                <w:rFonts w:asciiTheme="minorHAnsi" w:hAnsiTheme="minorHAnsi" w:cstheme="minorHAnsi"/>
                <w:sz w:val="20"/>
                <w:szCs w:val="20"/>
              </w:rPr>
              <w:t xml:space="preserve"> care au </w:t>
            </w:r>
            <w:proofErr w:type="spellStart"/>
            <w:r w:rsidRPr="00B04898">
              <w:rPr>
                <w:rFonts w:asciiTheme="minorHAnsi" w:hAnsiTheme="minorHAnsi" w:cstheme="minorHAnsi"/>
                <w:sz w:val="20"/>
                <w:szCs w:val="20"/>
              </w:rPr>
              <w:t>generat</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diferenţele</w:t>
            </w:r>
            <w:proofErr w:type="spellEnd"/>
            <w:r w:rsidRPr="00B04898">
              <w:rPr>
                <w:rFonts w:asciiTheme="minorHAnsi" w:hAnsiTheme="minorHAnsi" w:cstheme="minorHAnsi"/>
                <w:sz w:val="20"/>
                <w:szCs w:val="20"/>
              </w:rPr>
              <w:t>.</w:t>
            </w:r>
          </w:p>
        </w:tc>
      </w:tr>
    </w:tbl>
    <w:p w14:paraId="4FD9199F" w14:textId="77777777" w:rsidR="007E1835" w:rsidRPr="00B04898" w:rsidRDefault="007E1835" w:rsidP="0072181A">
      <w:pPr>
        <w:rPr>
          <w:rFonts w:asciiTheme="minorHAnsi" w:eastAsia="Times New Roman" w:hAnsiTheme="minorHAnsi" w:cstheme="minorHAnsi"/>
          <w:bCs/>
          <w:sz w:val="20"/>
          <w:szCs w:val="20"/>
          <w:lang w:val="ro-RO" w:eastAsia="fr-FR"/>
        </w:rPr>
      </w:pPr>
    </w:p>
    <w:tbl>
      <w:tblPr>
        <w:tblStyle w:val="Tabelgril"/>
        <w:tblW w:w="0" w:type="auto"/>
        <w:tblLook w:val="04A0" w:firstRow="1" w:lastRow="0" w:firstColumn="1" w:lastColumn="0" w:noHBand="0" w:noVBand="1"/>
      </w:tblPr>
      <w:tblGrid>
        <w:gridCol w:w="2664"/>
        <w:gridCol w:w="2664"/>
        <w:gridCol w:w="2664"/>
        <w:gridCol w:w="2664"/>
      </w:tblGrid>
      <w:tr w:rsidR="007E1835" w:rsidRPr="00B04898" w14:paraId="07849157" w14:textId="77777777" w:rsidTr="00E95C73">
        <w:tc>
          <w:tcPr>
            <w:tcW w:w="10656" w:type="dxa"/>
            <w:gridSpan w:val="4"/>
            <w:shd w:val="clear" w:color="auto" w:fill="76923C" w:themeFill="accent3" w:themeFillShade="BF"/>
          </w:tcPr>
          <w:p w14:paraId="56B8B856" w14:textId="4F05A33B" w:rsidR="007E1835" w:rsidRPr="00B04898" w:rsidRDefault="007E1835" w:rsidP="00E95C73">
            <w:pPr>
              <w:rPr>
                <w:rFonts w:asciiTheme="minorHAnsi" w:eastAsia="Times New Roman" w:hAnsiTheme="minorHAnsi" w:cstheme="minorHAnsi"/>
                <w:bCs/>
                <w:sz w:val="20"/>
                <w:szCs w:val="20"/>
                <w:lang w:val="ro-RO" w:eastAsia="fr-FR"/>
              </w:rPr>
            </w:pPr>
            <w:r w:rsidRPr="00B04898">
              <w:rPr>
                <w:rFonts w:asciiTheme="minorHAnsi" w:hAnsiTheme="minorHAnsi" w:cstheme="minorHAnsi"/>
                <w:sz w:val="20"/>
                <w:szCs w:val="20"/>
                <w:lang w:val="ro-RO"/>
              </w:rPr>
              <w:t xml:space="preserve">Plan Financiar Totalizator </w:t>
            </w:r>
            <w:r w:rsidR="00702C40">
              <w:rPr>
                <w:rFonts w:asciiTheme="minorHAnsi" w:hAnsiTheme="minorHAnsi" w:cstheme="minorHAnsi"/>
                <w:sz w:val="20"/>
                <w:szCs w:val="20"/>
                <w:lang w:val="ro-RO"/>
              </w:rPr>
              <w:t>M7/1</w:t>
            </w:r>
            <w:r w:rsidR="00C4469E">
              <w:rPr>
                <w:rFonts w:asciiTheme="minorHAnsi" w:hAnsiTheme="minorHAnsi" w:cstheme="minorHAnsi"/>
                <w:sz w:val="20"/>
                <w:szCs w:val="20"/>
                <w:lang w:val="ro-RO"/>
              </w:rPr>
              <w:t>B</w:t>
            </w:r>
          </w:p>
        </w:tc>
      </w:tr>
      <w:tr w:rsidR="007E1835" w:rsidRPr="00B04898" w14:paraId="35E25420" w14:textId="77777777" w:rsidTr="00E95C73">
        <w:tc>
          <w:tcPr>
            <w:tcW w:w="2664" w:type="dxa"/>
            <w:shd w:val="clear" w:color="auto" w:fill="76923C" w:themeFill="accent3" w:themeFillShade="BF"/>
          </w:tcPr>
          <w:p w14:paraId="03C85EC5"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76923C" w:themeFill="accent3" w:themeFillShade="BF"/>
          </w:tcPr>
          <w:p w14:paraId="38E86CD4" w14:textId="77777777" w:rsidR="007E1835" w:rsidRPr="00B04898" w:rsidRDefault="007E1835" w:rsidP="00E95C73">
            <w:pPr>
              <w:jc w:val="center"/>
              <w:rPr>
                <w:rFonts w:asciiTheme="minorHAnsi" w:eastAsia="Times New Roman" w:hAnsiTheme="minorHAnsi" w:cstheme="minorHAnsi"/>
                <w:bCs/>
                <w:sz w:val="20"/>
                <w:szCs w:val="20"/>
                <w:lang w:val="ro-RO" w:eastAsia="fr-FR"/>
              </w:rPr>
            </w:pPr>
            <w:proofErr w:type="spellStart"/>
            <w:r w:rsidRPr="00B04898">
              <w:rPr>
                <w:rFonts w:asciiTheme="minorHAnsi" w:hAnsiTheme="minorHAnsi" w:cstheme="minorHAnsi"/>
                <w:b/>
                <w:snapToGrid w:val="0"/>
                <w:sz w:val="20"/>
                <w:szCs w:val="20"/>
              </w:rPr>
              <w:t>Cheltuieli</w:t>
            </w:r>
            <w:proofErr w:type="spellEnd"/>
            <w:r w:rsidRPr="00B04898">
              <w:rPr>
                <w:rFonts w:asciiTheme="minorHAnsi" w:hAnsiTheme="minorHAnsi" w:cstheme="minorHAnsi"/>
                <w:b/>
                <w:snapToGrid w:val="0"/>
                <w:sz w:val="20"/>
                <w:szCs w:val="20"/>
              </w:rPr>
              <w:t xml:space="preserve"> </w:t>
            </w:r>
            <w:proofErr w:type="spellStart"/>
            <w:r w:rsidRPr="00B04898">
              <w:rPr>
                <w:rFonts w:asciiTheme="minorHAnsi" w:hAnsiTheme="minorHAnsi" w:cstheme="minorHAnsi"/>
                <w:b/>
                <w:snapToGrid w:val="0"/>
                <w:sz w:val="20"/>
                <w:szCs w:val="20"/>
              </w:rPr>
              <w:t>eligibile</w:t>
            </w:r>
            <w:proofErr w:type="spellEnd"/>
          </w:p>
        </w:tc>
        <w:tc>
          <w:tcPr>
            <w:tcW w:w="2664" w:type="dxa"/>
            <w:shd w:val="clear" w:color="auto" w:fill="76923C" w:themeFill="accent3" w:themeFillShade="BF"/>
          </w:tcPr>
          <w:p w14:paraId="47A3E2DF" w14:textId="77777777" w:rsidR="007E1835" w:rsidRPr="00B04898" w:rsidRDefault="007E1835" w:rsidP="00E95C73">
            <w:pPr>
              <w:rPr>
                <w:rFonts w:asciiTheme="minorHAnsi" w:eastAsia="Times New Roman" w:hAnsiTheme="minorHAnsi" w:cstheme="minorHAnsi"/>
                <w:bCs/>
                <w:sz w:val="20"/>
                <w:szCs w:val="20"/>
                <w:lang w:val="ro-RO" w:eastAsia="fr-FR"/>
              </w:rPr>
            </w:pPr>
            <w:proofErr w:type="spellStart"/>
            <w:r w:rsidRPr="00B04898">
              <w:rPr>
                <w:rFonts w:asciiTheme="minorHAnsi" w:hAnsiTheme="minorHAnsi" w:cstheme="minorHAnsi"/>
                <w:b/>
                <w:snapToGrid w:val="0"/>
                <w:sz w:val="20"/>
                <w:szCs w:val="20"/>
              </w:rPr>
              <w:t>Cheltuieli</w:t>
            </w:r>
            <w:proofErr w:type="spellEnd"/>
            <w:r w:rsidRPr="00B04898">
              <w:rPr>
                <w:rFonts w:asciiTheme="minorHAnsi" w:hAnsiTheme="minorHAnsi" w:cstheme="minorHAnsi"/>
                <w:b/>
                <w:snapToGrid w:val="0"/>
                <w:sz w:val="20"/>
                <w:szCs w:val="20"/>
              </w:rPr>
              <w:t xml:space="preserve"> </w:t>
            </w:r>
            <w:proofErr w:type="spellStart"/>
            <w:r w:rsidRPr="00B04898">
              <w:rPr>
                <w:rFonts w:asciiTheme="minorHAnsi" w:hAnsiTheme="minorHAnsi" w:cstheme="minorHAnsi"/>
                <w:b/>
                <w:snapToGrid w:val="0"/>
                <w:sz w:val="20"/>
                <w:szCs w:val="20"/>
              </w:rPr>
              <w:t>neeligibile</w:t>
            </w:r>
            <w:proofErr w:type="spellEnd"/>
          </w:p>
        </w:tc>
        <w:tc>
          <w:tcPr>
            <w:tcW w:w="2664" w:type="dxa"/>
            <w:shd w:val="clear" w:color="auto" w:fill="76923C" w:themeFill="accent3" w:themeFillShade="BF"/>
          </w:tcPr>
          <w:p w14:paraId="75436764" w14:textId="77777777" w:rsidR="007E1835" w:rsidRPr="00B04898" w:rsidRDefault="007E1835" w:rsidP="00E95C73">
            <w:pPr>
              <w:rPr>
                <w:rFonts w:asciiTheme="minorHAnsi" w:eastAsia="Times New Roman" w:hAnsiTheme="minorHAnsi" w:cstheme="minorHAnsi"/>
                <w:bCs/>
                <w:sz w:val="20"/>
                <w:szCs w:val="20"/>
                <w:lang w:val="ro-RO" w:eastAsia="fr-FR"/>
              </w:rPr>
            </w:pPr>
            <w:r w:rsidRPr="00B04898">
              <w:rPr>
                <w:rFonts w:asciiTheme="minorHAnsi" w:hAnsiTheme="minorHAnsi" w:cstheme="minorHAnsi"/>
                <w:b/>
                <w:snapToGrid w:val="0"/>
                <w:sz w:val="20"/>
                <w:szCs w:val="20"/>
              </w:rPr>
              <w:t xml:space="preserve">Total </w:t>
            </w:r>
            <w:proofErr w:type="spellStart"/>
            <w:r w:rsidRPr="00B04898">
              <w:rPr>
                <w:rFonts w:asciiTheme="minorHAnsi" w:hAnsiTheme="minorHAnsi" w:cstheme="minorHAnsi"/>
                <w:b/>
                <w:snapToGrid w:val="0"/>
                <w:sz w:val="20"/>
                <w:szCs w:val="20"/>
              </w:rPr>
              <w:t>proiect</w:t>
            </w:r>
            <w:proofErr w:type="spellEnd"/>
          </w:p>
        </w:tc>
      </w:tr>
      <w:tr w:rsidR="007E1835" w:rsidRPr="00B04898" w14:paraId="2AF7FD25" w14:textId="77777777" w:rsidTr="00E95C73">
        <w:tc>
          <w:tcPr>
            <w:tcW w:w="2664" w:type="dxa"/>
            <w:shd w:val="clear" w:color="auto" w:fill="76923C" w:themeFill="accent3" w:themeFillShade="BF"/>
          </w:tcPr>
          <w:p w14:paraId="46C21F93" w14:textId="77777777" w:rsidR="007E1835" w:rsidRPr="00B04898" w:rsidRDefault="007E1835" w:rsidP="00E95C73">
            <w:pPr>
              <w:rPr>
                <w:rFonts w:asciiTheme="minorHAnsi" w:eastAsia="Times New Roman" w:hAnsiTheme="minorHAnsi" w:cstheme="minorHAnsi"/>
                <w:bCs/>
                <w:sz w:val="20"/>
                <w:szCs w:val="20"/>
                <w:lang w:val="ro-RO" w:eastAsia="fr-FR"/>
              </w:rPr>
            </w:pPr>
            <w:r w:rsidRPr="00B04898">
              <w:rPr>
                <w:rFonts w:asciiTheme="minorHAnsi" w:eastAsia="Times New Roman" w:hAnsiTheme="minorHAnsi" w:cstheme="minorHAnsi"/>
                <w:bCs/>
                <w:sz w:val="20"/>
                <w:szCs w:val="20"/>
                <w:lang w:val="ro-RO" w:eastAsia="fr-FR"/>
              </w:rPr>
              <w:t>0</w:t>
            </w:r>
          </w:p>
        </w:tc>
        <w:tc>
          <w:tcPr>
            <w:tcW w:w="2664" w:type="dxa"/>
            <w:shd w:val="clear" w:color="auto" w:fill="76923C" w:themeFill="accent3" w:themeFillShade="BF"/>
          </w:tcPr>
          <w:p w14:paraId="20421CFA" w14:textId="77777777" w:rsidR="007E1835" w:rsidRPr="00B04898" w:rsidRDefault="007E1835" w:rsidP="00E95C73">
            <w:pPr>
              <w:rPr>
                <w:rFonts w:asciiTheme="minorHAnsi" w:eastAsia="Times New Roman" w:hAnsiTheme="minorHAnsi" w:cstheme="minorHAnsi"/>
                <w:bCs/>
                <w:sz w:val="20"/>
                <w:szCs w:val="20"/>
                <w:lang w:val="ro-RO" w:eastAsia="fr-FR"/>
              </w:rPr>
            </w:pPr>
            <w:r w:rsidRPr="00B04898">
              <w:rPr>
                <w:rFonts w:asciiTheme="minorHAnsi" w:eastAsia="Times New Roman" w:hAnsiTheme="minorHAnsi" w:cstheme="minorHAnsi"/>
                <w:bCs/>
                <w:sz w:val="20"/>
                <w:szCs w:val="20"/>
                <w:lang w:val="ro-RO" w:eastAsia="fr-FR"/>
              </w:rPr>
              <w:t>1</w:t>
            </w:r>
          </w:p>
        </w:tc>
        <w:tc>
          <w:tcPr>
            <w:tcW w:w="2664" w:type="dxa"/>
            <w:shd w:val="clear" w:color="auto" w:fill="76923C" w:themeFill="accent3" w:themeFillShade="BF"/>
          </w:tcPr>
          <w:p w14:paraId="235E5CBE" w14:textId="77777777" w:rsidR="007E1835" w:rsidRPr="00B04898" w:rsidRDefault="007E1835" w:rsidP="00E95C73">
            <w:pPr>
              <w:rPr>
                <w:rFonts w:asciiTheme="minorHAnsi" w:eastAsia="Times New Roman" w:hAnsiTheme="minorHAnsi" w:cstheme="minorHAnsi"/>
                <w:bCs/>
                <w:sz w:val="20"/>
                <w:szCs w:val="20"/>
                <w:lang w:val="ro-RO" w:eastAsia="fr-FR"/>
              </w:rPr>
            </w:pPr>
            <w:r w:rsidRPr="00B04898">
              <w:rPr>
                <w:rFonts w:asciiTheme="minorHAnsi" w:eastAsia="Times New Roman" w:hAnsiTheme="minorHAnsi" w:cstheme="minorHAnsi"/>
                <w:bCs/>
                <w:sz w:val="20"/>
                <w:szCs w:val="20"/>
                <w:lang w:val="ro-RO" w:eastAsia="fr-FR"/>
              </w:rPr>
              <w:t>2</w:t>
            </w:r>
          </w:p>
        </w:tc>
        <w:tc>
          <w:tcPr>
            <w:tcW w:w="2664" w:type="dxa"/>
            <w:shd w:val="clear" w:color="auto" w:fill="76923C" w:themeFill="accent3" w:themeFillShade="BF"/>
          </w:tcPr>
          <w:p w14:paraId="7618A828" w14:textId="77777777" w:rsidR="007E1835" w:rsidRPr="00B04898" w:rsidRDefault="007E1835" w:rsidP="00E95C73">
            <w:pPr>
              <w:rPr>
                <w:rFonts w:asciiTheme="minorHAnsi" w:eastAsia="Times New Roman" w:hAnsiTheme="minorHAnsi" w:cstheme="minorHAnsi"/>
                <w:bCs/>
                <w:sz w:val="20"/>
                <w:szCs w:val="20"/>
                <w:lang w:val="ro-RO" w:eastAsia="fr-FR"/>
              </w:rPr>
            </w:pPr>
            <w:r w:rsidRPr="00B04898">
              <w:rPr>
                <w:rFonts w:asciiTheme="minorHAnsi" w:eastAsia="Times New Roman" w:hAnsiTheme="minorHAnsi" w:cstheme="minorHAnsi"/>
                <w:bCs/>
                <w:sz w:val="20"/>
                <w:szCs w:val="20"/>
                <w:lang w:val="ro-RO" w:eastAsia="fr-FR"/>
              </w:rPr>
              <w:t>3</w:t>
            </w:r>
          </w:p>
        </w:tc>
      </w:tr>
      <w:tr w:rsidR="007E1835" w:rsidRPr="00B04898" w14:paraId="71369FBD" w14:textId="77777777" w:rsidTr="00E95C73">
        <w:tc>
          <w:tcPr>
            <w:tcW w:w="2664" w:type="dxa"/>
          </w:tcPr>
          <w:p w14:paraId="06B73C9A" w14:textId="77777777" w:rsidR="007E1835" w:rsidRPr="00B04898" w:rsidRDefault="007E1835" w:rsidP="00E95C73">
            <w:pPr>
              <w:jc w:val="both"/>
              <w:rPr>
                <w:rFonts w:asciiTheme="minorHAnsi" w:hAnsiTheme="minorHAnsi" w:cstheme="minorHAnsi"/>
                <w:b/>
                <w:snapToGrid w:val="0"/>
                <w:sz w:val="20"/>
                <w:szCs w:val="20"/>
              </w:rPr>
            </w:pPr>
            <w:r w:rsidRPr="00B04898">
              <w:rPr>
                <w:rFonts w:asciiTheme="minorHAnsi" w:hAnsiTheme="minorHAnsi" w:cstheme="minorHAnsi"/>
                <w:b/>
                <w:snapToGrid w:val="0"/>
                <w:sz w:val="20"/>
                <w:szCs w:val="20"/>
              </w:rPr>
              <w:t xml:space="preserve">1. </w:t>
            </w:r>
            <w:proofErr w:type="spellStart"/>
            <w:r w:rsidRPr="00B04898">
              <w:rPr>
                <w:rFonts w:asciiTheme="minorHAnsi" w:hAnsiTheme="minorHAnsi" w:cstheme="minorHAnsi"/>
                <w:b/>
                <w:snapToGrid w:val="0"/>
                <w:sz w:val="20"/>
                <w:szCs w:val="20"/>
              </w:rPr>
              <w:t>Ajutor</w:t>
            </w:r>
            <w:proofErr w:type="spellEnd"/>
            <w:r w:rsidRPr="00B04898">
              <w:rPr>
                <w:rFonts w:asciiTheme="minorHAnsi" w:hAnsiTheme="minorHAnsi" w:cstheme="minorHAnsi"/>
                <w:b/>
                <w:snapToGrid w:val="0"/>
                <w:sz w:val="20"/>
                <w:szCs w:val="20"/>
              </w:rPr>
              <w:t xml:space="preserve"> public </w:t>
            </w:r>
            <w:proofErr w:type="spellStart"/>
            <w:r w:rsidRPr="00B04898">
              <w:rPr>
                <w:rFonts w:asciiTheme="minorHAnsi" w:hAnsiTheme="minorHAnsi" w:cstheme="minorHAnsi"/>
                <w:b/>
                <w:snapToGrid w:val="0"/>
                <w:sz w:val="20"/>
                <w:szCs w:val="20"/>
              </w:rPr>
              <w:t>nerambursabil</w:t>
            </w:r>
            <w:proofErr w:type="spellEnd"/>
          </w:p>
          <w:p w14:paraId="3E9C9059" w14:textId="77777777" w:rsidR="007E1835" w:rsidRPr="00B04898" w:rsidRDefault="007E1835" w:rsidP="00E95C73">
            <w:pPr>
              <w:jc w:val="center"/>
              <w:rPr>
                <w:rFonts w:asciiTheme="minorHAnsi" w:hAnsiTheme="minorHAnsi" w:cstheme="minorHAnsi"/>
                <w:b/>
                <w:snapToGrid w:val="0"/>
                <w:sz w:val="20"/>
                <w:szCs w:val="20"/>
              </w:rPr>
            </w:pPr>
            <w:r w:rsidRPr="00B04898">
              <w:rPr>
                <w:rFonts w:asciiTheme="minorHAnsi" w:hAnsiTheme="minorHAnsi" w:cstheme="minorHAnsi"/>
                <w:b/>
                <w:snapToGrid w:val="0"/>
                <w:sz w:val="20"/>
                <w:szCs w:val="20"/>
              </w:rPr>
              <w:t>- Maxim 100.000 euro -</w:t>
            </w:r>
          </w:p>
        </w:tc>
        <w:tc>
          <w:tcPr>
            <w:tcW w:w="2664" w:type="dxa"/>
            <w:shd w:val="clear" w:color="auto" w:fill="D9D9D9" w:themeFill="background1" w:themeFillShade="D9"/>
          </w:tcPr>
          <w:p w14:paraId="175A8D36"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76923C" w:themeFill="accent3" w:themeFillShade="BF"/>
          </w:tcPr>
          <w:p w14:paraId="07E81328"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6D33A465" w14:textId="77777777" w:rsidR="007E1835" w:rsidRPr="00B04898" w:rsidRDefault="007E1835" w:rsidP="00E95C73">
            <w:pPr>
              <w:rPr>
                <w:rFonts w:asciiTheme="minorHAnsi" w:eastAsia="Times New Roman" w:hAnsiTheme="minorHAnsi" w:cstheme="minorHAnsi"/>
                <w:bCs/>
                <w:sz w:val="20"/>
                <w:szCs w:val="20"/>
                <w:lang w:val="ro-RO" w:eastAsia="fr-FR"/>
              </w:rPr>
            </w:pPr>
          </w:p>
        </w:tc>
      </w:tr>
      <w:tr w:rsidR="007E1835" w:rsidRPr="00B04898" w14:paraId="7D1E6F99" w14:textId="77777777" w:rsidTr="00E95C73">
        <w:tc>
          <w:tcPr>
            <w:tcW w:w="2664" w:type="dxa"/>
          </w:tcPr>
          <w:p w14:paraId="579B08F9" w14:textId="77777777" w:rsidR="007E1835" w:rsidRPr="00B04898" w:rsidRDefault="007E1835" w:rsidP="00E95C73">
            <w:pPr>
              <w:jc w:val="both"/>
              <w:rPr>
                <w:rFonts w:asciiTheme="minorHAnsi" w:hAnsiTheme="minorHAnsi" w:cstheme="minorHAnsi"/>
                <w:b/>
                <w:snapToGrid w:val="0"/>
                <w:sz w:val="20"/>
                <w:szCs w:val="20"/>
              </w:rPr>
            </w:pPr>
            <w:r w:rsidRPr="00B04898">
              <w:rPr>
                <w:rFonts w:asciiTheme="minorHAnsi" w:hAnsiTheme="minorHAnsi" w:cstheme="minorHAnsi"/>
                <w:b/>
                <w:snapToGrid w:val="0"/>
                <w:sz w:val="20"/>
                <w:szCs w:val="20"/>
              </w:rPr>
              <w:t xml:space="preserve">2. </w:t>
            </w:r>
            <w:proofErr w:type="spellStart"/>
            <w:r w:rsidRPr="00B04898">
              <w:rPr>
                <w:rFonts w:asciiTheme="minorHAnsi" w:hAnsiTheme="minorHAnsi" w:cstheme="minorHAnsi"/>
                <w:b/>
                <w:snapToGrid w:val="0"/>
                <w:sz w:val="20"/>
                <w:szCs w:val="20"/>
              </w:rPr>
              <w:t>Cofinanţare</w:t>
            </w:r>
            <w:proofErr w:type="spellEnd"/>
            <w:r w:rsidRPr="00B04898">
              <w:rPr>
                <w:rFonts w:asciiTheme="minorHAnsi" w:hAnsiTheme="minorHAnsi" w:cstheme="minorHAnsi"/>
                <w:b/>
                <w:snapToGrid w:val="0"/>
                <w:sz w:val="20"/>
                <w:szCs w:val="20"/>
              </w:rPr>
              <w:t xml:space="preserve"> </w:t>
            </w:r>
            <w:proofErr w:type="spellStart"/>
            <w:r w:rsidRPr="00B04898">
              <w:rPr>
                <w:rFonts w:asciiTheme="minorHAnsi" w:hAnsiTheme="minorHAnsi" w:cstheme="minorHAnsi"/>
                <w:b/>
                <w:snapToGrid w:val="0"/>
                <w:sz w:val="20"/>
                <w:szCs w:val="20"/>
              </w:rPr>
              <w:t>privată</w:t>
            </w:r>
            <w:proofErr w:type="spellEnd"/>
            <w:r w:rsidRPr="00B04898">
              <w:rPr>
                <w:rFonts w:asciiTheme="minorHAnsi" w:hAnsiTheme="minorHAnsi" w:cstheme="minorHAnsi"/>
                <w:b/>
                <w:snapToGrid w:val="0"/>
                <w:sz w:val="20"/>
                <w:szCs w:val="20"/>
              </w:rPr>
              <w:t>, din care:</w:t>
            </w:r>
          </w:p>
        </w:tc>
        <w:tc>
          <w:tcPr>
            <w:tcW w:w="2664" w:type="dxa"/>
            <w:shd w:val="clear" w:color="auto" w:fill="D9D9D9" w:themeFill="background1" w:themeFillShade="D9"/>
          </w:tcPr>
          <w:p w14:paraId="71B42746"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27539B12"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4D70D815" w14:textId="77777777" w:rsidR="007E1835" w:rsidRPr="00B04898" w:rsidRDefault="007E1835" w:rsidP="00E95C73">
            <w:pPr>
              <w:rPr>
                <w:rFonts w:asciiTheme="minorHAnsi" w:eastAsia="Times New Roman" w:hAnsiTheme="minorHAnsi" w:cstheme="minorHAnsi"/>
                <w:bCs/>
                <w:sz w:val="20"/>
                <w:szCs w:val="20"/>
                <w:lang w:val="ro-RO" w:eastAsia="fr-FR"/>
              </w:rPr>
            </w:pPr>
          </w:p>
        </w:tc>
      </w:tr>
      <w:tr w:rsidR="007E1835" w:rsidRPr="00B04898" w14:paraId="0F378E21" w14:textId="77777777" w:rsidTr="00E95C73">
        <w:tc>
          <w:tcPr>
            <w:tcW w:w="2664" w:type="dxa"/>
          </w:tcPr>
          <w:p w14:paraId="13AC35D9" w14:textId="77777777" w:rsidR="007E1835" w:rsidRPr="00B04898" w:rsidRDefault="007E1835" w:rsidP="00E95C73">
            <w:pPr>
              <w:jc w:val="both"/>
              <w:rPr>
                <w:rFonts w:asciiTheme="minorHAnsi" w:hAnsiTheme="minorHAnsi" w:cstheme="minorHAnsi"/>
                <w:snapToGrid w:val="0"/>
                <w:sz w:val="20"/>
                <w:szCs w:val="20"/>
              </w:rPr>
            </w:pPr>
            <w:r w:rsidRPr="00B04898">
              <w:rPr>
                <w:rFonts w:asciiTheme="minorHAnsi" w:hAnsiTheme="minorHAnsi" w:cstheme="minorHAnsi"/>
                <w:snapToGrid w:val="0"/>
                <w:sz w:val="20"/>
                <w:szCs w:val="20"/>
              </w:rPr>
              <w:t xml:space="preserve">    2.1  - </w:t>
            </w:r>
            <w:proofErr w:type="spellStart"/>
            <w:r w:rsidRPr="00B04898">
              <w:rPr>
                <w:rFonts w:asciiTheme="minorHAnsi" w:hAnsiTheme="minorHAnsi" w:cstheme="minorHAnsi"/>
                <w:snapToGrid w:val="0"/>
                <w:sz w:val="20"/>
                <w:szCs w:val="20"/>
              </w:rPr>
              <w:t>autofinanţare</w:t>
            </w:r>
            <w:proofErr w:type="spellEnd"/>
          </w:p>
        </w:tc>
        <w:tc>
          <w:tcPr>
            <w:tcW w:w="2664" w:type="dxa"/>
            <w:shd w:val="clear" w:color="auto" w:fill="D9D9D9" w:themeFill="background1" w:themeFillShade="D9"/>
          </w:tcPr>
          <w:p w14:paraId="509A83A6"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52B94B86"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299333D0" w14:textId="77777777" w:rsidR="007E1835" w:rsidRPr="00B04898" w:rsidRDefault="007E1835" w:rsidP="00E95C73">
            <w:pPr>
              <w:rPr>
                <w:rFonts w:asciiTheme="minorHAnsi" w:eastAsia="Times New Roman" w:hAnsiTheme="minorHAnsi" w:cstheme="minorHAnsi"/>
                <w:bCs/>
                <w:sz w:val="20"/>
                <w:szCs w:val="20"/>
                <w:lang w:val="ro-RO" w:eastAsia="fr-FR"/>
              </w:rPr>
            </w:pPr>
          </w:p>
        </w:tc>
      </w:tr>
      <w:tr w:rsidR="007E1835" w:rsidRPr="00B04898" w14:paraId="55197714" w14:textId="77777777" w:rsidTr="00E95C73">
        <w:tc>
          <w:tcPr>
            <w:tcW w:w="2664" w:type="dxa"/>
          </w:tcPr>
          <w:p w14:paraId="61543A1D" w14:textId="77777777" w:rsidR="007E1835" w:rsidRPr="00B04898" w:rsidRDefault="007E1835" w:rsidP="00E95C73">
            <w:pPr>
              <w:jc w:val="both"/>
              <w:rPr>
                <w:rFonts w:asciiTheme="minorHAnsi" w:hAnsiTheme="minorHAnsi" w:cstheme="minorHAnsi"/>
                <w:snapToGrid w:val="0"/>
                <w:sz w:val="20"/>
                <w:szCs w:val="20"/>
              </w:rPr>
            </w:pPr>
            <w:r w:rsidRPr="00B04898">
              <w:rPr>
                <w:rFonts w:asciiTheme="minorHAnsi" w:hAnsiTheme="minorHAnsi" w:cstheme="minorHAnsi"/>
                <w:snapToGrid w:val="0"/>
                <w:sz w:val="20"/>
                <w:szCs w:val="20"/>
              </w:rPr>
              <w:t xml:space="preserve">    2.2  - </w:t>
            </w:r>
            <w:proofErr w:type="spellStart"/>
            <w:r w:rsidRPr="00B04898">
              <w:rPr>
                <w:rFonts w:asciiTheme="minorHAnsi" w:hAnsiTheme="minorHAnsi" w:cstheme="minorHAnsi"/>
                <w:snapToGrid w:val="0"/>
                <w:sz w:val="20"/>
                <w:szCs w:val="20"/>
              </w:rPr>
              <w:t>împrumuturi</w:t>
            </w:r>
            <w:proofErr w:type="spellEnd"/>
          </w:p>
        </w:tc>
        <w:tc>
          <w:tcPr>
            <w:tcW w:w="2664" w:type="dxa"/>
            <w:shd w:val="clear" w:color="auto" w:fill="D9D9D9" w:themeFill="background1" w:themeFillShade="D9"/>
          </w:tcPr>
          <w:p w14:paraId="7746583A"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60B3A646"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66FEB959" w14:textId="77777777" w:rsidR="007E1835" w:rsidRPr="00B04898" w:rsidRDefault="007E1835" w:rsidP="00E95C73">
            <w:pPr>
              <w:rPr>
                <w:rFonts w:asciiTheme="minorHAnsi" w:eastAsia="Times New Roman" w:hAnsiTheme="minorHAnsi" w:cstheme="minorHAnsi"/>
                <w:bCs/>
                <w:sz w:val="20"/>
                <w:szCs w:val="20"/>
                <w:lang w:val="ro-RO" w:eastAsia="fr-FR"/>
              </w:rPr>
            </w:pPr>
          </w:p>
        </w:tc>
      </w:tr>
      <w:tr w:rsidR="007E1835" w:rsidRPr="00B04898" w14:paraId="538B6561" w14:textId="77777777" w:rsidTr="00E95C73">
        <w:tc>
          <w:tcPr>
            <w:tcW w:w="2664" w:type="dxa"/>
          </w:tcPr>
          <w:p w14:paraId="4CFA1BBF" w14:textId="77777777" w:rsidR="007E1835" w:rsidRPr="00B04898" w:rsidRDefault="007E1835" w:rsidP="00E95C73">
            <w:pPr>
              <w:jc w:val="both"/>
              <w:rPr>
                <w:rFonts w:asciiTheme="minorHAnsi" w:hAnsiTheme="minorHAnsi" w:cstheme="minorHAnsi"/>
                <w:snapToGrid w:val="0"/>
                <w:sz w:val="20"/>
                <w:szCs w:val="20"/>
              </w:rPr>
            </w:pPr>
            <w:r w:rsidRPr="00B04898">
              <w:rPr>
                <w:rFonts w:asciiTheme="minorHAnsi" w:hAnsiTheme="minorHAnsi" w:cstheme="minorHAnsi"/>
                <w:b/>
                <w:snapToGrid w:val="0"/>
                <w:sz w:val="20"/>
                <w:szCs w:val="20"/>
              </w:rPr>
              <w:t>3. TOTAL PROIECT</w:t>
            </w:r>
          </w:p>
        </w:tc>
        <w:tc>
          <w:tcPr>
            <w:tcW w:w="2664" w:type="dxa"/>
            <w:shd w:val="clear" w:color="auto" w:fill="D9D9D9" w:themeFill="background1" w:themeFillShade="D9"/>
          </w:tcPr>
          <w:p w14:paraId="3207544A"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5E3975EB"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5D6DACCF" w14:textId="77777777" w:rsidR="007E1835" w:rsidRPr="00B04898" w:rsidRDefault="007E1835" w:rsidP="00E95C73">
            <w:pPr>
              <w:rPr>
                <w:rFonts w:asciiTheme="minorHAnsi" w:eastAsia="Times New Roman" w:hAnsiTheme="minorHAnsi" w:cstheme="minorHAnsi"/>
                <w:bCs/>
                <w:sz w:val="20"/>
                <w:szCs w:val="20"/>
                <w:lang w:val="ro-RO" w:eastAsia="fr-FR"/>
              </w:rPr>
            </w:pPr>
          </w:p>
        </w:tc>
      </w:tr>
      <w:tr w:rsidR="007E1835" w:rsidRPr="00B04898" w14:paraId="7E26A659" w14:textId="77777777" w:rsidTr="00E95C73">
        <w:tc>
          <w:tcPr>
            <w:tcW w:w="2664" w:type="dxa"/>
          </w:tcPr>
          <w:p w14:paraId="25BD0E76" w14:textId="77777777" w:rsidR="007E1835" w:rsidRPr="00B04898" w:rsidRDefault="007E1835" w:rsidP="00E95C73">
            <w:pPr>
              <w:jc w:val="both"/>
              <w:rPr>
                <w:rFonts w:asciiTheme="minorHAnsi" w:hAnsiTheme="minorHAnsi" w:cstheme="minorHAnsi"/>
                <w:snapToGrid w:val="0"/>
                <w:sz w:val="20"/>
                <w:szCs w:val="20"/>
              </w:rPr>
            </w:pPr>
            <w:proofErr w:type="spellStart"/>
            <w:r w:rsidRPr="00B04898">
              <w:rPr>
                <w:rFonts w:asciiTheme="minorHAnsi" w:hAnsiTheme="minorHAnsi" w:cstheme="minorHAnsi"/>
                <w:snapToGrid w:val="0"/>
                <w:sz w:val="20"/>
                <w:szCs w:val="20"/>
              </w:rPr>
              <w:t>Procent</w:t>
            </w:r>
            <w:proofErr w:type="spellEnd"/>
            <w:r w:rsidRPr="00B04898">
              <w:rPr>
                <w:rFonts w:asciiTheme="minorHAnsi" w:hAnsiTheme="minorHAnsi" w:cstheme="minorHAnsi"/>
                <w:snapToGrid w:val="0"/>
                <w:sz w:val="20"/>
                <w:szCs w:val="20"/>
              </w:rPr>
              <w:t xml:space="preserve"> </w:t>
            </w:r>
            <w:proofErr w:type="spellStart"/>
            <w:r w:rsidRPr="00B04898">
              <w:rPr>
                <w:rFonts w:asciiTheme="minorHAnsi" w:hAnsiTheme="minorHAnsi" w:cstheme="minorHAnsi"/>
                <w:snapToGrid w:val="0"/>
                <w:sz w:val="20"/>
                <w:szCs w:val="20"/>
              </w:rPr>
              <w:t>contribuţie</w:t>
            </w:r>
            <w:proofErr w:type="spellEnd"/>
            <w:r w:rsidRPr="00B04898">
              <w:rPr>
                <w:rFonts w:asciiTheme="minorHAnsi" w:hAnsiTheme="minorHAnsi" w:cstheme="minorHAnsi"/>
                <w:snapToGrid w:val="0"/>
                <w:sz w:val="20"/>
                <w:szCs w:val="20"/>
              </w:rPr>
              <w:t xml:space="preserve"> </w:t>
            </w:r>
            <w:proofErr w:type="spellStart"/>
            <w:r w:rsidRPr="00B04898">
              <w:rPr>
                <w:rFonts w:asciiTheme="minorHAnsi" w:hAnsiTheme="minorHAnsi" w:cstheme="minorHAnsi"/>
                <w:snapToGrid w:val="0"/>
                <w:sz w:val="20"/>
                <w:szCs w:val="20"/>
              </w:rPr>
              <w:t>publică</w:t>
            </w:r>
            <w:proofErr w:type="spellEnd"/>
          </w:p>
        </w:tc>
        <w:tc>
          <w:tcPr>
            <w:tcW w:w="2664" w:type="dxa"/>
            <w:shd w:val="clear" w:color="auto" w:fill="D9D9D9" w:themeFill="background1" w:themeFillShade="D9"/>
          </w:tcPr>
          <w:p w14:paraId="60E07EA3"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1F670EC8"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4FAEC0C8" w14:textId="77777777" w:rsidR="007E1835" w:rsidRPr="00B04898" w:rsidRDefault="007E1835" w:rsidP="00E95C73">
            <w:pPr>
              <w:rPr>
                <w:rFonts w:asciiTheme="minorHAnsi" w:eastAsia="Times New Roman" w:hAnsiTheme="minorHAnsi" w:cstheme="minorHAnsi"/>
                <w:bCs/>
                <w:sz w:val="20"/>
                <w:szCs w:val="20"/>
                <w:lang w:val="ro-RO" w:eastAsia="fr-FR"/>
              </w:rPr>
            </w:pPr>
          </w:p>
        </w:tc>
      </w:tr>
      <w:tr w:rsidR="007E1835" w:rsidRPr="00B04898" w14:paraId="41206AFD" w14:textId="77777777" w:rsidTr="00E95C73">
        <w:tc>
          <w:tcPr>
            <w:tcW w:w="2664" w:type="dxa"/>
          </w:tcPr>
          <w:p w14:paraId="2BC8A18A" w14:textId="77777777" w:rsidR="007E1835" w:rsidRPr="00B04898" w:rsidRDefault="007E1835" w:rsidP="00E95C73">
            <w:pPr>
              <w:jc w:val="both"/>
              <w:rPr>
                <w:rFonts w:asciiTheme="minorHAnsi" w:hAnsiTheme="minorHAnsi" w:cstheme="minorHAnsi"/>
                <w:snapToGrid w:val="0"/>
                <w:sz w:val="20"/>
                <w:szCs w:val="20"/>
              </w:rPr>
            </w:pPr>
            <w:proofErr w:type="spellStart"/>
            <w:r w:rsidRPr="00B04898">
              <w:rPr>
                <w:rFonts w:asciiTheme="minorHAnsi" w:hAnsiTheme="minorHAnsi" w:cstheme="minorHAnsi"/>
                <w:snapToGrid w:val="0"/>
                <w:sz w:val="20"/>
                <w:szCs w:val="20"/>
              </w:rPr>
              <w:t>Avans</w:t>
            </w:r>
            <w:proofErr w:type="spellEnd"/>
            <w:r w:rsidRPr="00B04898">
              <w:rPr>
                <w:rFonts w:asciiTheme="minorHAnsi" w:hAnsiTheme="minorHAnsi" w:cstheme="minorHAnsi"/>
                <w:snapToGrid w:val="0"/>
                <w:sz w:val="20"/>
                <w:szCs w:val="20"/>
              </w:rPr>
              <w:t xml:space="preserve"> </w:t>
            </w:r>
            <w:proofErr w:type="spellStart"/>
            <w:r w:rsidRPr="00B04898">
              <w:rPr>
                <w:rFonts w:asciiTheme="minorHAnsi" w:hAnsiTheme="minorHAnsi" w:cstheme="minorHAnsi"/>
                <w:snapToGrid w:val="0"/>
                <w:sz w:val="20"/>
                <w:szCs w:val="20"/>
              </w:rPr>
              <w:t>solicitat</w:t>
            </w:r>
            <w:proofErr w:type="spellEnd"/>
            <w:r w:rsidRPr="00B04898">
              <w:rPr>
                <w:rFonts w:asciiTheme="minorHAnsi" w:hAnsiTheme="minorHAnsi" w:cstheme="minorHAnsi"/>
                <w:snapToGrid w:val="0"/>
                <w:sz w:val="20"/>
                <w:szCs w:val="20"/>
              </w:rPr>
              <w:t xml:space="preserve"> </w:t>
            </w:r>
          </w:p>
        </w:tc>
        <w:tc>
          <w:tcPr>
            <w:tcW w:w="2664" w:type="dxa"/>
            <w:shd w:val="clear" w:color="auto" w:fill="D9D9D9" w:themeFill="background1" w:themeFillShade="D9"/>
          </w:tcPr>
          <w:p w14:paraId="4AE9F2B0"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0C1035B0"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64E85C0E" w14:textId="77777777" w:rsidR="007E1835" w:rsidRPr="00B04898" w:rsidRDefault="007E1835" w:rsidP="00E95C73">
            <w:pPr>
              <w:rPr>
                <w:rFonts w:asciiTheme="minorHAnsi" w:eastAsia="Times New Roman" w:hAnsiTheme="minorHAnsi" w:cstheme="minorHAnsi"/>
                <w:bCs/>
                <w:sz w:val="20"/>
                <w:szCs w:val="20"/>
                <w:lang w:val="ro-RO" w:eastAsia="fr-FR"/>
              </w:rPr>
            </w:pPr>
          </w:p>
        </w:tc>
      </w:tr>
      <w:tr w:rsidR="007E1835" w:rsidRPr="00B04898" w14:paraId="286FF65A" w14:textId="77777777" w:rsidTr="00E95C73">
        <w:tc>
          <w:tcPr>
            <w:tcW w:w="2664" w:type="dxa"/>
          </w:tcPr>
          <w:p w14:paraId="13B546F3" w14:textId="77777777" w:rsidR="007E1835" w:rsidRPr="00B04898" w:rsidRDefault="007E1835" w:rsidP="00E95C73">
            <w:pPr>
              <w:jc w:val="both"/>
              <w:rPr>
                <w:rFonts w:asciiTheme="minorHAnsi" w:hAnsiTheme="minorHAnsi" w:cstheme="minorHAnsi"/>
                <w:snapToGrid w:val="0"/>
                <w:sz w:val="20"/>
                <w:szCs w:val="20"/>
              </w:rPr>
            </w:pPr>
            <w:proofErr w:type="spellStart"/>
            <w:r w:rsidRPr="00B04898">
              <w:rPr>
                <w:rFonts w:asciiTheme="minorHAnsi" w:hAnsiTheme="minorHAnsi" w:cstheme="minorHAnsi"/>
                <w:snapToGrid w:val="0"/>
                <w:sz w:val="20"/>
                <w:szCs w:val="20"/>
              </w:rPr>
              <w:t>Procent</w:t>
            </w:r>
            <w:proofErr w:type="spellEnd"/>
            <w:r w:rsidRPr="00B04898">
              <w:rPr>
                <w:rFonts w:asciiTheme="minorHAnsi" w:hAnsiTheme="minorHAnsi" w:cstheme="minorHAnsi"/>
                <w:snapToGrid w:val="0"/>
                <w:sz w:val="20"/>
                <w:szCs w:val="20"/>
              </w:rPr>
              <w:t xml:space="preserve"> </w:t>
            </w:r>
            <w:proofErr w:type="spellStart"/>
            <w:r w:rsidRPr="00B04898">
              <w:rPr>
                <w:rFonts w:asciiTheme="minorHAnsi" w:hAnsiTheme="minorHAnsi" w:cstheme="minorHAnsi"/>
                <w:snapToGrid w:val="0"/>
                <w:sz w:val="20"/>
                <w:szCs w:val="20"/>
              </w:rPr>
              <w:t>avans</w:t>
            </w:r>
            <w:proofErr w:type="spellEnd"/>
          </w:p>
        </w:tc>
        <w:tc>
          <w:tcPr>
            <w:tcW w:w="2664" w:type="dxa"/>
            <w:shd w:val="clear" w:color="auto" w:fill="D9D9D9" w:themeFill="background1" w:themeFillShade="D9"/>
          </w:tcPr>
          <w:p w14:paraId="2C6FA65B"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524DAEE0" w14:textId="77777777" w:rsidR="007E1835" w:rsidRPr="00B04898" w:rsidRDefault="007E1835" w:rsidP="00E95C73">
            <w:pPr>
              <w:rPr>
                <w:rFonts w:asciiTheme="minorHAnsi" w:eastAsia="Times New Roman" w:hAnsiTheme="minorHAnsi" w:cstheme="minorHAnsi"/>
                <w:bCs/>
                <w:sz w:val="20"/>
                <w:szCs w:val="20"/>
                <w:lang w:val="ro-RO" w:eastAsia="fr-FR"/>
              </w:rPr>
            </w:pPr>
          </w:p>
        </w:tc>
        <w:tc>
          <w:tcPr>
            <w:tcW w:w="2664" w:type="dxa"/>
            <w:shd w:val="clear" w:color="auto" w:fill="D9D9D9" w:themeFill="background1" w:themeFillShade="D9"/>
          </w:tcPr>
          <w:p w14:paraId="093A9B99" w14:textId="77777777" w:rsidR="007E1835" w:rsidRPr="00B04898" w:rsidRDefault="007E1835" w:rsidP="00E95C73">
            <w:pPr>
              <w:rPr>
                <w:rFonts w:asciiTheme="minorHAnsi" w:eastAsia="Times New Roman" w:hAnsiTheme="minorHAnsi" w:cstheme="minorHAnsi"/>
                <w:bCs/>
                <w:sz w:val="20"/>
                <w:szCs w:val="20"/>
                <w:lang w:val="ro-RO" w:eastAsia="fr-FR"/>
              </w:rPr>
            </w:pPr>
          </w:p>
        </w:tc>
      </w:tr>
    </w:tbl>
    <w:p w14:paraId="7FA30D53" w14:textId="77777777" w:rsidR="00C4469E" w:rsidRDefault="00C4469E" w:rsidP="00B95A3C">
      <w:pPr>
        <w:jc w:val="both"/>
        <w:rPr>
          <w:rFonts w:asciiTheme="minorHAnsi" w:hAnsiTheme="minorHAnsi" w:cstheme="minorHAnsi"/>
          <w:b/>
          <w:sz w:val="20"/>
          <w:szCs w:val="20"/>
          <w:lang w:val="ro-RO"/>
        </w:rPr>
      </w:pPr>
    </w:p>
    <w:p w14:paraId="394FF4ED" w14:textId="2654007A" w:rsidR="00B95A3C" w:rsidRPr="00B04898" w:rsidRDefault="00B95A3C" w:rsidP="00B95A3C">
      <w:pPr>
        <w:jc w:val="both"/>
        <w:rPr>
          <w:rFonts w:asciiTheme="minorHAnsi" w:hAnsiTheme="minorHAnsi" w:cstheme="minorHAnsi"/>
          <w:sz w:val="20"/>
          <w:szCs w:val="20"/>
          <w:lang w:val="ro-RO"/>
        </w:rPr>
      </w:pPr>
      <w:r w:rsidRPr="00B04898">
        <w:rPr>
          <w:rFonts w:asciiTheme="minorHAnsi" w:hAnsiTheme="minorHAnsi" w:cstheme="minorHAnsi"/>
          <w:b/>
          <w:sz w:val="20"/>
          <w:szCs w:val="20"/>
          <w:lang w:val="ro-RO"/>
        </w:rPr>
        <w:t>5.</w:t>
      </w:r>
      <w:r w:rsidRPr="00B04898">
        <w:rPr>
          <w:rFonts w:asciiTheme="minorHAnsi" w:hAnsiTheme="minorHAnsi" w:cstheme="minorHAnsi"/>
          <w:sz w:val="20"/>
          <w:szCs w:val="20"/>
          <w:lang w:val="ro-RO"/>
        </w:rPr>
        <w:t xml:space="preserve"> </w:t>
      </w:r>
      <w:proofErr w:type="spellStart"/>
      <w:r w:rsidRPr="00B04898">
        <w:rPr>
          <w:rFonts w:asciiTheme="minorHAnsi" w:hAnsiTheme="minorHAnsi" w:cstheme="minorHAnsi"/>
          <w:b/>
          <w:bCs/>
          <w:sz w:val="20"/>
          <w:szCs w:val="20"/>
        </w:rPr>
        <w:t>Verificarea</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condiţiilor</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artificiale</w:t>
      </w:r>
      <w:proofErr w:type="spellEnd"/>
    </w:p>
    <w:tbl>
      <w:tblPr>
        <w:tblStyle w:val="Tabelgril"/>
        <w:tblW w:w="10790" w:type="dxa"/>
        <w:tblLook w:val="04A0" w:firstRow="1" w:lastRow="0" w:firstColumn="1" w:lastColumn="0" w:noHBand="0" w:noVBand="1"/>
      </w:tblPr>
      <w:tblGrid>
        <w:gridCol w:w="2934"/>
        <w:gridCol w:w="7856"/>
      </w:tblGrid>
      <w:tr w:rsidR="00B95A3C" w:rsidRPr="00B04898" w14:paraId="2067B6B0" w14:textId="77777777" w:rsidTr="00977B24">
        <w:trPr>
          <w:trHeight w:val="275"/>
        </w:trPr>
        <w:tc>
          <w:tcPr>
            <w:tcW w:w="2934" w:type="dxa"/>
            <w:shd w:val="clear" w:color="auto" w:fill="76923C" w:themeFill="accent3" w:themeFillShade="BF"/>
          </w:tcPr>
          <w:p w14:paraId="4B73FEF0" w14:textId="40E7AAAB" w:rsidR="00B95A3C" w:rsidRPr="00B04898" w:rsidRDefault="00B95A3C" w:rsidP="00977B24">
            <w:pPr>
              <w:pStyle w:val="Titlu1"/>
              <w:jc w:val="center"/>
              <w:outlineLvl w:val="0"/>
              <w:rPr>
                <w:rFonts w:asciiTheme="minorHAnsi" w:hAnsiTheme="minorHAnsi" w:cstheme="minorHAnsi"/>
                <w:bCs w:val="0"/>
                <w:sz w:val="20"/>
              </w:rPr>
            </w:pPr>
            <w:r w:rsidRPr="00B04898">
              <w:rPr>
                <w:rFonts w:asciiTheme="minorHAnsi" w:hAnsiTheme="minorHAnsi" w:cstheme="minorHAnsi"/>
                <w:bCs w:val="0"/>
                <w:sz w:val="20"/>
              </w:rPr>
              <w:lastRenderedPageBreak/>
              <w:t>DOCUMENTE PREZENTATE</w:t>
            </w:r>
          </w:p>
        </w:tc>
        <w:tc>
          <w:tcPr>
            <w:tcW w:w="7856" w:type="dxa"/>
            <w:shd w:val="clear" w:color="auto" w:fill="76923C" w:themeFill="accent3" w:themeFillShade="BF"/>
          </w:tcPr>
          <w:p w14:paraId="3C082B08" w14:textId="77777777" w:rsidR="00B95A3C" w:rsidRPr="00B04898" w:rsidRDefault="00B95A3C" w:rsidP="00977B24">
            <w:pPr>
              <w:jc w:val="center"/>
              <w:rPr>
                <w:rFonts w:asciiTheme="minorHAnsi" w:hAnsiTheme="minorHAnsi" w:cstheme="minorHAnsi"/>
                <w:b/>
                <w:sz w:val="20"/>
                <w:szCs w:val="20"/>
                <w:lang w:val="pt-BR"/>
              </w:rPr>
            </w:pPr>
            <w:r w:rsidRPr="00B04898">
              <w:rPr>
                <w:rFonts w:asciiTheme="minorHAnsi" w:hAnsiTheme="minorHAnsi" w:cstheme="minorHAnsi"/>
                <w:b/>
                <w:sz w:val="20"/>
                <w:szCs w:val="20"/>
                <w:lang w:val="pt-BR"/>
              </w:rPr>
              <w:t>PUNCTE DE VERIFICAT ÎN CADRUL DOCUMENTELOR PREZENTATE</w:t>
            </w:r>
          </w:p>
        </w:tc>
      </w:tr>
      <w:tr w:rsidR="00B95A3C" w:rsidRPr="00B04898" w14:paraId="72DF7434" w14:textId="77777777" w:rsidTr="00977B24">
        <w:trPr>
          <w:trHeight w:val="5157"/>
        </w:trPr>
        <w:tc>
          <w:tcPr>
            <w:tcW w:w="2934" w:type="dxa"/>
          </w:tcPr>
          <w:p w14:paraId="45D83D2D" w14:textId="77777777" w:rsidR="00B95A3C" w:rsidRPr="00B04898" w:rsidRDefault="00B95A3C" w:rsidP="005855EE">
            <w:pPr>
              <w:pStyle w:val="Titlu1"/>
              <w:jc w:val="both"/>
              <w:outlineLvl w:val="0"/>
              <w:rPr>
                <w:rFonts w:asciiTheme="minorHAnsi" w:hAnsiTheme="minorHAnsi" w:cstheme="minorHAnsi"/>
                <w:b w:val="0"/>
                <w:sz w:val="20"/>
              </w:rPr>
            </w:pPr>
            <w:r w:rsidRPr="00B04898">
              <w:rPr>
                <w:rFonts w:asciiTheme="minorHAnsi" w:hAnsiTheme="minorHAnsi" w:cstheme="minorHAnsi"/>
                <w:b w:val="0"/>
                <w:sz w:val="20"/>
              </w:rPr>
              <w:t>Documente de verificat:</w:t>
            </w:r>
          </w:p>
          <w:p w14:paraId="13AFCCE1" w14:textId="77777777" w:rsidR="00B95A3C" w:rsidRPr="00B04898" w:rsidRDefault="00B95A3C" w:rsidP="005855EE">
            <w:pPr>
              <w:rPr>
                <w:rFonts w:asciiTheme="minorHAnsi" w:hAnsiTheme="minorHAnsi" w:cstheme="minorHAnsi"/>
                <w:i/>
                <w:sz w:val="20"/>
                <w:szCs w:val="20"/>
              </w:rPr>
            </w:pPr>
            <w:proofErr w:type="spellStart"/>
            <w:r w:rsidRPr="00B04898">
              <w:rPr>
                <w:rFonts w:asciiTheme="minorHAnsi" w:hAnsiTheme="minorHAnsi" w:cstheme="minorHAnsi"/>
                <w:i/>
                <w:sz w:val="20"/>
                <w:szCs w:val="20"/>
              </w:rPr>
              <w:t>Cererea</w:t>
            </w:r>
            <w:proofErr w:type="spellEnd"/>
            <w:r w:rsidRPr="00B04898">
              <w:rPr>
                <w:rFonts w:asciiTheme="minorHAnsi" w:hAnsiTheme="minorHAnsi" w:cstheme="minorHAnsi"/>
                <w:i/>
                <w:sz w:val="20"/>
                <w:szCs w:val="20"/>
              </w:rPr>
              <w:t xml:space="preserve"> de </w:t>
            </w:r>
            <w:proofErr w:type="spellStart"/>
            <w:r w:rsidRPr="00B04898">
              <w:rPr>
                <w:rFonts w:asciiTheme="minorHAnsi" w:hAnsiTheme="minorHAnsi" w:cstheme="minorHAnsi"/>
                <w:i/>
                <w:sz w:val="20"/>
                <w:szCs w:val="20"/>
              </w:rPr>
              <w:t>Finanțare</w:t>
            </w:r>
            <w:proofErr w:type="spellEnd"/>
            <w:r w:rsidRPr="00B04898">
              <w:rPr>
                <w:rFonts w:asciiTheme="minorHAnsi" w:hAnsiTheme="minorHAnsi" w:cstheme="minorHAnsi"/>
                <w:i/>
                <w:sz w:val="20"/>
                <w:szCs w:val="20"/>
              </w:rPr>
              <w:t>,</w:t>
            </w:r>
          </w:p>
          <w:p w14:paraId="5A538BEF" w14:textId="77777777" w:rsidR="00B95A3C" w:rsidRPr="00B04898" w:rsidRDefault="00B95A3C" w:rsidP="005855EE">
            <w:pPr>
              <w:rPr>
                <w:rFonts w:asciiTheme="minorHAnsi" w:hAnsiTheme="minorHAnsi" w:cstheme="minorHAnsi"/>
                <w:i/>
                <w:sz w:val="20"/>
                <w:szCs w:val="20"/>
              </w:rPr>
            </w:pPr>
            <w:r w:rsidRPr="00B04898">
              <w:rPr>
                <w:rFonts w:asciiTheme="minorHAnsi" w:hAnsiTheme="minorHAnsi" w:cstheme="minorHAnsi"/>
                <w:i/>
                <w:sz w:val="20"/>
                <w:szCs w:val="20"/>
              </w:rPr>
              <w:t xml:space="preserve">1. </w:t>
            </w:r>
            <w:proofErr w:type="spellStart"/>
            <w:r w:rsidRPr="00B04898">
              <w:rPr>
                <w:rFonts w:asciiTheme="minorHAnsi" w:hAnsiTheme="minorHAnsi" w:cstheme="minorHAnsi"/>
                <w:i/>
                <w:sz w:val="20"/>
                <w:szCs w:val="20"/>
              </w:rPr>
              <w:t>Studiul</w:t>
            </w:r>
            <w:proofErr w:type="spellEnd"/>
            <w:r w:rsidRPr="00B04898">
              <w:rPr>
                <w:rFonts w:asciiTheme="minorHAnsi" w:hAnsiTheme="minorHAnsi" w:cstheme="minorHAnsi"/>
                <w:i/>
                <w:sz w:val="20"/>
                <w:szCs w:val="20"/>
              </w:rPr>
              <w:t>/</w:t>
            </w:r>
            <w:proofErr w:type="spellStart"/>
            <w:r w:rsidRPr="00B04898">
              <w:rPr>
                <w:rFonts w:asciiTheme="minorHAnsi" w:hAnsiTheme="minorHAnsi" w:cstheme="minorHAnsi"/>
                <w:i/>
                <w:sz w:val="20"/>
                <w:szCs w:val="20"/>
              </w:rPr>
              <w:t>Planul</w:t>
            </w:r>
            <w:proofErr w:type="spellEnd"/>
            <w:r w:rsidRPr="00B04898">
              <w:rPr>
                <w:rFonts w:asciiTheme="minorHAnsi" w:hAnsiTheme="minorHAnsi" w:cstheme="minorHAnsi"/>
                <w:i/>
                <w:sz w:val="20"/>
                <w:szCs w:val="20"/>
              </w:rPr>
              <w:t xml:space="preserve"> de Marketing,</w:t>
            </w:r>
          </w:p>
          <w:p w14:paraId="522C3281" w14:textId="77777777" w:rsidR="00B95A3C" w:rsidRPr="00B04898" w:rsidRDefault="00B95A3C" w:rsidP="005855EE">
            <w:pPr>
              <w:rPr>
                <w:rFonts w:asciiTheme="minorHAnsi" w:hAnsiTheme="minorHAnsi" w:cstheme="minorHAnsi"/>
                <w:i/>
                <w:sz w:val="20"/>
                <w:szCs w:val="20"/>
              </w:rPr>
            </w:pPr>
            <w:proofErr w:type="spellStart"/>
            <w:r w:rsidRPr="00B04898">
              <w:rPr>
                <w:rFonts w:asciiTheme="minorHAnsi" w:hAnsiTheme="minorHAnsi" w:cstheme="minorHAnsi"/>
                <w:i/>
                <w:sz w:val="20"/>
                <w:szCs w:val="20"/>
              </w:rPr>
              <w:t>Bazele</w:t>
            </w:r>
            <w:proofErr w:type="spellEnd"/>
            <w:r w:rsidRPr="00B04898">
              <w:rPr>
                <w:rFonts w:asciiTheme="minorHAnsi" w:hAnsiTheme="minorHAnsi" w:cstheme="minorHAnsi"/>
                <w:i/>
                <w:sz w:val="20"/>
                <w:szCs w:val="20"/>
              </w:rPr>
              <w:t xml:space="preserve"> de date AFIR,</w:t>
            </w:r>
          </w:p>
          <w:p w14:paraId="049A612C" w14:textId="77777777" w:rsidR="00B95A3C" w:rsidRPr="00B04898" w:rsidRDefault="00B95A3C" w:rsidP="005855EE">
            <w:pPr>
              <w:rPr>
                <w:rFonts w:asciiTheme="minorHAnsi" w:hAnsiTheme="minorHAnsi" w:cstheme="minorHAnsi"/>
                <w:i/>
                <w:sz w:val="20"/>
                <w:szCs w:val="20"/>
                <w:lang w:val="ro-RO"/>
              </w:rPr>
            </w:pPr>
          </w:p>
          <w:p w14:paraId="318E9473" w14:textId="77777777" w:rsidR="00B95A3C" w:rsidRPr="00B04898" w:rsidRDefault="00B95A3C" w:rsidP="005855EE">
            <w:pPr>
              <w:rPr>
                <w:rFonts w:asciiTheme="minorHAnsi" w:hAnsiTheme="minorHAnsi" w:cstheme="minorHAnsi"/>
                <w:i/>
                <w:sz w:val="20"/>
                <w:szCs w:val="20"/>
                <w:lang w:val="ro-RO"/>
              </w:rPr>
            </w:pPr>
          </w:p>
          <w:p w14:paraId="45E1D3D9" w14:textId="77777777" w:rsidR="00B95A3C" w:rsidRPr="00B04898" w:rsidRDefault="00B95A3C" w:rsidP="005855EE">
            <w:pPr>
              <w:rPr>
                <w:rFonts w:asciiTheme="minorHAnsi" w:hAnsiTheme="minorHAnsi" w:cstheme="minorHAnsi"/>
                <w:sz w:val="20"/>
                <w:szCs w:val="20"/>
                <w:lang w:val="ro-RO"/>
              </w:rPr>
            </w:pPr>
          </w:p>
          <w:p w14:paraId="0388FE08" w14:textId="77777777" w:rsidR="00B95A3C" w:rsidRPr="00B04898" w:rsidRDefault="00B95A3C" w:rsidP="005855EE">
            <w:pPr>
              <w:rPr>
                <w:rFonts w:asciiTheme="minorHAnsi" w:hAnsiTheme="minorHAnsi" w:cstheme="minorHAnsi"/>
                <w:sz w:val="20"/>
                <w:szCs w:val="20"/>
                <w:lang w:val="ro-RO"/>
              </w:rPr>
            </w:pPr>
          </w:p>
          <w:p w14:paraId="39863659" w14:textId="77777777" w:rsidR="00B95A3C" w:rsidRPr="00B04898" w:rsidRDefault="00B95A3C" w:rsidP="005855EE">
            <w:pPr>
              <w:rPr>
                <w:rFonts w:asciiTheme="minorHAnsi" w:hAnsiTheme="minorHAnsi" w:cstheme="minorHAnsi"/>
                <w:sz w:val="20"/>
                <w:szCs w:val="20"/>
                <w:lang w:val="ro-RO"/>
              </w:rPr>
            </w:pPr>
          </w:p>
          <w:p w14:paraId="6CDFCC12" w14:textId="77777777" w:rsidR="00B95A3C" w:rsidRPr="00B04898" w:rsidRDefault="00B95A3C" w:rsidP="005855EE">
            <w:pPr>
              <w:rPr>
                <w:rFonts w:asciiTheme="minorHAnsi" w:hAnsiTheme="minorHAnsi" w:cstheme="minorHAnsi"/>
                <w:sz w:val="20"/>
                <w:szCs w:val="20"/>
                <w:lang w:val="ro-RO"/>
              </w:rPr>
            </w:pPr>
          </w:p>
          <w:p w14:paraId="60A4C347" w14:textId="77777777" w:rsidR="00B95A3C" w:rsidRPr="00B04898" w:rsidRDefault="00B95A3C" w:rsidP="005855EE">
            <w:pPr>
              <w:rPr>
                <w:rFonts w:asciiTheme="minorHAnsi" w:hAnsiTheme="minorHAnsi" w:cstheme="minorHAnsi"/>
                <w:sz w:val="20"/>
                <w:szCs w:val="20"/>
                <w:lang w:val="ro-RO"/>
              </w:rPr>
            </w:pPr>
          </w:p>
          <w:p w14:paraId="2BE454A2" w14:textId="77777777" w:rsidR="00B95A3C" w:rsidRPr="00B04898" w:rsidRDefault="00B95A3C" w:rsidP="005855EE">
            <w:pPr>
              <w:rPr>
                <w:rFonts w:asciiTheme="minorHAnsi" w:hAnsiTheme="minorHAnsi" w:cstheme="minorHAnsi"/>
                <w:sz w:val="20"/>
                <w:szCs w:val="20"/>
                <w:lang w:val="ro-RO"/>
              </w:rPr>
            </w:pPr>
          </w:p>
        </w:tc>
        <w:tc>
          <w:tcPr>
            <w:tcW w:w="7856" w:type="dxa"/>
          </w:tcPr>
          <w:p w14:paraId="718F9C85" w14:textId="77777777" w:rsidR="00B95A3C" w:rsidRPr="00B04898" w:rsidRDefault="00B95A3C" w:rsidP="00977B24">
            <w:pPr>
              <w:jc w:val="both"/>
              <w:rPr>
                <w:rFonts w:asciiTheme="minorHAnsi" w:hAnsiTheme="minorHAnsi" w:cstheme="minorHAnsi"/>
                <w:sz w:val="20"/>
                <w:szCs w:val="20"/>
              </w:rPr>
            </w:pPr>
            <w:r w:rsidRPr="00B04898">
              <w:rPr>
                <w:rFonts w:asciiTheme="minorHAnsi" w:hAnsiTheme="minorHAnsi" w:cstheme="minorHAnsi"/>
                <w:sz w:val="20"/>
                <w:szCs w:val="20"/>
                <w:lang w:val="ro-RO"/>
              </w:rPr>
              <w:t>Expertul verifică dacă m</w:t>
            </w:r>
            <w:proofErr w:type="spellStart"/>
            <w:r w:rsidRPr="00B04898">
              <w:rPr>
                <w:rFonts w:asciiTheme="minorHAnsi" w:hAnsiTheme="minorHAnsi" w:cstheme="minorHAnsi"/>
                <w:sz w:val="20"/>
                <w:szCs w:val="20"/>
              </w:rPr>
              <w:t>embrii</w:t>
            </w:r>
            <w:proofErr w:type="spellEnd"/>
            <w:r w:rsidRPr="00B04898">
              <w:rPr>
                <w:rFonts w:asciiTheme="minorHAnsi" w:hAnsiTheme="minorHAnsi" w:cstheme="minorHAnsi"/>
                <w:sz w:val="20"/>
                <w:szCs w:val="20"/>
              </w:rPr>
              <w:t xml:space="preserve"> cu </w:t>
            </w:r>
            <w:proofErr w:type="spellStart"/>
            <w:r w:rsidRPr="00B04898">
              <w:rPr>
                <w:rFonts w:asciiTheme="minorHAnsi" w:hAnsiTheme="minorHAnsi" w:cstheme="minorHAnsi"/>
                <w:sz w:val="20"/>
                <w:szCs w:val="20"/>
              </w:rPr>
              <w:t>statut</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fermier</w:t>
            </w:r>
            <w:proofErr w:type="spellEnd"/>
            <w:r w:rsidRPr="00B04898">
              <w:rPr>
                <w:rFonts w:asciiTheme="minorHAnsi" w:hAnsiTheme="minorHAnsi" w:cstheme="minorHAnsi"/>
                <w:sz w:val="20"/>
                <w:szCs w:val="20"/>
              </w:rPr>
              <w:t xml:space="preserve">/IMM etc. ai </w:t>
            </w:r>
            <w:proofErr w:type="spellStart"/>
            <w:r w:rsidRPr="00B04898">
              <w:rPr>
                <w:rFonts w:asciiTheme="minorHAnsi" w:hAnsiTheme="minorHAnsi" w:cstheme="minorHAnsi"/>
                <w:sz w:val="20"/>
                <w:szCs w:val="20"/>
              </w:rPr>
              <w:t>Acordului</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Cooperare</w:t>
            </w:r>
            <w:proofErr w:type="spellEnd"/>
            <w:r w:rsidRPr="00B04898">
              <w:rPr>
                <w:rFonts w:asciiTheme="minorHAnsi" w:hAnsiTheme="minorHAnsi" w:cstheme="minorHAnsi"/>
                <w:sz w:val="20"/>
                <w:szCs w:val="20"/>
              </w:rPr>
              <w:t xml:space="preserve"> au </w:t>
            </w:r>
            <w:proofErr w:type="spellStart"/>
            <w:r w:rsidRPr="00B04898">
              <w:rPr>
                <w:rFonts w:asciiTheme="minorHAnsi" w:hAnsiTheme="minorHAnsi" w:cstheme="minorHAnsi"/>
                <w:sz w:val="20"/>
                <w:szCs w:val="20"/>
              </w:rPr>
              <w:t>mai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beneficiat</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sprijin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prin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intermediul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submăsurilor</w:t>
            </w:r>
            <w:proofErr w:type="spellEnd"/>
            <w:r w:rsidRPr="00B04898">
              <w:rPr>
                <w:rFonts w:asciiTheme="minorHAnsi" w:hAnsiTheme="minorHAnsi" w:cstheme="minorHAnsi"/>
                <w:sz w:val="20"/>
                <w:szCs w:val="20"/>
              </w:rPr>
              <w:t xml:space="preserve"> 4.1/4.1a </w:t>
            </w:r>
            <w:proofErr w:type="spellStart"/>
            <w:r w:rsidRPr="00B04898">
              <w:rPr>
                <w:rFonts w:asciiTheme="minorHAnsi" w:hAnsiTheme="minorHAnsi" w:cstheme="minorHAnsi"/>
                <w:sz w:val="20"/>
                <w:szCs w:val="20"/>
              </w:rPr>
              <w:t>și</w:t>
            </w:r>
            <w:proofErr w:type="spellEnd"/>
            <w:r w:rsidRPr="00B04898">
              <w:rPr>
                <w:rFonts w:asciiTheme="minorHAnsi" w:hAnsiTheme="minorHAnsi" w:cstheme="minorHAnsi"/>
                <w:sz w:val="20"/>
                <w:szCs w:val="20"/>
              </w:rPr>
              <w:t xml:space="preserve"> 4.2/4.2a.</w:t>
            </w:r>
          </w:p>
          <w:p w14:paraId="2D749A12" w14:textId="77777777" w:rsidR="00B95A3C" w:rsidRPr="00B04898" w:rsidRDefault="00B95A3C" w:rsidP="00977B24">
            <w:pPr>
              <w:jc w:val="both"/>
              <w:rPr>
                <w:rFonts w:asciiTheme="minorHAnsi" w:hAnsiTheme="minorHAnsi" w:cstheme="minorHAnsi"/>
                <w:sz w:val="20"/>
                <w:szCs w:val="20"/>
              </w:rPr>
            </w:pPr>
          </w:p>
          <w:p w14:paraId="6D4772D6" w14:textId="77777777" w:rsidR="00B95A3C" w:rsidRPr="00B04898" w:rsidRDefault="00B95A3C" w:rsidP="00977B24">
            <w:pPr>
              <w:jc w:val="both"/>
              <w:rPr>
                <w:rFonts w:asciiTheme="minorHAnsi" w:hAnsiTheme="minorHAnsi" w:cstheme="minorHAnsi"/>
                <w:sz w:val="20"/>
                <w:szCs w:val="20"/>
              </w:rPr>
            </w:pP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cazul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care se </w:t>
            </w:r>
            <w:proofErr w:type="spellStart"/>
            <w:r w:rsidRPr="00B04898">
              <w:rPr>
                <w:rFonts w:asciiTheme="minorHAnsi" w:hAnsiTheme="minorHAnsi" w:cstheme="minorHAnsi"/>
                <w:sz w:val="20"/>
                <w:szCs w:val="20"/>
              </w:rPr>
              <w:t>identifică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faptul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aceștia</w:t>
            </w:r>
            <w:proofErr w:type="spellEnd"/>
            <w:r w:rsidRPr="00B04898">
              <w:rPr>
                <w:rFonts w:asciiTheme="minorHAnsi" w:hAnsiTheme="minorHAnsi" w:cstheme="minorHAnsi"/>
                <w:sz w:val="20"/>
                <w:szCs w:val="20"/>
              </w:rPr>
              <w:t xml:space="preserve"> au </w:t>
            </w:r>
            <w:proofErr w:type="spellStart"/>
            <w:r w:rsidRPr="00B04898">
              <w:rPr>
                <w:rFonts w:asciiTheme="minorHAnsi" w:hAnsiTheme="minorHAnsi" w:cstheme="minorHAnsi"/>
                <w:sz w:val="20"/>
                <w:szCs w:val="20"/>
              </w:rPr>
              <w:t>mai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beneficiat</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sprijin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iar</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investițiile</w:t>
            </w:r>
            <w:proofErr w:type="spellEnd"/>
            <w:r w:rsidRPr="00B04898">
              <w:rPr>
                <w:rFonts w:asciiTheme="minorHAnsi" w:hAnsiTheme="minorHAnsi" w:cstheme="minorHAnsi"/>
                <w:sz w:val="20"/>
                <w:szCs w:val="20"/>
              </w:rPr>
              <w:t xml:space="preserve"> sunt </w:t>
            </w:r>
            <w:proofErr w:type="spellStart"/>
            <w:r w:rsidRPr="00B04898">
              <w:rPr>
                <w:rFonts w:asciiTheme="minorHAnsi" w:hAnsiTheme="minorHAnsi" w:cstheme="minorHAnsi"/>
                <w:sz w:val="20"/>
                <w:szCs w:val="20"/>
              </w:rPr>
              <w:t>similare</w:t>
            </w:r>
            <w:proofErr w:type="spellEnd"/>
            <w:r w:rsidRPr="00B04898">
              <w:rPr>
                <w:rFonts w:asciiTheme="minorHAnsi" w:hAnsiTheme="minorHAnsi" w:cstheme="minorHAnsi"/>
                <w:sz w:val="20"/>
                <w:szCs w:val="20"/>
              </w:rPr>
              <w:t xml:space="preserve">, se </w:t>
            </w:r>
            <w:proofErr w:type="spellStart"/>
            <w:proofErr w:type="gramStart"/>
            <w:r w:rsidRPr="00B04898">
              <w:rPr>
                <w:rFonts w:asciiTheme="minorHAnsi" w:hAnsiTheme="minorHAnsi" w:cstheme="minorHAnsi"/>
                <w:sz w:val="20"/>
                <w:szCs w:val="20"/>
              </w:rPr>
              <w:t>continuă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verificarea</w:t>
            </w:r>
            <w:proofErr w:type="spellEnd"/>
            <w:proofErr w:type="gram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pentru</w:t>
            </w:r>
            <w:proofErr w:type="spellEnd"/>
            <w:r w:rsidRPr="00B04898">
              <w:rPr>
                <w:rFonts w:asciiTheme="minorHAnsi" w:hAnsiTheme="minorHAnsi" w:cstheme="minorHAnsi"/>
                <w:sz w:val="20"/>
                <w:szCs w:val="20"/>
              </w:rPr>
              <w:t xml:space="preserve"> a se </w:t>
            </w:r>
            <w:proofErr w:type="spellStart"/>
            <w:r w:rsidRPr="00B04898">
              <w:rPr>
                <w:rFonts w:asciiTheme="minorHAnsi" w:hAnsiTheme="minorHAnsi" w:cstheme="minorHAnsi"/>
                <w:sz w:val="20"/>
                <w:szCs w:val="20"/>
              </w:rPr>
              <w:t>stabili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dacă</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acestea</w:t>
            </w:r>
            <w:proofErr w:type="spellEnd"/>
            <w:r w:rsidRPr="00B04898">
              <w:rPr>
                <w:rFonts w:asciiTheme="minorHAnsi" w:hAnsiTheme="minorHAnsi" w:cstheme="minorHAnsi"/>
                <w:sz w:val="20"/>
                <w:szCs w:val="20"/>
              </w:rPr>
              <w:t xml:space="preserve"> sunt </w:t>
            </w:r>
            <w:proofErr w:type="spellStart"/>
            <w:r w:rsidRPr="00B04898">
              <w:rPr>
                <w:rFonts w:asciiTheme="minorHAnsi" w:hAnsiTheme="minorHAnsi" w:cstheme="minorHAnsi"/>
                <w:sz w:val="20"/>
                <w:szCs w:val="20"/>
              </w:rPr>
              <w:t>necesare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noi</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investiții</w:t>
            </w:r>
            <w:proofErr w:type="spellEnd"/>
            <w:r w:rsidRPr="00B04898">
              <w:rPr>
                <w:rFonts w:asciiTheme="minorHAnsi" w:hAnsiTheme="minorHAnsi" w:cstheme="minorHAnsi"/>
                <w:sz w:val="20"/>
                <w:szCs w:val="20"/>
              </w:rPr>
              <w:t>.</w:t>
            </w:r>
          </w:p>
          <w:p w14:paraId="690D74D3" w14:textId="77777777" w:rsidR="00B95A3C" w:rsidRPr="00B04898" w:rsidRDefault="00B95A3C" w:rsidP="00977B24">
            <w:pPr>
              <w:jc w:val="both"/>
              <w:rPr>
                <w:rFonts w:asciiTheme="minorHAnsi" w:hAnsiTheme="minorHAnsi" w:cstheme="minorHAnsi"/>
                <w:sz w:val="20"/>
                <w:szCs w:val="20"/>
              </w:rPr>
            </w:pPr>
          </w:p>
          <w:p w14:paraId="4447B0DF" w14:textId="77777777" w:rsidR="00B95A3C" w:rsidRPr="00B04898" w:rsidRDefault="00B95A3C" w:rsidP="00977B24">
            <w:pPr>
              <w:jc w:val="both"/>
              <w:rPr>
                <w:rFonts w:asciiTheme="minorHAnsi" w:hAnsiTheme="minorHAnsi" w:cstheme="minorHAnsi"/>
                <w:sz w:val="20"/>
                <w:szCs w:val="20"/>
              </w:rPr>
            </w:pPr>
            <w:r w:rsidRPr="00B04898">
              <w:rPr>
                <w:rFonts w:asciiTheme="minorHAnsi" w:hAnsiTheme="minorHAnsi" w:cstheme="minorHAnsi"/>
                <w:sz w:val="20"/>
                <w:szCs w:val="20"/>
                <w:lang w:val="ro-RO"/>
              </w:rPr>
              <w:t xml:space="preserve">În cazul în care investițiile sunt identice și nu sunt justificate  se considera că solicitantul a creat </w:t>
            </w:r>
            <w:proofErr w:type="spellStart"/>
            <w:r w:rsidRPr="00B04898">
              <w:rPr>
                <w:rFonts w:asciiTheme="minorHAnsi" w:hAnsiTheme="minorHAnsi" w:cstheme="minorHAnsi"/>
                <w:sz w:val="20"/>
                <w:szCs w:val="20"/>
                <w:lang w:val="ro-RO"/>
              </w:rPr>
              <w:t>condiţii</w:t>
            </w:r>
            <w:proofErr w:type="spellEnd"/>
            <w:r w:rsidRPr="00B04898">
              <w:rPr>
                <w:rFonts w:asciiTheme="minorHAnsi" w:hAnsiTheme="minorHAnsi" w:cstheme="minorHAnsi"/>
                <w:sz w:val="20"/>
                <w:szCs w:val="20"/>
                <w:lang w:val="ro-RO"/>
              </w:rPr>
              <w:t xml:space="preserve"> artificiale necesare pentru a beneficia de </w:t>
            </w:r>
            <w:proofErr w:type="spellStart"/>
            <w:r w:rsidRPr="00B04898">
              <w:rPr>
                <w:rFonts w:asciiTheme="minorHAnsi" w:hAnsiTheme="minorHAnsi" w:cstheme="minorHAnsi"/>
                <w:sz w:val="20"/>
                <w:szCs w:val="20"/>
                <w:lang w:val="ro-RO"/>
              </w:rPr>
              <w:t>plăţi</w:t>
            </w:r>
            <w:proofErr w:type="spellEnd"/>
            <w:r w:rsidRPr="00B04898">
              <w:rPr>
                <w:rFonts w:asciiTheme="minorHAnsi" w:hAnsiTheme="minorHAnsi" w:cstheme="minorHAnsi"/>
                <w:sz w:val="20"/>
                <w:szCs w:val="20"/>
                <w:lang w:val="ro-RO"/>
              </w:rPr>
              <w:t xml:space="preserve"> (sprijin) </w:t>
            </w:r>
            <w:proofErr w:type="spellStart"/>
            <w:r w:rsidRPr="00B04898">
              <w:rPr>
                <w:rFonts w:asciiTheme="minorHAnsi" w:hAnsiTheme="minorHAnsi" w:cstheme="minorHAnsi"/>
                <w:sz w:val="20"/>
                <w:szCs w:val="20"/>
                <w:lang w:val="ro-RO"/>
              </w:rPr>
              <w:t>şi</w:t>
            </w:r>
            <w:proofErr w:type="spellEnd"/>
            <w:r w:rsidRPr="00B04898">
              <w:rPr>
                <w:rFonts w:asciiTheme="minorHAnsi" w:hAnsiTheme="minorHAnsi" w:cstheme="minorHAnsi"/>
                <w:sz w:val="20"/>
                <w:szCs w:val="20"/>
                <w:lang w:val="ro-RO"/>
              </w:rPr>
              <w:t xml:space="preserve"> a </w:t>
            </w:r>
            <w:proofErr w:type="spellStart"/>
            <w:r w:rsidRPr="00B04898">
              <w:rPr>
                <w:rFonts w:asciiTheme="minorHAnsi" w:hAnsiTheme="minorHAnsi" w:cstheme="minorHAnsi"/>
                <w:sz w:val="20"/>
                <w:szCs w:val="20"/>
                <w:lang w:val="ro-RO"/>
              </w:rPr>
              <w:t>obţine</w:t>
            </w:r>
            <w:proofErr w:type="spellEnd"/>
            <w:r w:rsidRPr="00B04898">
              <w:rPr>
                <w:rFonts w:asciiTheme="minorHAnsi" w:hAnsiTheme="minorHAnsi" w:cstheme="minorHAnsi"/>
                <w:sz w:val="20"/>
                <w:szCs w:val="20"/>
                <w:lang w:val="ro-RO"/>
              </w:rPr>
              <w:t xml:space="preserve"> astfel un avantaj care contravine obiectivelor măsurii, conform </w:t>
            </w:r>
            <w:proofErr w:type="spellStart"/>
            <w:r w:rsidRPr="00B04898">
              <w:rPr>
                <w:rFonts w:asciiTheme="minorHAnsi" w:hAnsiTheme="minorHAnsi" w:cstheme="minorHAnsi"/>
                <w:sz w:val="20"/>
                <w:szCs w:val="20"/>
              </w:rPr>
              <w:t>submăsurilor</w:t>
            </w:r>
            <w:proofErr w:type="spellEnd"/>
            <w:r w:rsidRPr="00B04898">
              <w:rPr>
                <w:rFonts w:asciiTheme="minorHAnsi" w:hAnsiTheme="minorHAnsi" w:cstheme="minorHAnsi"/>
                <w:sz w:val="20"/>
                <w:szCs w:val="20"/>
              </w:rPr>
              <w:t xml:space="preserve"> 4.1/4.1a </w:t>
            </w:r>
            <w:proofErr w:type="spellStart"/>
            <w:r w:rsidRPr="00B04898">
              <w:rPr>
                <w:rFonts w:asciiTheme="minorHAnsi" w:hAnsiTheme="minorHAnsi" w:cstheme="minorHAnsi"/>
                <w:sz w:val="20"/>
                <w:szCs w:val="20"/>
              </w:rPr>
              <w:t>și</w:t>
            </w:r>
            <w:proofErr w:type="spellEnd"/>
            <w:r w:rsidRPr="00B04898">
              <w:rPr>
                <w:rFonts w:asciiTheme="minorHAnsi" w:hAnsiTheme="minorHAnsi" w:cstheme="minorHAnsi"/>
                <w:sz w:val="20"/>
                <w:szCs w:val="20"/>
              </w:rPr>
              <w:t xml:space="preserve"> 4.2/4.2a.</w:t>
            </w:r>
          </w:p>
          <w:p w14:paraId="0D593C46" w14:textId="77777777" w:rsidR="00B95A3C" w:rsidRPr="00B04898" w:rsidRDefault="00B95A3C" w:rsidP="00977B24">
            <w:pPr>
              <w:jc w:val="both"/>
              <w:rPr>
                <w:rFonts w:asciiTheme="minorHAnsi" w:hAnsiTheme="minorHAnsi" w:cstheme="minorHAnsi"/>
                <w:sz w:val="20"/>
                <w:szCs w:val="20"/>
              </w:rPr>
            </w:pPr>
          </w:p>
          <w:p w14:paraId="3369F411" w14:textId="77777777" w:rsidR="00B95A3C" w:rsidRPr="00B04898" w:rsidRDefault="00B95A3C" w:rsidP="00977B24">
            <w:pPr>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Dacă se constată în urma verificării aferente EG5 faptul că o/ un membru/ă al acordului de cooperare deține calitatea de lider de proiect sau membru în cadrul altor </w:t>
            </w:r>
            <w:proofErr w:type="spellStart"/>
            <w:r w:rsidRPr="00B04898">
              <w:rPr>
                <w:rFonts w:asciiTheme="minorHAnsi" w:hAnsiTheme="minorHAnsi" w:cstheme="minorHAnsi"/>
                <w:sz w:val="20"/>
                <w:szCs w:val="20"/>
                <w:lang w:val="ro-RO"/>
              </w:rPr>
              <w:t>accorduri</w:t>
            </w:r>
            <w:proofErr w:type="spellEnd"/>
            <w:r w:rsidRPr="00B04898">
              <w:rPr>
                <w:rFonts w:asciiTheme="minorHAnsi" w:hAnsiTheme="minorHAnsi" w:cstheme="minorHAnsi"/>
                <w:sz w:val="20"/>
                <w:szCs w:val="20"/>
                <w:lang w:val="ro-RO"/>
              </w:rPr>
              <w:t xml:space="preserve"> de cooperare aferente mai multor proiecte constituite pentru solicitarea sprijinului în vederea promovării acelorași categorii de produse sau pentru achiziționarea acelorași utilaje, se consideră că au fost create </w:t>
            </w:r>
            <w:proofErr w:type="spellStart"/>
            <w:r w:rsidRPr="00B04898">
              <w:rPr>
                <w:rFonts w:asciiTheme="minorHAnsi" w:hAnsiTheme="minorHAnsi" w:cstheme="minorHAnsi"/>
                <w:sz w:val="20"/>
                <w:szCs w:val="20"/>
                <w:lang w:val="ro-RO"/>
              </w:rPr>
              <w:t>condiţii</w:t>
            </w:r>
            <w:proofErr w:type="spellEnd"/>
            <w:r w:rsidRPr="00B04898">
              <w:rPr>
                <w:rFonts w:asciiTheme="minorHAnsi" w:hAnsiTheme="minorHAnsi" w:cstheme="minorHAnsi"/>
                <w:sz w:val="20"/>
                <w:szCs w:val="20"/>
                <w:lang w:val="ro-RO"/>
              </w:rPr>
              <w:t xml:space="preserve"> artificiale necesare pentru a beneficia de </w:t>
            </w:r>
            <w:proofErr w:type="spellStart"/>
            <w:r w:rsidRPr="00B04898">
              <w:rPr>
                <w:rFonts w:asciiTheme="minorHAnsi" w:hAnsiTheme="minorHAnsi" w:cstheme="minorHAnsi"/>
                <w:sz w:val="20"/>
                <w:szCs w:val="20"/>
                <w:lang w:val="ro-RO"/>
              </w:rPr>
              <w:t>plăţi</w:t>
            </w:r>
            <w:proofErr w:type="spellEnd"/>
            <w:r w:rsidRPr="00B04898">
              <w:rPr>
                <w:rFonts w:asciiTheme="minorHAnsi" w:hAnsiTheme="minorHAnsi" w:cstheme="minorHAnsi"/>
                <w:sz w:val="20"/>
                <w:szCs w:val="20"/>
                <w:lang w:val="ro-RO"/>
              </w:rPr>
              <w:t xml:space="preserve"> (sprijin) peste limita permisă </w:t>
            </w:r>
            <w:proofErr w:type="spellStart"/>
            <w:r w:rsidRPr="00B04898">
              <w:rPr>
                <w:rFonts w:asciiTheme="minorHAnsi" w:hAnsiTheme="minorHAnsi" w:cstheme="minorHAnsi"/>
                <w:sz w:val="20"/>
                <w:szCs w:val="20"/>
                <w:lang w:val="ro-RO"/>
              </w:rPr>
              <w:t>şi</w:t>
            </w:r>
            <w:proofErr w:type="spellEnd"/>
            <w:r w:rsidRPr="00B04898">
              <w:rPr>
                <w:rFonts w:asciiTheme="minorHAnsi" w:hAnsiTheme="minorHAnsi" w:cstheme="minorHAnsi"/>
                <w:sz w:val="20"/>
                <w:szCs w:val="20"/>
                <w:lang w:val="ro-RO"/>
              </w:rPr>
              <w:t xml:space="preserve"> a </w:t>
            </w:r>
            <w:proofErr w:type="spellStart"/>
            <w:r w:rsidRPr="00B04898">
              <w:rPr>
                <w:rFonts w:asciiTheme="minorHAnsi" w:hAnsiTheme="minorHAnsi" w:cstheme="minorHAnsi"/>
                <w:sz w:val="20"/>
                <w:szCs w:val="20"/>
                <w:lang w:val="ro-RO"/>
              </w:rPr>
              <w:t>obţine</w:t>
            </w:r>
            <w:proofErr w:type="spellEnd"/>
            <w:r w:rsidRPr="00B04898">
              <w:rPr>
                <w:rFonts w:asciiTheme="minorHAnsi" w:hAnsiTheme="minorHAnsi" w:cstheme="minorHAnsi"/>
                <w:sz w:val="20"/>
                <w:szCs w:val="20"/>
                <w:lang w:val="ro-RO"/>
              </w:rPr>
              <w:t xml:space="preserve"> astfel un avantaj care contravine obiectivelor măsurii </w:t>
            </w:r>
            <w:r w:rsidR="004F3800" w:rsidRPr="00B04898">
              <w:rPr>
                <w:rFonts w:asciiTheme="minorHAnsi" w:hAnsiTheme="minorHAnsi" w:cstheme="minorHAnsi"/>
                <w:sz w:val="20"/>
                <w:szCs w:val="20"/>
                <w:lang w:val="ro-RO"/>
              </w:rPr>
              <w:t>M7/1B</w:t>
            </w:r>
            <w:r w:rsidRPr="00B04898">
              <w:rPr>
                <w:rFonts w:asciiTheme="minorHAnsi" w:hAnsiTheme="minorHAnsi" w:cstheme="minorHAnsi"/>
                <w:sz w:val="20"/>
                <w:szCs w:val="20"/>
                <w:lang w:val="ro-RO"/>
              </w:rPr>
              <w:t>.</w:t>
            </w:r>
          </w:p>
          <w:p w14:paraId="02C4F138" w14:textId="77777777" w:rsidR="00B95A3C" w:rsidRPr="00B04898" w:rsidRDefault="00B95A3C" w:rsidP="00977B24">
            <w:pPr>
              <w:jc w:val="both"/>
              <w:rPr>
                <w:rFonts w:asciiTheme="minorHAnsi" w:hAnsiTheme="minorHAnsi" w:cstheme="minorHAnsi"/>
                <w:sz w:val="20"/>
                <w:szCs w:val="20"/>
              </w:rPr>
            </w:pPr>
          </w:p>
          <w:p w14:paraId="586697EE" w14:textId="77777777" w:rsidR="00B95A3C" w:rsidRPr="00B04898" w:rsidRDefault="00B95A3C" w:rsidP="00977B24">
            <w:pPr>
              <w:jc w:val="both"/>
              <w:rPr>
                <w:rFonts w:asciiTheme="minorHAnsi" w:hAnsiTheme="minorHAnsi" w:cstheme="minorHAnsi"/>
                <w:i/>
                <w:sz w:val="20"/>
                <w:szCs w:val="20"/>
              </w:rPr>
            </w:pPr>
            <w:proofErr w:type="spellStart"/>
            <w:r w:rsidRPr="00B04898">
              <w:rPr>
                <w:rFonts w:asciiTheme="minorHAnsi" w:hAnsiTheme="minorHAnsi" w:cstheme="minorHAnsi"/>
                <w:i/>
                <w:sz w:val="20"/>
                <w:szCs w:val="20"/>
              </w:rPr>
              <w:t>Ț</w:t>
            </w:r>
            <w:r w:rsidR="004F3800" w:rsidRPr="00B04898">
              <w:rPr>
                <w:rFonts w:asciiTheme="minorHAnsi" w:hAnsiTheme="minorHAnsi" w:cstheme="minorHAnsi"/>
                <w:i/>
                <w:sz w:val="20"/>
                <w:szCs w:val="20"/>
              </w:rPr>
              <w:t>inând</w:t>
            </w:r>
            <w:proofErr w:type="spellEnd"/>
            <w:r w:rsidR="004F3800" w:rsidRPr="00B04898">
              <w:rPr>
                <w:rFonts w:asciiTheme="minorHAnsi" w:hAnsiTheme="minorHAnsi" w:cstheme="minorHAnsi"/>
                <w:i/>
                <w:sz w:val="20"/>
                <w:szCs w:val="20"/>
              </w:rPr>
              <w:t xml:space="preserve"> </w:t>
            </w:r>
            <w:proofErr w:type="spellStart"/>
            <w:r w:rsidR="004F3800" w:rsidRPr="00B04898">
              <w:rPr>
                <w:rFonts w:asciiTheme="minorHAnsi" w:hAnsiTheme="minorHAnsi" w:cstheme="minorHAnsi"/>
                <w:i/>
                <w:sz w:val="20"/>
                <w:szCs w:val="20"/>
              </w:rPr>
              <w:t>cont</w:t>
            </w:r>
            <w:proofErr w:type="spellEnd"/>
            <w:r w:rsidR="004F3800" w:rsidRPr="00B04898">
              <w:rPr>
                <w:rFonts w:asciiTheme="minorHAnsi" w:hAnsiTheme="minorHAnsi" w:cstheme="minorHAnsi"/>
                <w:i/>
                <w:sz w:val="20"/>
                <w:szCs w:val="20"/>
              </w:rPr>
              <w:t xml:space="preserve"> de </w:t>
            </w:r>
            <w:proofErr w:type="spellStart"/>
            <w:r w:rsidR="004F3800" w:rsidRPr="00B04898">
              <w:rPr>
                <w:rFonts w:asciiTheme="minorHAnsi" w:hAnsiTheme="minorHAnsi" w:cstheme="minorHAnsi"/>
                <w:i/>
                <w:sz w:val="20"/>
                <w:szCs w:val="20"/>
              </w:rPr>
              <w:t>specificul</w:t>
            </w:r>
            <w:proofErr w:type="spellEnd"/>
            <w:r w:rsidR="004F3800"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măsurii</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dacă</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solicitantul</w:t>
            </w:r>
            <w:proofErr w:type="spellEnd"/>
            <w:r w:rsidRPr="00B04898">
              <w:rPr>
                <w:rFonts w:asciiTheme="minorHAnsi" w:hAnsiTheme="minorHAnsi" w:cstheme="minorHAnsi"/>
                <w:i/>
                <w:sz w:val="20"/>
                <w:szCs w:val="20"/>
              </w:rPr>
              <w:t xml:space="preserve"> a </w:t>
            </w:r>
            <w:proofErr w:type="spellStart"/>
            <w:r w:rsidRPr="00B04898">
              <w:rPr>
                <w:rFonts w:asciiTheme="minorHAnsi" w:hAnsiTheme="minorHAnsi" w:cstheme="minorHAnsi"/>
                <w:i/>
                <w:sz w:val="20"/>
                <w:szCs w:val="20"/>
              </w:rPr>
              <w:t>încercat</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crearea</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unor</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condiţii</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artificiale</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altele</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decât</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cele</w:t>
            </w:r>
            <w:proofErr w:type="spellEnd"/>
            <w:r w:rsidRPr="00B04898">
              <w:rPr>
                <w:rFonts w:asciiTheme="minorHAnsi" w:hAnsiTheme="minorHAnsi" w:cstheme="minorHAnsi"/>
                <w:i/>
                <w:sz w:val="20"/>
                <w:szCs w:val="20"/>
              </w:rPr>
              <w:t xml:space="preserve"> de </w:t>
            </w:r>
            <w:proofErr w:type="spellStart"/>
            <w:r w:rsidRPr="00B04898">
              <w:rPr>
                <w:rFonts w:asciiTheme="minorHAnsi" w:hAnsiTheme="minorHAnsi" w:cstheme="minorHAnsi"/>
                <w:i/>
                <w:sz w:val="20"/>
                <w:szCs w:val="20"/>
              </w:rPr>
              <w:t>mai</w:t>
            </w:r>
            <w:proofErr w:type="spellEnd"/>
            <w:r w:rsidRPr="00B04898">
              <w:rPr>
                <w:rFonts w:asciiTheme="minorHAnsi" w:hAnsiTheme="minorHAnsi" w:cstheme="minorHAnsi"/>
                <w:i/>
                <w:sz w:val="20"/>
                <w:szCs w:val="20"/>
              </w:rPr>
              <w:t xml:space="preserve"> sus, </w:t>
            </w:r>
            <w:proofErr w:type="spellStart"/>
            <w:r w:rsidRPr="00B04898">
              <w:rPr>
                <w:rFonts w:asciiTheme="minorHAnsi" w:hAnsiTheme="minorHAnsi" w:cstheme="minorHAnsi"/>
                <w:i/>
                <w:sz w:val="20"/>
                <w:szCs w:val="20"/>
              </w:rPr>
              <w:t>necesare</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pentru</w:t>
            </w:r>
            <w:proofErr w:type="spellEnd"/>
            <w:r w:rsidRPr="00B04898">
              <w:rPr>
                <w:rFonts w:asciiTheme="minorHAnsi" w:hAnsiTheme="minorHAnsi" w:cstheme="minorHAnsi"/>
                <w:i/>
                <w:sz w:val="20"/>
                <w:szCs w:val="20"/>
              </w:rPr>
              <w:t xml:space="preserve"> a beneficia de </w:t>
            </w:r>
            <w:proofErr w:type="spellStart"/>
            <w:r w:rsidRPr="00B04898">
              <w:rPr>
                <w:rFonts w:asciiTheme="minorHAnsi" w:hAnsiTheme="minorHAnsi" w:cstheme="minorHAnsi"/>
                <w:i/>
                <w:sz w:val="20"/>
                <w:szCs w:val="20"/>
              </w:rPr>
              <w:t>plăţi</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şi</w:t>
            </w:r>
            <w:proofErr w:type="spellEnd"/>
            <w:r w:rsidRPr="00B04898">
              <w:rPr>
                <w:rFonts w:asciiTheme="minorHAnsi" w:hAnsiTheme="minorHAnsi" w:cstheme="minorHAnsi"/>
                <w:i/>
                <w:sz w:val="20"/>
                <w:szCs w:val="20"/>
              </w:rPr>
              <w:t xml:space="preserve"> a </w:t>
            </w:r>
            <w:proofErr w:type="spellStart"/>
            <w:r w:rsidRPr="00B04898">
              <w:rPr>
                <w:rFonts w:asciiTheme="minorHAnsi" w:hAnsiTheme="minorHAnsi" w:cstheme="minorHAnsi"/>
                <w:i/>
                <w:sz w:val="20"/>
                <w:szCs w:val="20"/>
              </w:rPr>
              <w:t>obţine</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astfel</w:t>
            </w:r>
            <w:proofErr w:type="spellEnd"/>
            <w:r w:rsidRPr="00B04898">
              <w:rPr>
                <w:rFonts w:asciiTheme="minorHAnsi" w:hAnsiTheme="minorHAnsi" w:cstheme="minorHAnsi"/>
                <w:i/>
                <w:sz w:val="20"/>
                <w:szCs w:val="20"/>
              </w:rPr>
              <w:t xml:space="preserve"> un </w:t>
            </w:r>
            <w:proofErr w:type="spellStart"/>
            <w:r w:rsidRPr="00B04898">
              <w:rPr>
                <w:rFonts w:asciiTheme="minorHAnsi" w:hAnsiTheme="minorHAnsi" w:cstheme="minorHAnsi"/>
                <w:i/>
                <w:sz w:val="20"/>
                <w:szCs w:val="20"/>
              </w:rPr>
              <w:t>avantaj</w:t>
            </w:r>
            <w:proofErr w:type="spellEnd"/>
            <w:r w:rsidRPr="00B04898">
              <w:rPr>
                <w:rFonts w:asciiTheme="minorHAnsi" w:hAnsiTheme="minorHAnsi" w:cstheme="minorHAnsi"/>
                <w:i/>
                <w:sz w:val="20"/>
                <w:szCs w:val="20"/>
              </w:rPr>
              <w:t xml:space="preserve"> care </w:t>
            </w:r>
            <w:proofErr w:type="spellStart"/>
            <w:r w:rsidRPr="00B04898">
              <w:rPr>
                <w:rFonts w:asciiTheme="minorHAnsi" w:hAnsiTheme="minorHAnsi" w:cstheme="minorHAnsi"/>
                <w:i/>
                <w:sz w:val="20"/>
                <w:szCs w:val="20"/>
              </w:rPr>
              <w:t>contravine</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obiectivelor</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măsurii</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iar</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expertul</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identifică</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acest</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fapt</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expertul</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va</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detalia</w:t>
            </w:r>
            <w:proofErr w:type="spellEnd"/>
            <w:r w:rsidRPr="00B04898">
              <w:rPr>
                <w:rFonts w:asciiTheme="minorHAnsi" w:hAnsiTheme="minorHAnsi" w:cstheme="minorHAnsi"/>
                <w:i/>
                <w:sz w:val="20"/>
                <w:szCs w:val="20"/>
              </w:rPr>
              <w:t xml:space="preserve"> la </w:t>
            </w:r>
            <w:proofErr w:type="spellStart"/>
            <w:r w:rsidRPr="00B04898">
              <w:rPr>
                <w:rFonts w:asciiTheme="minorHAnsi" w:hAnsiTheme="minorHAnsi" w:cstheme="minorHAnsi"/>
                <w:i/>
                <w:sz w:val="20"/>
                <w:szCs w:val="20"/>
              </w:rPr>
              <w:t>rubrica</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observații</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iar</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proiectul</w:t>
            </w:r>
            <w:proofErr w:type="spellEnd"/>
            <w:r w:rsidRPr="00B04898">
              <w:rPr>
                <w:rFonts w:asciiTheme="minorHAnsi" w:hAnsiTheme="minorHAnsi" w:cstheme="minorHAnsi"/>
                <w:i/>
                <w:sz w:val="20"/>
                <w:szCs w:val="20"/>
              </w:rPr>
              <w:t xml:space="preserve"> </w:t>
            </w:r>
            <w:proofErr w:type="spellStart"/>
            <w:r w:rsidRPr="00B04898">
              <w:rPr>
                <w:rFonts w:asciiTheme="minorHAnsi" w:hAnsiTheme="minorHAnsi" w:cstheme="minorHAnsi"/>
                <w:i/>
                <w:sz w:val="20"/>
                <w:szCs w:val="20"/>
              </w:rPr>
              <w:t>va</w:t>
            </w:r>
            <w:proofErr w:type="spellEnd"/>
            <w:r w:rsidRPr="00B04898">
              <w:rPr>
                <w:rFonts w:asciiTheme="minorHAnsi" w:hAnsiTheme="minorHAnsi" w:cstheme="minorHAnsi"/>
                <w:i/>
                <w:sz w:val="20"/>
                <w:szCs w:val="20"/>
              </w:rPr>
              <w:t xml:space="preserve"> fi </w:t>
            </w:r>
            <w:proofErr w:type="spellStart"/>
            <w:r w:rsidRPr="00B04898">
              <w:rPr>
                <w:rFonts w:asciiTheme="minorHAnsi" w:hAnsiTheme="minorHAnsi" w:cstheme="minorHAnsi"/>
                <w:i/>
                <w:sz w:val="20"/>
                <w:szCs w:val="20"/>
              </w:rPr>
              <w:t>neeligibil</w:t>
            </w:r>
            <w:proofErr w:type="spellEnd"/>
            <w:r w:rsidRPr="00B04898">
              <w:rPr>
                <w:rFonts w:asciiTheme="minorHAnsi" w:hAnsiTheme="minorHAnsi" w:cstheme="minorHAnsi"/>
                <w:i/>
                <w:sz w:val="20"/>
                <w:szCs w:val="20"/>
              </w:rPr>
              <w:t xml:space="preserve">. </w:t>
            </w:r>
          </w:p>
        </w:tc>
      </w:tr>
    </w:tbl>
    <w:p w14:paraId="0179F192" w14:textId="4239C9A9" w:rsidR="00B95A3C" w:rsidRPr="00B04898" w:rsidRDefault="00B95A3C" w:rsidP="00B95A3C">
      <w:pPr>
        <w:jc w:val="both"/>
        <w:rPr>
          <w:rFonts w:asciiTheme="minorHAnsi" w:hAnsiTheme="minorHAnsi" w:cstheme="minorHAnsi"/>
          <w:sz w:val="20"/>
          <w:szCs w:val="20"/>
          <w:lang w:val="ro-RO"/>
        </w:rPr>
      </w:pPr>
      <w:r w:rsidRPr="00B04898">
        <w:rPr>
          <w:rFonts w:asciiTheme="minorHAnsi" w:hAnsiTheme="minorHAnsi" w:cstheme="minorHAnsi"/>
          <w:sz w:val="20"/>
          <w:szCs w:val="20"/>
          <w:lang w:val="ro-RO"/>
        </w:rPr>
        <w:t xml:space="preserve">Dacă nu există suspiciuni privind crearea unor </w:t>
      </w:r>
      <w:proofErr w:type="spellStart"/>
      <w:r w:rsidRPr="00B04898">
        <w:rPr>
          <w:rFonts w:asciiTheme="minorHAnsi" w:hAnsiTheme="minorHAnsi" w:cstheme="minorHAnsi"/>
          <w:sz w:val="20"/>
          <w:szCs w:val="20"/>
          <w:lang w:val="ro-RO"/>
        </w:rPr>
        <w:t>condiţii</w:t>
      </w:r>
      <w:proofErr w:type="spellEnd"/>
      <w:r w:rsidRPr="00B04898">
        <w:rPr>
          <w:rFonts w:asciiTheme="minorHAnsi" w:hAnsiTheme="minorHAnsi" w:cstheme="minorHAnsi"/>
          <w:sz w:val="20"/>
          <w:szCs w:val="20"/>
          <w:lang w:val="ro-RO"/>
        </w:rPr>
        <w:t xml:space="preserve"> artificiale pentru </w:t>
      </w:r>
      <w:proofErr w:type="spellStart"/>
      <w:r w:rsidRPr="00B04898">
        <w:rPr>
          <w:rFonts w:asciiTheme="minorHAnsi" w:hAnsiTheme="minorHAnsi" w:cstheme="minorHAnsi"/>
          <w:sz w:val="20"/>
          <w:szCs w:val="20"/>
          <w:lang w:val="ro-RO"/>
        </w:rPr>
        <w:t>obţinerea</w:t>
      </w:r>
      <w:proofErr w:type="spellEnd"/>
      <w:r w:rsidRPr="00B04898">
        <w:rPr>
          <w:rFonts w:asciiTheme="minorHAnsi" w:hAnsiTheme="minorHAnsi" w:cstheme="minorHAnsi"/>
          <w:sz w:val="20"/>
          <w:szCs w:val="20"/>
          <w:lang w:val="ro-RO"/>
        </w:rPr>
        <w:t xml:space="preserve"> de </w:t>
      </w:r>
      <w:proofErr w:type="spellStart"/>
      <w:r w:rsidRPr="00B04898">
        <w:rPr>
          <w:rFonts w:asciiTheme="minorHAnsi" w:hAnsiTheme="minorHAnsi" w:cstheme="minorHAnsi"/>
          <w:sz w:val="20"/>
          <w:szCs w:val="20"/>
          <w:lang w:val="ro-RO"/>
        </w:rPr>
        <w:t>plăţi</w:t>
      </w:r>
      <w:proofErr w:type="spellEnd"/>
      <w:r w:rsidRPr="00B04898">
        <w:rPr>
          <w:rFonts w:asciiTheme="minorHAnsi" w:hAnsiTheme="minorHAnsi" w:cstheme="minorHAnsi"/>
          <w:sz w:val="20"/>
          <w:szCs w:val="20"/>
          <w:lang w:val="ro-RO"/>
        </w:rPr>
        <w:t xml:space="preserve"> </w:t>
      </w:r>
      <w:proofErr w:type="spellStart"/>
      <w:r w:rsidRPr="00B04898">
        <w:rPr>
          <w:rFonts w:asciiTheme="minorHAnsi" w:hAnsiTheme="minorHAnsi" w:cstheme="minorHAnsi"/>
          <w:sz w:val="20"/>
          <w:szCs w:val="20"/>
          <w:lang w:val="ro-RO"/>
        </w:rPr>
        <w:t>şi</w:t>
      </w:r>
      <w:proofErr w:type="spellEnd"/>
      <w:r w:rsidRPr="00B04898">
        <w:rPr>
          <w:rFonts w:asciiTheme="minorHAnsi" w:hAnsiTheme="minorHAnsi" w:cstheme="minorHAnsi"/>
          <w:sz w:val="20"/>
          <w:szCs w:val="20"/>
          <w:lang w:val="ro-RO"/>
        </w:rPr>
        <w:t xml:space="preserve"> avantaje care să contravină obiectivelor măsurii atunci expertul bifează în caseta </w:t>
      </w:r>
      <w:proofErr w:type="spellStart"/>
      <w:r w:rsidRPr="00B04898">
        <w:rPr>
          <w:rFonts w:asciiTheme="minorHAnsi" w:hAnsiTheme="minorHAnsi" w:cstheme="minorHAnsi"/>
          <w:sz w:val="20"/>
          <w:szCs w:val="20"/>
          <w:lang w:val="ro-RO"/>
        </w:rPr>
        <w:t>corespunzatoare</w:t>
      </w:r>
      <w:proofErr w:type="spellEnd"/>
      <w:r w:rsidRPr="00B04898">
        <w:rPr>
          <w:rFonts w:asciiTheme="minorHAnsi" w:hAnsiTheme="minorHAnsi" w:cstheme="minorHAnsi"/>
          <w:sz w:val="20"/>
          <w:szCs w:val="20"/>
          <w:lang w:val="ro-RO"/>
        </w:rPr>
        <w:t xml:space="preserve"> </w:t>
      </w:r>
      <w:r w:rsidRPr="00B04898">
        <w:rPr>
          <w:rFonts w:asciiTheme="minorHAnsi" w:hAnsiTheme="minorHAnsi" w:cstheme="minorHAnsi"/>
          <w:b/>
          <w:bCs/>
          <w:sz w:val="20"/>
          <w:szCs w:val="20"/>
          <w:lang w:val="ro-RO"/>
        </w:rPr>
        <w:t>NU</w:t>
      </w:r>
      <w:r w:rsidR="004F3800" w:rsidRPr="00B04898">
        <w:rPr>
          <w:rFonts w:asciiTheme="minorHAnsi" w:hAnsiTheme="minorHAnsi" w:cstheme="minorHAnsi"/>
          <w:sz w:val="20"/>
          <w:szCs w:val="20"/>
          <w:lang w:val="ro-RO"/>
        </w:rPr>
        <w:t>.</w:t>
      </w:r>
    </w:p>
    <w:p w14:paraId="3E351920" w14:textId="77777777" w:rsidR="00B95A3C" w:rsidRPr="00B04898" w:rsidRDefault="00B95A3C" w:rsidP="00B95A3C">
      <w:pPr>
        <w:spacing w:after="0" w:line="240" w:lineRule="auto"/>
        <w:jc w:val="both"/>
        <w:rPr>
          <w:rFonts w:asciiTheme="minorHAnsi" w:hAnsiTheme="minorHAnsi" w:cstheme="minorHAnsi"/>
          <w:b/>
          <w:bCs/>
          <w:iCs/>
          <w:sz w:val="20"/>
          <w:szCs w:val="20"/>
        </w:rPr>
      </w:pPr>
      <w:r w:rsidRPr="00B04898">
        <w:rPr>
          <w:rFonts w:asciiTheme="minorHAnsi" w:hAnsiTheme="minorHAnsi" w:cstheme="minorHAnsi"/>
          <w:b/>
          <w:bCs/>
          <w:iCs/>
          <w:sz w:val="20"/>
          <w:szCs w:val="20"/>
        </w:rPr>
        <w:t xml:space="preserve">6. </w:t>
      </w:r>
      <w:proofErr w:type="spellStart"/>
      <w:r w:rsidRPr="00B04898">
        <w:rPr>
          <w:rFonts w:asciiTheme="minorHAnsi" w:hAnsiTheme="minorHAnsi" w:cstheme="minorHAnsi"/>
          <w:b/>
          <w:bCs/>
          <w:iCs/>
          <w:sz w:val="20"/>
          <w:szCs w:val="20"/>
        </w:rPr>
        <w:t>Verificarea</w:t>
      </w:r>
      <w:proofErr w:type="spellEnd"/>
      <w:r w:rsidRPr="00B04898">
        <w:rPr>
          <w:rFonts w:asciiTheme="minorHAnsi" w:hAnsiTheme="minorHAnsi" w:cstheme="minorHAnsi"/>
          <w:b/>
          <w:bCs/>
          <w:iCs/>
          <w:sz w:val="20"/>
          <w:szCs w:val="20"/>
        </w:rPr>
        <w:t xml:space="preserve"> î</w:t>
      </w:r>
      <w:proofErr w:type="spellStart"/>
      <w:r w:rsidRPr="00B04898">
        <w:rPr>
          <w:rFonts w:asciiTheme="minorHAnsi" w:hAnsiTheme="minorHAnsi" w:cstheme="minorHAnsi"/>
          <w:b/>
          <w:bCs/>
          <w:iCs/>
          <w:sz w:val="20"/>
          <w:szCs w:val="20"/>
          <w:lang w:val="ro-RO"/>
        </w:rPr>
        <w:t>ncadr</w:t>
      </w:r>
      <w:proofErr w:type="spellEnd"/>
      <w:r w:rsidRPr="00B04898">
        <w:rPr>
          <w:rFonts w:asciiTheme="minorHAnsi" w:hAnsiTheme="minorHAnsi" w:cstheme="minorHAnsi"/>
          <w:b/>
          <w:bCs/>
          <w:iCs/>
          <w:sz w:val="20"/>
          <w:szCs w:val="20"/>
        </w:rPr>
        <w:t>ă</w:t>
      </w:r>
      <w:r w:rsidRPr="00B04898">
        <w:rPr>
          <w:rFonts w:asciiTheme="minorHAnsi" w:hAnsiTheme="minorHAnsi" w:cstheme="minorHAnsi"/>
          <w:b/>
          <w:bCs/>
          <w:iCs/>
          <w:sz w:val="20"/>
          <w:szCs w:val="20"/>
          <w:lang w:val="ro-RO"/>
        </w:rPr>
        <w:t>r</w:t>
      </w:r>
      <w:r w:rsidRPr="00B04898">
        <w:rPr>
          <w:rFonts w:asciiTheme="minorHAnsi" w:hAnsiTheme="minorHAnsi" w:cstheme="minorHAnsi"/>
          <w:b/>
          <w:bCs/>
          <w:iCs/>
          <w:sz w:val="20"/>
          <w:szCs w:val="20"/>
        </w:rPr>
        <w:t>ii</w:t>
      </w:r>
      <w:r w:rsidRPr="00B04898">
        <w:rPr>
          <w:rFonts w:asciiTheme="minorHAnsi" w:hAnsiTheme="minorHAnsi" w:cstheme="minorHAnsi"/>
          <w:b/>
          <w:bCs/>
          <w:iCs/>
          <w:sz w:val="20"/>
          <w:szCs w:val="20"/>
          <w:lang w:val="ro-RO"/>
        </w:rPr>
        <w:t xml:space="preserve"> proiectului </w:t>
      </w:r>
      <w:r w:rsidRPr="00B04898">
        <w:rPr>
          <w:rFonts w:asciiTheme="minorHAnsi" w:hAnsiTheme="minorHAnsi" w:cstheme="minorHAnsi"/>
          <w:b/>
          <w:bCs/>
          <w:iCs/>
          <w:sz w:val="20"/>
          <w:szCs w:val="20"/>
        </w:rPr>
        <w:t xml:space="preserve">conform </w:t>
      </w:r>
      <w:proofErr w:type="spellStart"/>
      <w:r w:rsidRPr="00B04898">
        <w:rPr>
          <w:rFonts w:asciiTheme="minorHAnsi" w:hAnsiTheme="minorHAnsi" w:cstheme="minorHAnsi"/>
          <w:b/>
          <w:bCs/>
          <w:iCs/>
          <w:sz w:val="20"/>
          <w:szCs w:val="20"/>
        </w:rPr>
        <w:t>Domeniilor</w:t>
      </w:r>
      <w:proofErr w:type="spellEnd"/>
      <w:r w:rsidRPr="00B04898">
        <w:rPr>
          <w:rFonts w:asciiTheme="minorHAnsi" w:hAnsiTheme="minorHAnsi" w:cstheme="minorHAnsi"/>
          <w:b/>
          <w:bCs/>
          <w:iCs/>
          <w:sz w:val="20"/>
          <w:szCs w:val="20"/>
        </w:rPr>
        <w:t xml:space="preserve"> de </w:t>
      </w:r>
      <w:proofErr w:type="spellStart"/>
      <w:r w:rsidRPr="00B04898">
        <w:rPr>
          <w:rFonts w:asciiTheme="minorHAnsi" w:hAnsiTheme="minorHAnsi" w:cstheme="minorHAnsi"/>
          <w:b/>
          <w:bCs/>
          <w:iCs/>
          <w:sz w:val="20"/>
          <w:szCs w:val="20"/>
        </w:rPr>
        <w:t>Intervenţie</w:t>
      </w:r>
      <w:proofErr w:type="spellEnd"/>
    </w:p>
    <w:p w14:paraId="1611A51D" w14:textId="77777777" w:rsidR="00B95A3C" w:rsidRPr="00B04898" w:rsidRDefault="00B95A3C" w:rsidP="00B95A3C">
      <w:pPr>
        <w:spacing w:after="0" w:line="240" w:lineRule="auto"/>
        <w:jc w:val="both"/>
        <w:rPr>
          <w:rFonts w:asciiTheme="minorHAnsi" w:hAnsiTheme="minorHAnsi" w:cstheme="minorHAnsi"/>
          <w:b/>
          <w:bCs/>
          <w:iCs/>
          <w:sz w:val="20"/>
          <w:szCs w:val="20"/>
          <w:lang w:val="ro-RO"/>
        </w:rPr>
      </w:pPr>
    </w:p>
    <w:p w14:paraId="1E67D769" w14:textId="600ECD7E" w:rsidR="00B95A3C" w:rsidRPr="00B04898" w:rsidRDefault="00B95A3C" w:rsidP="00B95A3C">
      <w:pPr>
        <w:spacing w:after="0" w:line="240" w:lineRule="auto"/>
        <w:jc w:val="both"/>
        <w:rPr>
          <w:rFonts w:asciiTheme="minorHAnsi" w:hAnsiTheme="minorHAnsi" w:cstheme="minorHAnsi"/>
          <w:bCs/>
          <w:iCs/>
          <w:sz w:val="20"/>
          <w:szCs w:val="20"/>
          <w:lang w:val="ro-RO"/>
        </w:rPr>
      </w:pPr>
      <w:r w:rsidRPr="00B04898">
        <w:rPr>
          <w:rFonts w:asciiTheme="minorHAnsi" w:hAnsiTheme="minorHAnsi" w:cstheme="minorHAnsi"/>
          <w:bCs/>
          <w:iCs/>
          <w:sz w:val="20"/>
          <w:szCs w:val="20"/>
          <w:lang w:val="ro-RO"/>
        </w:rPr>
        <w:t xml:space="preserve">□ </w:t>
      </w:r>
      <w:r w:rsidR="00CC32F7" w:rsidRPr="00CC32F7">
        <w:rPr>
          <w:rFonts w:asciiTheme="minorHAnsi" w:hAnsiTheme="minorHAnsi" w:cstheme="minorHAnsi"/>
          <w:bCs/>
          <w:iCs/>
          <w:sz w:val="20"/>
          <w:szCs w:val="20"/>
          <w:lang w:val="ro-RO"/>
        </w:rPr>
        <w:t xml:space="preserve">M01 - Transfer de </w:t>
      </w:r>
      <w:proofErr w:type="spellStart"/>
      <w:r w:rsidR="00CC32F7" w:rsidRPr="00CC32F7">
        <w:rPr>
          <w:rFonts w:asciiTheme="minorHAnsi" w:hAnsiTheme="minorHAnsi" w:cstheme="minorHAnsi"/>
          <w:bCs/>
          <w:iCs/>
          <w:sz w:val="20"/>
          <w:szCs w:val="20"/>
          <w:lang w:val="ro-RO"/>
        </w:rPr>
        <w:t>cunoştinţe</w:t>
      </w:r>
      <w:proofErr w:type="spellEnd"/>
      <w:r w:rsidR="00CC32F7" w:rsidRPr="00CC32F7">
        <w:rPr>
          <w:rFonts w:asciiTheme="minorHAnsi" w:hAnsiTheme="minorHAnsi" w:cstheme="minorHAnsi"/>
          <w:bCs/>
          <w:iCs/>
          <w:sz w:val="20"/>
          <w:szCs w:val="20"/>
          <w:lang w:val="ro-RO"/>
        </w:rPr>
        <w:t xml:space="preserve"> </w:t>
      </w:r>
      <w:proofErr w:type="spellStart"/>
      <w:r w:rsidR="00CC32F7" w:rsidRPr="00CC32F7">
        <w:rPr>
          <w:rFonts w:asciiTheme="minorHAnsi" w:hAnsiTheme="minorHAnsi" w:cstheme="minorHAnsi"/>
          <w:bCs/>
          <w:iCs/>
          <w:sz w:val="20"/>
          <w:szCs w:val="20"/>
          <w:lang w:val="ro-RO"/>
        </w:rPr>
        <w:t>şi</w:t>
      </w:r>
      <w:proofErr w:type="spellEnd"/>
      <w:r w:rsidR="00CC32F7" w:rsidRPr="00CC32F7">
        <w:rPr>
          <w:rFonts w:asciiTheme="minorHAnsi" w:hAnsiTheme="minorHAnsi" w:cstheme="minorHAnsi"/>
          <w:bCs/>
          <w:iCs/>
          <w:sz w:val="20"/>
          <w:szCs w:val="20"/>
          <w:lang w:val="ro-RO"/>
        </w:rPr>
        <w:t xml:space="preserve"> </w:t>
      </w:r>
      <w:proofErr w:type="spellStart"/>
      <w:r w:rsidR="00CC32F7" w:rsidRPr="00CC32F7">
        <w:rPr>
          <w:rFonts w:asciiTheme="minorHAnsi" w:hAnsiTheme="minorHAnsi" w:cstheme="minorHAnsi"/>
          <w:bCs/>
          <w:iCs/>
          <w:sz w:val="20"/>
          <w:szCs w:val="20"/>
          <w:lang w:val="ro-RO"/>
        </w:rPr>
        <w:t>acţiuni</w:t>
      </w:r>
      <w:proofErr w:type="spellEnd"/>
      <w:r w:rsidR="00CC32F7" w:rsidRPr="00CC32F7">
        <w:rPr>
          <w:rFonts w:asciiTheme="minorHAnsi" w:hAnsiTheme="minorHAnsi" w:cstheme="minorHAnsi"/>
          <w:bCs/>
          <w:iCs/>
          <w:sz w:val="20"/>
          <w:szCs w:val="20"/>
          <w:lang w:val="ro-RO"/>
        </w:rPr>
        <w:t xml:space="preserve"> de informare</w:t>
      </w:r>
    </w:p>
    <w:p w14:paraId="10BF95B6" w14:textId="6B823B1A" w:rsidR="00B95A3C" w:rsidRDefault="00B95A3C" w:rsidP="00B95A3C">
      <w:pPr>
        <w:spacing w:after="0" w:line="240" w:lineRule="auto"/>
        <w:jc w:val="both"/>
        <w:rPr>
          <w:rFonts w:asciiTheme="minorHAnsi" w:hAnsiTheme="minorHAnsi" w:cstheme="minorHAnsi"/>
          <w:bCs/>
          <w:iCs/>
          <w:sz w:val="20"/>
          <w:szCs w:val="20"/>
          <w:lang w:val="ro-RO"/>
        </w:rPr>
      </w:pPr>
      <w:r w:rsidRPr="00B04898">
        <w:rPr>
          <w:rFonts w:asciiTheme="minorHAnsi" w:hAnsiTheme="minorHAnsi" w:cstheme="minorHAnsi"/>
          <w:bCs/>
          <w:iCs/>
          <w:sz w:val="20"/>
          <w:szCs w:val="20"/>
          <w:lang w:val="ro-RO"/>
        </w:rPr>
        <w:t xml:space="preserve">□ </w:t>
      </w:r>
      <w:r w:rsidR="00CC32F7" w:rsidRPr="00CC32F7">
        <w:rPr>
          <w:rFonts w:asciiTheme="minorHAnsi" w:hAnsiTheme="minorHAnsi" w:cstheme="minorHAnsi"/>
          <w:bCs/>
          <w:iCs/>
          <w:sz w:val="20"/>
          <w:szCs w:val="20"/>
          <w:lang w:val="ro-RO"/>
        </w:rPr>
        <w:t>M02 - Servicii de consiliere</w:t>
      </w:r>
    </w:p>
    <w:p w14:paraId="7E2246DB" w14:textId="334254DB" w:rsidR="00CC32F7" w:rsidRPr="00B04898" w:rsidRDefault="00CC32F7" w:rsidP="00B95A3C">
      <w:pPr>
        <w:spacing w:after="0" w:line="240" w:lineRule="auto"/>
        <w:jc w:val="both"/>
        <w:rPr>
          <w:rFonts w:asciiTheme="minorHAnsi" w:hAnsiTheme="minorHAnsi" w:cstheme="minorHAnsi"/>
          <w:bCs/>
          <w:iCs/>
          <w:sz w:val="20"/>
          <w:szCs w:val="20"/>
          <w:lang w:val="ro-RO"/>
        </w:rPr>
      </w:pPr>
      <w:r w:rsidRPr="00B04898">
        <w:rPr>
          <w:rFonts w:asciiTheme="minorHAnsi" w:hAnsiTheme="minorHAnsi" w:cstheme="minorHAnsi"/>
          <w:bCs/>
          <w:iCs/>
          <w:sz w:val="20"/>
          <w:szCs w:val="20"/>
          <w:lang w:val="ro-RO"/>
        </w:rPr>
        <w:t xml:space="preserve">□ </w:t>
      </w:r>
      <w:r w:rsidRPr="00CC32F7">
        <w:rPr>
          <w:rFonts w:asciiTheme="minorHAnsi" w:hAnsiTheme="minorHAnsi" w:cstheme="minorHAnsi"/>
          <w:bCs/>
          <w:iCs/>
          <w:sz w:val="20"/>
          <w:szCs w:val="20"/>
          <w:lang w:val="ro-RO"/>
        </w:rPr>
        <w:t>M16 - Cooperare</w:t>
      </w:r>
    </w:p>
    <w:p w14:paraId="20DF344C" w14:textId="77777777" w:rsidR="00B95A3C" w:rsidRPr="00B04898" w:rsidRDefault="00B95A3C" w:rsidP="00B95A3C">
      <w:pPr>
        <w:spacing w:after="0" w:line="240" w:lineRule="auto"/>
        <w:jc w:val="both"/>
        <w:rPr>
          <w:rFonts w:asciiTheme="minorHAnsi" w:hAnsiTheme="minorHAnsi" w:cstheme="minorHAnsi"/>
          <w:b/>
          <w:bCs/>
          <w:iCs/>
          <w:sz w:val="20"/>
          <w:szCs w:val="20"/>
          <w:lang w:val="ro-RO"/>
        </w:rPr>
      </w:pPr>
    </w:p>
    <w:p w14:paraId="2DE5FE89" w14:textId="77777777" w:rsidR="00B95A3C" w:rsidRPr="00B04898" w:rsidRDefault="004F3800" w:rsidP="00B95A3C">
      <w:pPr>
        <w:spacing w:after="0" w:line="240" w:lineRule="auto"/>
        <w:jc w:val="both"/>
        <w:rPr>
          <w:rFonts w:asciiTheme="minorHAnsi" w:hAnsiTheme="minorHAnsi" w:cstheme="minorHAnsi"/>
          <w:b/>
          <w:bCs/>
          <w:iCs/>
          <w:sz w:val="20"/>
          <w:szCs w:val="20"/>
          <w:lang w:val="ro-RO"/>
        </w:rPr>
      </w:pPr>
      <w:r w:rsidRPr="00B04898">
        <w:rPr>
          <w:rFonts w:asciiTheme="minorHAnsi" w:hAnsiTheme="minorHAnsi" w:cstheme="minorHAnsi"/>
          <w:b/>
          <w:bCs/>
          <w:iCs/>
          <w:sz w:val="20"/>
          <w:szCs w:val="20"/>
          <w:lang w:val="ro-RO"/>
        </w:rPr>
        <w:t>Domeniu principal:</w:t>
      </w:r>
    </w:p>
    <w:p w14:paraId="6B6286B6" w14:textId="77777777" w:rsidR="00B95A3C" w:rsidRPr="00B04898" w:rsidRDefault="00B95A3C" w:rsidP="00B95A3C">
      <w:pPr>
        <w:spacing w:after="0" w:line="240" w:lineRule="auto"/>
        <w:jc w:val="both"/>
        <w:rPr>
          <w:rFonts w:asciiTheme="minorHAnsi" w:hAnsiTheme="minorHAnsi" w:cstheme="minorHAnsi"/>
          <w:bCs/>
          <w:iCs/>
          <w:sz w:val="20"/>
          <w:szCs w:val="20"/>
          <w:lang w:val="ro-RO"/>
        </w:rPr>
      </w:pPr>
      <w:r w:rsidRPr="00B04898">
        <w:rPr>
          <w:rFonts w:asciiTheme="minorHAnsi" w:hAnsiTheme="minorHAnsi" w:cstheme="minorHAnsi"/>
          <w:bCs/>
          <w:iCs/>
          <w:sz w:val="20"/>
          <w:szCs w:val="20"/>
          <w:lang w:val="ro-RO"/>
        </w:rPr>
        <w:t>□ 1B: Consolidarea legăturilor dintre agricultură, producția alimentară și silvicultură, pe de o parte, cercetare și inovare, pe de altă parte, inclusiv în scopul unei gestionări mai bune a mediului și al unei performanțe de mediu îmbunătățite.</w:t>
      </w:r>
    </w:p>
    <w:p w14:paraId="3DD6F61E" w14:textId="77777777" w:rsidR="00B95A3C" w:rsidRPr="00B04898" w:rsidRDefault="00B95A3C" w:rsidP="00B95A3C">
      <w:pPr>
        <w:spacing w:after="0" w:line="240" w:lineRule="auto"/>
        <w:jc w:val="both"/>
        <w:rPr>
          <w:rFonts w:asciiTheme="minorHAnsi" w:hAnsiTheme="minorHAnsi" w:cstheme="minorHAnsi"/>
          <w:b/>
          <w:bCs/>
          <w:iCs/>
          <w:sz w:val="20"/>
          <w:szCs w:val="20"/>
          <w:lang w:val="ro-RO"/>
        </w:rPr>
      </w:pPr>
    </w:p>
    <w:p w14:paraId="7AACBC6E" w14:textId="77777777" w:rsidR="00B95A3C" w:rsidRPr="00B04898" w:rsidRDefault="00B95A3C" w:rsidP="00B95A3C">
      <w:pPr>
        <w:pStyle w:val="Frspaiere"/>
        <w:jc w:val="both"/>
        <w:rPr>
          <w:rFonts w:asciiTheme="minorHAnsi" w:hAnsiTheme="minorHAnsi" w:cstheme="minorHAnsi"/>
          <w:sz w:val="20"/>
          <w:szCs w:val="20"/>
        </w:rPr>
      </w:pPr>
      <w:proofErr w:type="spellStart"/>
      <w:r w:rsidRPr="00B04898">
        <w:rPr>
          <w:rFonts w:asciiTheme="minorHAnsi" w:hAnsiTheme="minorHAnsi" w:cstheme="minorHAnsi"/>
          <w:sz w:val="20"/>
          <w:szCs w:val="20"/>
        </w:rPr>
        <w:t>Încadrarea</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cererii</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finanțare</w:t>
      </w:r>
      <w:proofErr w:type="spellEnd"/>
      <w:r w:rsidRPr="00B04898">
        <w:rPr>
          <w:rFonts w:asciiTheme="minorHAnsi" w:hAnsiTheme="minorHAnsi" w:cstheme="minorHAnsi"/>
          <w:sz w:val="20"/>
          <w:szCs w:val="20"/>
        </w:rPr>
        <w:t xml:space="preserve"> se </w:t>
      </w:r>
      <w:proofErr w:type="spellStart"/>
      <w:r w:rsidRPr="00B04898">
        <w:rPr>
          <w:rFonts w:asciiTheme="minorHAnsi" w:hAnsiTheme="minorHAnsi" w:cstheme="minorHAnsi"/>
          <w:sz w:val="20"/>
          <w:szCs w:val="20"/>
        </w:rPr>
        <w:t>va</w:t>
      </w:r>
      <w:proofErr w:type="spellEnd"/>
      <w:r w:rsidRPr="00B04898">
        <w:rPr>
          <w:rFonts w:asciiTheme="minorHAnsi" w:hAnsiTheme="minorHAnsi" w:cstheme="minorHAnsi"/>
          <w:sz w:val="20"/>
          <w:szCs w:val="20"/>
        </w:rPr>
        <w:t xml:space="preserve"> face </w:t>
      </w:r>
      <w:proofErr w:type="spellStart"/>
      <w:r w:rsidRPr="00B04898">
        <w:rPr>
          <w:rFonts w:asciiTheme="minorHAnsi" w:hAnsiTheme="minorHAnsi" w:cstheme="minorHAnsi"/>
          <w:sz w:val="20"/>
          <w:szCs w:val="20"/>
        </w:rPr>
        <w:t>ț</w:t>
      </w:r>
      <w:r w:rsidR="004F3800" w:rsidRPr="00B04898">
        <w:rPr>
          <w:rFonts w:asciiTheme="minorHAnsi" w:hAnsiTheme="minorHAnsi" w:cstheme="minorHAnsi"/>
          <w:sz w:val="20"/>
          <w:szCs w:val="20"/>
        </w:rPr>
        <w:t>i</w:t>
      </w:r>
      <w:r w:rsidRPr="00B04898">
        <w:rPr>
          <w:rFonts w:asciiTheme="minorHAnsi" w:hAnsiTheme="minorHAnsi" w:cstheme="minorHAnsi"/>
          <w:sz w:val="20"/>
          <w:szCs w:val="20"/>
        </w:rPr>
        <w:t>nând</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cont</w:t>
      </w:r>
      <w:proofErr w:type="spellEnd"/>
      <w:r w:rsidRPr="00B04898">
        <w:rPr>
          <w:rFonts w:asciiTheme="minorHAnsi" w:hAnsiTheme="minorHAnsi" w:cstheme="minorHAnsi"/>
          <w:sz w:val="20"/>
          <w:szCs w:val="20"/>
        </w:rPr>
        <w:t xml:space="preserve"> de </w:t>
      </w:r>
      <w:proofErr w:type="spellStart"/>
      <w:r w:rsidRPr="00B04898">
        <w:rPr>
          <w:rFonts w:asciiTheme="minorHAnsi" w:hAnsiTheme="minorHAnsi" w:cstheme="minorHAnsi"/>
          <w:sz w:val="20"/>
          <w:szCs w:val="20"/>
        </w:rPr>
        <w:t>cele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specificate</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în</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cadrul</w:t>
      </w:r>
      <w:proofErr w:type="spellEnd"/>
      <w:r w:rsidRPr="00B04898">
        <w:rPr>
          <w:rFonts w:asciiTheme="minorHAnsi" w:hAnsiTheme="minorHAnsi" w:cstheme="minorHAnsi"/>
          <w:sz w:val="20"/>
          <w:szCs w:val="20"/>
        </w:rPr>
        <w:t xml:space="preserve"> </w:t>
      </w:r>
      <w:proofErr w:type="spellStart"/>
      <w:r w:rsidRPr="00B04898">
        <w:rPr>
          <w:rFonts w:asciiTheme="minorHAnsi" w:hAnsiTheme="minorHAnsi" w:cstheme="minorHAnsi"/>
          <w:sz w:val="20"/>
          <w:szCs w:val="20"/>
        </w:rPr>
        <w:t>Planului</w:t>
      </w:r>
      <w:proofErr w:type="spellEnd"/>
      <w:r w:rsidRPr="00B04898">
        <w:rPr>
          <w:rFonts w:asciiTheme="minorHAnsi" w:hAnsiTheme="minorHAnsi" w:cstheme="minorHAnsi"/>
          <w:sz w:val="20"/>
          <w:szCs w:val="20"/>
        </w:rPr>
        <w:t xml:space="preserve"> de Marketing. </w:t>
      </w:r>
    </w:p>
    <w:p w14:paraId="4FC5B881" w14:textId="77777777" w:rsidR="004F3800" w:rsidRPr="00B04898" w:rsidRDefault="004F3800" w:rsidP="004F3800">
      <w:pPr>
        <w:spacing w:after="0" w:line="240" w:lineRule="auto"/>
        <w:jc w:val="both"/>
        <w:rPr>
          <w:rFonts w:asciiTheme="minorHAnsi" w:hAnsiTheme="minorHAnsi" w:cstheme="minorHAnsi"/>
          <w:b/>
          <w:bCs/>
          <w:iCs/>
          <w:sz w:val="20"/>
          <w:szCs w:val="20"/>
          <w:lang w:val="ro-RO"/>
        </w:rPr>
      </w:pPr>
      <w:r w:rsidRPr="00B04898">
        <w:rPr>
          <w:rFonts w:asciiTheme="minorHAnsi" w:hAnsiTheme="minorHAnsi" w:cstheme="minorHAnsi"/>
          <w:b/>
          <w:bCs/>
          <w:iCs/>
          <w:sz w:val="20"/>
          <w:szCs w:val="20"/>
          <w:lang w:val="ro-RO"/>
        </w:rPr>
        <w:t xml:space="preserve">Domeniile secundare: </w:t>
      </w:r>
    </w:p>
    <w:p w14:paraId="6F44001B" w14:textId="77777777" w:rsidR="00B95A3C" w:rsidRPr="00B04898" w:rsidRDefault="004F3800" w:rsidP="004F3800">
      <w:pPr>
        <w:pStyle w:val="Corptext3"/>
        <w:jc w:val="both"/>
        <w:rPr>
          <w:rFonts w:asciiTheme="minorHAnsi" w:hAnsiTheme="minorHAnsi" w:cstheme="minorHAnsi"/>
          <w:b w:val="0"/>
          <w:iCs/>
          <w:sz w:val="20"/>
          <w:lang w:val="ro-RO"/>
        </w:rPr>
      </w:pPr>
      <w:r w:rsidRPr="00B04898">
        <w:rPr>
          <w:rFonts w:asciiTheme="minorHAnsi" w:hAnsiTheme="minorHAnsi" w:cstheme="minorHAnsi"/>
          <w:b w:val="0"/>
          <w:sz w:val="20"/>
          <w:lang w:val="ro-RO"/>
        </w:rPr>
        <w:t>3A: 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p>
    <w:p w14:paraId="4188CDAD" w14:textId="15B4367D" w:rsidR="00A90742" w:rsidRDefault="00A90742" w:rsidP="00B95A3C">
      <w:pPr>
        <w:pStyle w:val="Corptext3"/>
        <w:jc w:val="left"/>
        <w:rPr>
          <w:rFonts w:asciiTheme="minorHAnsi" w:hAnsiTheme="minorHAnsi" w:cstheme="minorHAnsi"/>
          <w:iCs/>
          <w:sz w:val="20"/>
          <w:lang w:val="ro-RO"/>
        </w:rPr>
      </w:pPr>
    </w:p>
    <w:p w14:paraId="3D9B1AAC" w14:textId="025B1A58" w:rsidR="00160620" w:rsidRDefault="00160620" w:rsidP="00B95A3C">
      <w:pPr>
        <w:pStyle w:val="Corptext3"/>
        <w:jc w:val="left"/>
        <w:rPr>
          <w:rFonts w:asciiTheme="minorHAnsi" w:hAnsiTheme="minorHAnsi" w:cstheme="minorHAnsi"/>
          <w:iCs/>
          <w:sz w:val="20"/>
          <w:lang w:val="ro-RO"/>
        </w:rPr>
      </w:pPr>
    </w:p>
    <w:p w14:paraId="7C0E5DFC" w14:textId="4E387958" w:rsidR="00160620" w:rsidRDefault="00160620" w:rsidP="00B95A3C">
      <w:pPr>
        <w:pStyle w:val="Corptext3"/>
        <w:jc w:val="left"/>
        <w:rPr>
          <w:rFonts w:asciiTheme="minorHAnsi" w:hAnsiTheme="minorHAnsi" w:cstheme="minorHAnsi"/>
          <w:iCs/>
          <w:sz w:val="20"/>
          <w:lang w:val="ro-RO"/>
        </w:rPr>
      </w:pPr>
    </w:p>
    <w:p w14:paraId="67940BFE" w14:textId="359D061C" w:rsidR="00160620" w:rsidRDefault="00160620" w:rsidP="00B95A3C">
      <w:pPr>
        <w:pStyle w:val="Corptext3"/>
        <w:jc w:val="left"/>
        <w:rPr>
          <w:rFonts w:asciiTheme="minorHAnsi" w:hAnsiTheme="minorHAnsi" w:cstheme="minorHAnsi"/>
          <w:iCs/>
          <w:sz w:val="20"/>
          <w:lang w:val="ro-RO"/>
        </w:rPr>
      </w:pPr>
    </w:p>
    <w:p w14:paraId="64003D28" w14:textId="78371154" w:rsidR="00160620" w:rsidRDefault="00160620" w:rsidP="00B95A3C">
      <w:pPr>
        <w:pStyle w:val="Corptext3"/>
        <w:jc w:val="left"/>
        <w:rPr>
          <w:rFonts w:asciiTheme="minorHAnsi" w:hAnsiTheme="minorHAnsi" w:cstheme="minorHAnsi"/>
          <w:iCs/>
          <w:sz w:val="20"/>
          <w:lang w:val="ro-RO"/>
        </w:rPr>
      </w:pPr>
    </w:p>
    <w:p w14:paraId="73A0AFA2" w14:textId="767EDE3F" w:rsidR="00160620" w:rsidRDefault="00160620" w:rsidP="00B95A3C">
      <w:pPr>
        <w:pStyle w:val="Corptext3"/>
        <w:jc w:val="left"/>
        <w:rPr>
          <w:rFonts w:asciiTheme="minorHAnsi" w:hAnsiTheme="minorHAnsi" w:cstheme="minorHAnsi"/>
          <w:iCs/>
          <w:sz w:val="20"/>
          <w:lang w:val="ro-RO"/>
        </w:rPr>
      </w:pPr>
    </w:p>
    <w:p w14:paraId="7C211596" w14:textId="1C4621B1" w:rsidR="00160620" w:rsidRDefault="00160620" w:rsidP="00B95A3C">
      <w:pPr>
        <w:pStyle w:val="Corptext3"/>
        <w:jc w:val="left"/>
        <w:rPr>
          <w:rFonts w:asciiTheme="minorHAnsi" w:hAnsiTheme="minorHAnsi" w:cstheme="minorHAnsi"/>
          <w:iCs/>
          <w:sz w:val="20"/>
          <w:lang w:val="ro-RO"/>
        </w:rPr>
      </w:pPr>
    </w:p>
    <w:p w14:paraId="49874311" w14:textId="6524ACC1" w:rsidR="00160620" w:rsidRDefault="00160620" w:rsidP="00B95A3C">
      <w:pPr>
        <w:pStyle w:val="Corptext3"/>
        <w:jc w:val="left"/>
        <w:rPr>
          <w:rFonts w:asciiTheme="minorHAnsi" w:hAnsiTheme="minorHAnsi" w:cstheme="minorHAnsi"/>
          <w:iCs/>
          <w:sz w:val="20"/>
          <w:lang w:val="ro-RO"/>
        </w:rPr>
      </w:pPr>
    </w:p>
    <w:p w14:paraId="4B045030" w14:textId="7F8526BD" w:rsidR="00160620" w:rsidRDefault="00160620" w:rsidP="00B95A3C">
      <w:pPr>
        <w:pStyle w:val="Corptext3"/>
        <w:jc w:val="left"/>
        <w:rPr>
          <w:rFonts w:asciiTheme="minorHAnsi" w:hAnsiTheme="minorHAnsi" w:cstheme="minorHAnsi"/>
          <w:iCs/>
          <w:sz w:val="20"/>
          <w:lang w:val="ro-RO"/>
        </w:rPr>
      </w:pPr>
    </w:p>
    <w:p w14:paraId="322C10AE" w14:textId="77777777" w:rsidR="00160620" w:rsidRDefault="00160620" w:rsidP="00B95A3C">
      <w:pPr>
        <w:pStyle w:val="Corptext3"/>
        <w:jc w:val="left"/>
        <w:rPr>
          <w:rFonts w:asciiTheme="minorHAnsi" w:hAnsiTheme="minorHAnsi" w:cstheme="minorHAnsi"/>
          <w:iCs/>
          <w:sz w:val="20"/>
          <w:lang w:val="ro-RO"/>
        </w:rPr>
      </w:pPr>
    </w:p>
    <w:p w14:paraId="1D88F576" w14:textId="77777777" w:rsidR="00A90742" w:rsidRDefault="00A90742" w:rsidP="00B95A3C">
      <w:pPr>
        <w:pStyle w:val="Corptext3"/>
        <w:jc w:val="left"/>
        <w:rPr>
          <w:rFonts w:asciiTheme="minorHAnsi" w:hAnsiTheme="minorHAnsi" w:cstheme="minorHAnsi"/>
          <w:iCs/>
          <w:sz w:val="20"/>
          <w:lang w:val="ro-RO"/>
        </w:rPr>
      </w:pPr>
    </w:p>
    <w:p w14:paraId="07484DFA" w14:textId="77777777" w:rsidR="00B95A3C" w:rsidRPr="00B04898" w:rsidRDefault="00B95A3C" w:rsidP="00B95A3C">
      <w:pPr>
        <w:pStyle w:val="Corptext3"/>
        <w:jc w:val="left"/>
        <w:rPr>
          <w:rFonts w:asciiTheme="minorHAnsi" w:hAnsiTheme="minorHAnsi" w:cstheme="minorHAnsi"/>
          <w:iCs/>
          <w:sz w:val="20"/>
          <w:lang w:val="ro-RO"/>
        </w:rPr>
      </w:pPr>
      <w:r w:rsidRPr="00B04898">
        <w:rPr>
          <w:rFonts w:asciiTheme="minorHAnsi" w:hAnsiTheme="minorHAnsi" w:cstheme="minorHAnsi"/>
          <w:iCs/>
          <w:sz w:val="20"/>
          <w:lang w:val="ro-RO"/>
        </w:rPr>
        <w:lastRenderedPageBreak/>
        <w:t>7. Verificarea factorilor de risc</w:t>
      </w:r>
    </w:p>
    <w:p w14:paraId="7BE42B03" w14:textId="77777777" w:rsidR="00B95A3C" w:rsidRPr="00B04898" w:rsidRDefault="00B95A3C" w:rsidP="00B95A3C">
      <w:pPr>
        <w:pStyle w:val="Corptext3"/>
        <w:jc w:val="left"/>
        <w:rPr>
          <w:rFonts w:asciiTheme="minorHAnsi" w:hAnsiTheme="minorHAnsi" w:cstheme="minorHAnsi"/>
          <w:b w:val="0"/>
          <w:iCs/>
          <w:sz w:val="20"/>
          <w:lang w:val="ro-RO"/>
        </w:rPr>
      </w:pPr>
      <w:r w:rsidRPr="00B04898">
        <w:rPr>
          <w:rFonts w:asciiTheme="minorHAnsi" w:hAnsiTheme="minorHAnsi" w:cstheme="minorHAnsi"/>
          <w:b w:val="0"/>
          <w:iCs/>
          <w:sz w:val="20"/>
          <w:lang w:val="ro-RO"/>
        </w:rPr>
        <w:t xml:space="preserve">Se verifică dacă factorii de risc din cererea de </w:t>
      </w:r>
      <w:proofErr w:type="spellStart"/>
      <w:r w:rsidRPr="00B04898">
        <w:rPr>
          <w:rFonts w:asciiTheme="minorHAnsi" w:hAnsiTheme="minorHAnsi" w:cstheme="minorHAnsi"/>
          <w:b w:val="0"/>
          <w:iCs/>
          <w:sz w:val="20"/>
          <w:lang w:val="ro-RO"/>
        </w:rPr>
        <w:t>finanţare</w:t>
      </w:r>
      <w:proofErr w:type="spellEnd"/>
      <w:r w:rsidRPr="00B04898">
        <w:rPr>
          <w:rFonts w:asciiTheme="minorHAnsi" w:hAnsiTheme="minorHAnsi" w:cstheme="minorHAnsi"/>
          <w:b w:val="0"/>
          <w:iCs/>
          <w:sz w:val="20"/>
          <w:lang w:val="ro-RO"/>
        </w:rPr>
        <w:t xml:space="preserve"> sunt </w:t>
      </w:r>
      <w:proofErr w:type="spellStart"/>
      <w:r w:rsidRPr="00B04898">
        <w:rPr>
          <w:rFonts w:asciiTheme="minorHAnsi" w:hAnsiTheme="minorHAnsi" w:cstheme="minorHAnsi"/>
          <w:b w:val="0"/>
          <w:iCs/>
          <w:sz w:val="20"/>
          <w:lang w:val="ro-RO"/>
        </w:rPr>
        <w:t>corecţi</w:t>
      </w:r>
      <w:proofErr w:type="spellEnd"/>
      <w:r w:rsidRPr="00B04898">
        <w:rPr>
          <w:rFonts w:asciiTheme="minorHAnsi" w:hAnsiTheme="minorHAnsi" w:cstheme="minorHAnsi"/>
          <w:b w:val="0"/>
          <w:iCs/>
          <w:sz w:val="20"/>
          <w:lang w:val="ro-RO"/>
        </w:rPr>
        <w:t xml:space="preserve">, în caz contrar se completează tabelul cu </w:t>
      </w:r>
      <w:proofErr w:type="spellStart"/>
      <w:r w:rsidRPr="00B04898">
        <w:rPr>
          <w:rFonts w:asciiTheme="minorHAnsi" w:hAnsiTheme="minorHAnsi" w:cstheme="minorHAnsi"/>
          <w:b w:val="0"/>
          <w:iCs/>
          <w:sz w:val="20"/>
          <w:lang w:val="ro-RO"/>
        </w:rPr>
        <w:t>informaţia</w:t>
      </w:r>
      <w:proofErr w:type="spellEnd"/>
      <w:r w:rsidRPr="00B04898">
        <w:rPr>
          <w:rFonts w:asciiTheme="minorHAnsi" w:hAnsiTheme="minorHAnsi" w:cstheme="minorHAnsi"/>
          <w:b w:val="0"/>
          <w:iCs/>
          <w:sz w:val="20"/>
          <w:lang w:val="ro-RO"/>
        </w:rPr>
        <w:t xml:space="preserve"> corectă.</w:t>
      </w:r>
    </w:p>
    <w:p w14:paraId="7B52FEF5" w14:textId="77777777" w:rsidR="00B95A3C" w:rsidRPr="00B04898" w:rsidRDefault="00B95A3C" w:rsidP="0072181A">
      <w:pPr>
        <w:rPr>
          <w:rFonts w:asciiTheme="minorHAnsi" w:eastAsia="Times New Roman" w:hAnsiTheme="minorHAnsi" w:cstheme="minorHAnsi"/>
          <w:bCs/>
          <w:sz w:val="20"/>
          <w:szCs w:val="20"/>
          <w:lang w:val="ro-RO" w:eastAsia="fr-FR"/>
        </w:rPr>
      </w:pPr>
    </w:p>
    <w:tbl>
      <w:tblPr>
        <w:tblW w:w="9604" w:type="dxa"/>
        <w:jc w:val="center"/>
        <w:tblLayout w:type="fixed"/>
        <w:tblCellMar>
          <w:left w:w="0" w:type="dxa"/>
          <w:right w:w="0" w:type="dxa"/>
        </w:tblCellMar>
        <w:tblLook w:val="0000" w:firstRow="0" w:lastRow="0" w:firstColumn="0" w:lastColumn="0" w:noHBand="0" w:noVBand="0"/>
      </w:tblPr>
      <w:tblGrid>
        <w:gridCol w:w="5464"/>
        <w:gridCol w:w="2340"/>
        <w:gridCol w:w="1800"/>
      </w:tblGrid>
      <w:tr w:rsidR="00B95A3C" w:rsidRPr="00B04898" w14:paraId="789070E9" w14:textId="77777777" w:rsidTr="00F56D10">
        <w:trPr>
          <w:trHeight w:hRule="exact" w:val="374"/>
          <w:jc w:val="center"/>
        </w:trPr>
        <w:tc>
          <w:tcPr>
            <w:tcW w:w="9604" w:type="dxa"/>
            <w:gridSpan w:val="3"/>
            <w:tcBorders>
              <w:top w:val="single" w:sz="2" w:space="0" w:color="000000"/>
              <w:left w:val="single" w:sz="2" w:space="0" w:color="000000"/>
              <w:bottom w:val="single" w:sz="2" w:space="0" w:color="000000"/>
              <w:right w:val="single" w:sz="2" w:space="0" w:color="000000"/>
            </w:tcBorders>
          </w:tcPr>
          <w:p w14:paraId="3A0BFA5C" w14:textId="77777777" w:rsidR="00B95A3C" w:rsidRPr="00B04898" w:rsidRDefault="00B95A3C" w:rsidP="005855EE">
            <w:pPr>
              <w:autoSpaceDE w:val="0"/>
              <w:autoSpaceDN w:val="0"/>
              <w:adjustRightInd w:val="0"/>
              <w:spacing w:line="332" w:lineRule="exact"/>
              <w:ind w:right="4476"/>
              <w:jc w:val="center"/>
              <w:rPr>
                <w:rFonts w:asciiTheme="minorHAnsi" w:hAnsiTheme="minorHAnsi" w:cstheme="minorHAnsi"/>
                <w:sz w:val="20"/>
                <w:szCs w:val="20"/>
              </w:rPr>
            </w:pPr>
            <w:proofErr w:type="spellStart"/>
            <w:r w:rsidRPr="00B04898">
              <w:rPr>
                <w:rFonts w:asciiTheme="minorHAnsi" w:hAnsiTheme="minorHAnsi" w:cstheme="minorHAnsi"/>
                <w:b/>
                <w:bCs/>
                <w:w w:val="93"/>
                <w:sz w:val="20"/>
                <w:szCs w:val="20"/>
              </w:rPr>
              <w:t>Factori</w:t>
            </w:r>
            <w:proofErr w:type="spellEnd"/>
            <w:r w:rsidRPr="00B04898">
              <w:rPr>
                <w:rFonts w:asciiTheme="minorHAnsi" w:hAnsiTheme="minorHAnsi" w:cstheme="minorHAnsi"/>
                <w:b/>
                <w:bCs/>
                <w:spacing w:val="15"/>
                <w:w w:val="93"/>
                <w:sz w:val="20"/>
                <w:szCs w:val="20"/>
              </w:rPr>
              <w:t xml:space="preserve"> </w:t>
            </w:r>
            <w:r w:rsidRPr="00B04898">
              <w:rPr>
                <w:rFonts w:asciiTheme="minorHAnsi" w:hAnsiTheme="minorHAnsi" w:cstheme="minorHAnsi"/>
                <w:b/>
                <w:bCs/>
                <w:sz w:val="20"/>
                <w:szCs w:val="20"/>
              </w:rPr>
              <w:t>de</w:t>
            </w:r>
            <w:r w:rsidRPr="00B04898">
              <w:rPr>
                <w:rFonts w:asciiTheme="minorHAnsi" w:hAnsiTheme="minorHAnsi" w:cstheme="minorHAnsi"/>
                <w:b/>
                <w:bCs/>
                <w:spacing w:val="-12"/>
                <w:sz w:val="20"/>
                <w:szCs w:val="20"/>
              </w:rPr>
              <w:t xml:space="preserve"> </w:t>
            </w:r>
            <w:proofErr w:type="spellStart"/>
            <w:r w:rsidRPr="00B04898">
              <w:rPr>
                <w:rFonts w:asciiTheme="minorHAnsi" w:hAnsiTheme="minorHAnsi" w:cstheme="minorHAnsi"/>
                <w:b/>
                <w:bCs/>
                <w:w w:val="92"/>
                <w:sz w:val="20"/>
                <w:szCs w:val="20"/>
              </w:rPr>
              <w:t>risc</w:t>
            </w:r>
            <w:proofErr w:type="spellEnd"/>
          </w:p>
        </w:tc>
      </w:tr>
      <w:tr w:rsidR="00B95A3C" w:rsidRPr="00B04898" w14:paraId="3384EBC5" w14:textId="77777777" w:rsidTr="00160620">
        <w:trPr>
          <w:trHeight w:hRule="exact" w:val="455"/>
          <w:jc w:val="center"/>
        </w:trPr>
        <w:tc>
          <w:tcPr>
            <w:tcW w:w="5464" w:type="dxa"/>
            <w:tcBorders>
              <w:top w:val="single" w:sz="2" w:space="0" w:color="000000"/>
              <w:left w:val="single" w:sz="2" w:space="0" w:color="000000"/>
              <w:bottom w:val="single" w:sz="2" w:space="0" w:color="000000"/>
              <w:right w:val="single" w:sz="2" w:space="0" w:color="000000"/>
            </w:tcBorders>
            <w:vAlign w:val="center"/>
          </w:tcPr>
          <w:p w14:paraId="75DC17D1" w14:textId="77777777" w:rsidR="00B95A3C" w:rsidRPr="00B04898" w:rsidRDefault="00B95A3C" w:rsidP="00160620">
            <w:pPr>
              <w:autoSpaceDE w:val="0"/>
              <w:autoSpaceDN w:val="0"/>
              <w:adjustRightInd w:val="0"/>
              <w:ind w:right="-20"/>
              <w:rPr>
                <w:rFonts w:asciiTheme="minorHAnsi" w:hAnsiTheme="minorHAnsi" w:cstheme="minorHAnsi"/>
                <w:sz w:val="20"/>
                <w:szCs w:val="20"/>
              </w:rPr>
            </w:pPr>
            <w:r w:rsidRPr="00B04898">
              <w:rPr>
                <w:rFonts w:asciiTheme="minorHAnsi" w:hAnsiTheme="minorHAnsi" w:cstheme="minorHAnsi"/>
                <w:w w:val="78"/>
                <w:sz w:val="20"/>
                <w:szCs w:val="20"/>
              </w:rPr>
              <w:t>I1.</w:t>
            </w:r>
            <w:r w:rsidRPr="00B04898">
              <w:rPr>
                <w:rFonts w:asciiTheme="minorHAnsi" w:hAnsiTheme="minorHAnsi" w:cstheme="minorHAnsi"/>
                <w:spacing w:val="19"/>
                <w:w w:val="78"/>
                <w:sz w:val="20"/>
                <w:szCs w:val="20"/>
              </w:rPr>
              <w:t xml:space="preserve"> </w:t>
            </w:r>
            <w:proofErr w:type="spellStart"/>
            <w:r w:rsidRPr="00B04898">
              <w:rPr>
                <w:rFonts w:asciiTheme="minorHAnsi" w:hAnsiTheme="minorHAnsi" w:cstheme="minorHAnsi"/>
                <w:sz w:val="20"/>
                <w:szCs w:val="20"/>
              </w:rPr>
              <w:t>Numarul</w:t>
            </w:r>
            <w:proofErr w:type="spellEnd"/>
            <w:r w:rsidRPr="00B04898">
              <w:rPr>
                <w:rFonts w:asciiTheme="minorHAnsi" w:hAnsiTheme="minorHAnsi" w:cstheme="minorHAnsi"/>
                <w:spacing w:val="35"/>
                <w:sz w:val="20"/>
                <w:szCs w:val="20"/>
              </w:rPr>
              <w:t xml:space="preserve"> </w:t>
            </w:r>
            <w:r w:rsidRPr="00B04898">
              <w:rPr>
                <w:rFonts w:asciiTheme="minorHAnsi" w:hAnsiTheme="minorHAnsi" w:cstheme="minorHAnsi"/>
                <w:sz w:val="20"/>
                <w:szCs w:val="20"/>
              </w:rPr>
              <w:t>de</w:t>
            </w:r>
            <w:r w:rsidRPr="00B04898">
              <w:rPr>
                <w:rFonts w:asciiTheme="minorHAnsi" w:hAnsiTheme="minorHAnsi" w:cstheme="minorHAnsi"/>
                <w:spacing w:val="19"/>
                <w:sz w:val="20"/>
                <w:szCs w:val="20"/>
              </w:rPr>
              <w:t xml:space="preserve"> </w:t>
            </w:r>
            <w:proofErr w:type="spellStart"/>
            <w:r w:rsidRPr="00B04898">
              <w:rPr>
                <w:rFonts w:asciiTheme="minorHAnsi" w:hAnsiTheme="minorHAnsi" w:cstheme="minorHAnsi"/>
                <w:sz w:val="20"/>
                <w:szCs w:val="20"/>
              </w:rPr>
              <w:t>membri</w:t>
            </w:r>
            <w:proofErr w:type="spellEnd"/>
            <w:r w:rsidRPr="00B04898">
              <w:rPr>
                <w:rFonts w:asciiTheme="minorHAnsi" w:hAnsiTheme="minorHAnsi" w:cstheme="minorHAnsi"/>
                <w:spacing w:val="28"/>
                <w:sz w:val="20"/>
                <w:szCs w:val="20"/>
              </w:rPr>
              <w:t xml:space="preserve"> </w:t>
            </w:r>
            <w:r w:rsidRPr="00B04898">
              <w:rPr>
                <w:rFonts w:asciiTheme="minorHAnsi" w:hAnsiTheme="minorHAnsi" w:cstheme="minorHAnsi"/>
                <w:sz w:val="20"/>
                <w:szCs w:val="20"/>
              </w:rPr>
              <w:t>ai</w:t>
            </w:r>
            <w:r w:rsidRPr="00B04898">
              <w:rPr>
                <w:rFonts w:asciiTheme="minorHAnsi" w:hAnsiTheme="minorHAnsi" w:cstheme="minorHAnsi"/>
                <w:spacing w:val="30"/>
                <w:sz w:val="20"/>
                <w:szCs w:val="20"/>
              </w:rPr>
              <w:t xml:space="preserve"> </w:t>
            </w:r>
            <w:proofErr w:type="spellStart"/>
            <w:r w:rsidRPr="00B04898">
              <w:rPr>
                <w:rFonts w:asciiTheme="minorHAnsi" w:hAnsiTheme="minorHAnsi" w:cstheme="minorHAnsi"/>
                <w:w w:val="104"/>
                <w:sz w:val="20"/>
                <w:szCs w:val="20"/>
              </w:rPr>
              <w:t>parteneriatului</w:t>
            </w:r>
            <w:proofErr w:type="spellEnd"/>
          </w:p>
        </w:tc>
        <w:tc>
          <w:tcPr>
            <w:tcW w:w="2340" w:type="dxa"/>
            <w:tcBorders>
              <w:top w:val="single" w:sz="2" w:space="0" w:color="000000"/>
              <w:left w:val="single" w:sz="2" w:space="0" w:color="000000"/>
              <w:bottom w:val="single" w:sz="2" w:space="0" w:color="000000"/>
              <w:right w:val="single" w:sz="2" w:space="0" w:color="000000"/>
            </w:tcBorders>
          </w:tcPr>
          <w:p w14:paraId="3EE13425" w14:textId="6C666BAE" w:rsidR="00B95A3C" w:rsidRPr="00B04898" w:rsidRDefault="00B95A3C" w:rsidP="00160620">
            <w:pPr>
              <w:autoSpaceDE w:val="0"/>
              <w:autoSpaceDN w:val="0"/>
              <w:adjustRightInd w:val="0"/>
              <w:ind w:right="-20"/>
              <w:jc w:val="center"/>
              <w:rPr>
                <w:rFonts w:asciiTheme="minorHAnsi" w:hAnsiTheme="minorHAnsi" w:cstheme="minorHAnsi"/>
                <w:sz w:val="20"/>
                <w:szCs w:val="20"/>
              </w:rPr>
            </w:pPr>
            <w:r w:rsidRPr="00B04898">
              <w:rPr>
                <w:rFonts w:asciiTheme="minorHAnsi" w:hAnsiTheme="minorHAnsi" w:cstheme="minorHAnsi"/>
                <w:sz w:val="20"/>
                <w:szCs w:val="20"/>
              </w:rPr>
              <w:t>Factor</w:t>
            </w:r>
            <w:r w:rsidRPr="00B04898">
              <w:rPr>
                <w:rFonts w:asciiTheme="minorHAnsi" w:hAnsiTheme="minorHAnsi" w:cstheme="minorHAnsi"/>
                <w:spacing w:val="39"/>
                <w:sz w:val="20"/>
                <w:szCs w:val="20"/>
              </w:rPr>
              <w:t xml:space="preserve"> </w:t>
            </w:r>
            <w:proofErr w:type="spellStart"/>
            <w:r w:rsidR="003F2139">
              <w:rPr>
                <w:rFonts w:asciiTheme="minorHAnsi" w:hAnsiTheme="minorHAnsi" w:cstheme="minorHAnsi"/>
                <w:sz w:val="20"/>
                <w:szCs w:val="20"/>
              </w:rPr>
              <w:t>î</w:t>
            </w:r>
            <w:r w:rsidRPr="00B04898">
              <w:rPr>
                <w:rFonts w:asciiTheme="minorHAnsi" w:hAnsiTheme="minorHAnsi" w:cstheme="minorHAnsi"/>
                <w:sz w:val="20"/>
                <w:szCs w:val="20"/>
              </w:rPr>
              <w:t>ndeplinit</w:t>
            </w:r>
            <w:proofErr w:type="spellEnd"/>
          </w:p>
        </w:tc>
        <w:tc>
          <w:tcPr>
            <w:tcW w:w="1800" w:type="dxa"/>
            <w:tcBorders>
              <w:top w:val="single" w:sz="2" w:space="0" w:color="000000"/>
              <w:left w:val="single" w:sz="2" w:space="0" w:color="000000"/>
              <w:bottom w:val="single" w:sz="2" w:space="0" w:color="000000"/>
              <w:right w:val="single" w:sz="8" w:space="0" w:color="000000"/>
            </w:tcBorders>
          </w:tcPr>
          <w:p w14:paraId="1ADD369D" w14:textId="77777777" w:rsidR="00B95A3C" w:rsidRPr="00B04898" w:rsidRDefault="00B95A3C" w:rsidP="00160620">
            <w:pPr>
              <w:autoSpaceDE w:val="0"/>
              <w:autoSpaceDN w:val="0"/>
              <w:adjustRightInd w:val="0"/>
              <w:ind w:right="-20"/>
              <w:jc w:val="center"/>
              <w:rPr>
                <w:rFonts w:asciiTheme="minorHAnsi" w:hAnsiTheme="minorHAnsi" w:cstheme="minorHAnsi"/>
                <w:sz w:val="20"/>
                <w:szCs w:val="20"/>
              </w:rPr>
            </w:pPr>
            <w:proofErr w:type="spellStart"/>
            <w:r w:rsidRPr="00B04898">
              <w:rPr>
                <w:rFonts w:asciiTheme="minorHAnsi" w:hAnsiTheme="minorHAnsi" w:cstheme="minorHAnsi"/>
                <w:w w:val="105"/>
                <w:sz w:val="20"/>
                <w:szCs w:val="20"/>
              </w:rPr>
              <w:t>Punctaj</w:t>
            </w:r>
            <w:proofErr w:type="spellEnd"/>
          </w:p>
        </w:tc>
      </w:tr>
      <w:tr w:rsidR="00B95A3C" w:rsidRPr="00B04898" w14:paraId="29E2F664" w14:textId="77777777" w:rsidTr="00B62C85">
        <w:trPr>
          <w:trHeight w:hRule="exact" w:val="561"/>
          <w:jc w:val="center"/>
        </w:trPr>
        <w:tc>
          <w:tcPr>
            <w:tcW w:w="5464" w:type="dxa"/>
            <w:tcBorders>
              <w:top w:val="single" w:sz="2" w:space="0" w:color="000000"/>
              <w:left w:val="single" w:sz="2" w:space="0" w:color="000000"/>
              <w:bottom w:val="single" w:sz="2" w:space="0" w:color="000000"/>
              <w:right w:val="single" w:sz="2" w:space="0" w:color="000000"/>
            </w:tcBorders>
            <w:vAlign w:val="center"/>
          </w:tcPr>
          <w:p w14:paraId="2A6890A2" w14:textId="77777777" w:rsidR="00B95A3C" w:rsidRPr="00B04898" w:rsidRDefault="00B95A3C" w:rsidP="00B62C85">
            <w:pPr>
              <w:autoSpaceDE w:val="0"/>
              <w:autoSpaceDN w:val="0"/>
              <w:adjustRightInd w:val="0"/>
              <w:spacing w:after="0" w:line="240" w:lineRule="auto"/>
              <w:ind w:left="36" w:right="-20"/>
              <w:rPr>
                <w:rFonts w:asciiTheme="minorHAnsi" w:hAnsiTheme="minorHAnsi" w:cstheme="minorHAnsi"/>
                <w:sz w:val="20"/>
                <w:szCs w:val="20"/>
              </w:rPr>
            </w:pPr>
            <w:r w:rsidRPr="00B04898">
              <w:rPr>
                <w:rFonts w:asciiTheme="minorHAnsi" w:hAnsiTheme="minorHAnsi" w:cstheme="minorHAnsi"/>
                <w:sz w:val="20"/>
                <w:szCs w:val="20"/>
              </w:rPr>
              <w:t>•</w:t>
            </w:r>
            <w:r w:rsidRPr="00B04898">
              <w:rPr>
                <w:rFonts w:asciiTheme="minorHAnsi" w:hAnsiTheme="minorHAnsi" w:cstheme="minorHAnsi"/>
                <w:spacing w:val="1"/>
                <w:sz w:val="20"/>
                <w:szCs w:val="20"/>
              </w:rPr>
              <w:t xml:space="preserve"> </w:t>
            </w:r>
            <w:r w:rsidRPr="00B04898">
              <w:rPr>
                <w:rFonts w:asciiTheme="minorHAnsi" w:hAnsiTheme="minorHAnsi" w:cstheme="minorHAnsi"/>
                <w:w w:val="104"/>
                <w:sz w:val="20"/>
                <w:szCs w:val="20"/>
              </w:rPr>
              <w:t>2</w:t>
            </w:r>
          </w:p>
        </w:tc>
        <w:tc>
          <w:tcPr>
            <w:tcW w:w="2340" w:type="dxa"/>
            <w:tcBorders>
              <w:top w:val="single" w:sz="2" w:space="0" w:color="000000"/>
              <w:left w:val="single" w:sz="2" w:space="0" w:color="000000"/>
              <w:bottom w:val="single" w:sz="2" w:space="0" w:color="000000"/>
              <w:right w:val="single" w:sz="2" w:space="0" w:color="000000"/>
            </w:tcBorders>
            <w:vAlign w:val="center"/>
          </w:tcPr>
          <w:p w14:paraId="08815246" w14:textId="77777777" w:rsidR="00B95A3C" w:rsidRPr="00B04898" w:rsidRDefault="00B95A3C" w:rsidP="00B62C85">
            <w:pPr>
              <w:autoSpaceDE w:val="0"/>
              <w:autoSpaceDN w:val="0"/>
              <w:adjustRightInd w:val="0"/>
              <w:spacing w:after="0" w:line="240" w:lineRule="auto"/>
              <w:jc w:val="center"/>
              <w:rPr>
                <w:rFonts w:asciiTheme="minorHAnsi" w:hAnsiTheme="minorHAnsi" w:cstheme="minorHAnsi"/>
                <w:sz w:val="20"/>
                <w:szCs w:val="20"/>
              </w:rPr>
            </w:pPr>
          </w:p>
          <w:p w14:paraId="643DFC7A" w14:textId="12E2413A" w:rsidR="00B95A3C" w:rsidRPr="00CE6C26" w:rsidRDefault="00B95A3C" w:rsidP="00CE6C26">
            <w:pPr>
              <w:pStyle w:val="Listparagraf"/>
              <w:numPr>
                <w:ilvl w:val="0"/>
                <w:numId w:val="17"/>
              </w:numPr>
              <w:autoSpaceDE w:val="0"/>
              <w:autoSpaceDN w:val="0"/>
              <w:adjustRightInd w:val="0"/>
              <w:spacing w:after="0" w:line="240" w:lineRule="auto"/>
              <w:ind w:right="835"/>
              <w:jc w:val="center"/>
              <w:rPr>
                <w:rFonts w:asciiTheme="minorHAnsi" w:hAnsiTheme="minorHAnsi" w:cstheme="minorHAnsi"/>
                <w:sz w:val="20"/>
                <w:szCs w:val="20"/>
              </w:rPr>
            </w:pPr>
          </w:p>
        </w:tc>
        <w:tc>
          <w:tcPr>
            <w:tcW w:w="1800" w:type="dxa"/>
            <w:tcBorders>
              <w:top w:val="single" w:sz="2" w:space="0" w:color="000000"/>
              <w:left w:val="single" w:sz="2" w:space="0" w:color="000000"/>
              <w:bottom w:val="single" w:sz="2" w:space="0" w:color="000000"/>
              <w:right w:val="single" w:sz="8" w:space="0" w:color="000000"/>
            </w:tcBorders>
            <w:vAlign w:val="center"/>
          </w:tcPr>
          <w:p w14:paraId="390BC53D" w14:textId="77777777" w:rsidR="00B95A3C" w:rsidRPr="00B04898" w:rsidRDefault="00B95A3C" w:rsidP="00B62C85">
            <w:pPr>
              <w:autoSpaceDE w:val="0"/>
              <w:autoSpaceDN w:val="0"/>
              <w:adjustRightInd w:val="0"/>
              <w:spacing w:after="0" w:line="240" w:lineRule="auto"/>
              <w:jc w:val="center"/>
              <w:rPr>
                <w:rFonts w:asciiTheme="minorHAnsi" w:hAnsiTheme="minorHAnsi" w:cstheme="minorHAnsi"/>
                <w:sz w:val="20"/>
                <w:szCs w:val="20"/>
              </w:rPr>
            </w:pPr>
          </w:p>
          <w:p w14:paraId="139A84BD" w14:textId="77777777" w:rsidR="00B95A3C" w:rsidRPr="00B04898" w:rsidRDefault="00B95A3C" w:rsidP="00B62C85">
            <w:pPr>
              <w:autoSpaceDE w:val="0"/>
              <w:autoSpaceDN w:val="0"/>
              <w:adjustRightInd w:val="0"/>
              <w:spacing w:after="0" w:line="240" w:lineRule="auto"/>
              <w:ind w:left="720" w:right="682"/>
              <w:jc w:val="center"/>
              <w:rPr>
                <w:rFonts w:asciiTheme="minorHAnsi" w:hAnsiTheme="minorHAnsi" w:cstheme="minorHAnsi"/>
                <w:sz w:val="20"/>
                <w:szCs w:val="20"/>
              </w:rPr>
            </w:pPr>
            <w:r w:rsidRPr="00B04898">
              <w:rPr>
                <w:rFonts w:asciiTheme="minorHAnsi" w:hAnsiTheme="minorHAnsi" w:cstheme="minorHAnsi"/>
                <w:w w:val="104"/>
                <w:sz w:val="20"/>
                <w:szCs w:val="20"/>
              </w:rPr>
              <w:t>5</w:t>
            </w:r>
          </w:p>
        </w:tc>
      </w:tr>
      <w:tr w:rsidR="00B95A3C" w:rsidRPr="00B04898" w14:paraId="4CB6C73E" w14:textId="77777777" w:rsidTr="00CE6C26">
        <w:trPr>
          <w:trHeight w:hRule="exact" w:val="569"/>
          <w:jc w:val="center"/>
        </w:trPr>
        <w:tc>
          <w:tcPr>
            <w:tcW w:w="5464" w:type="dxa"/>
            <w:tcBorders>
              <w:top w:val="single" w:sz="2" w:space="0" w:color="000000"/>
              <w:left w:val="single" w:sz="2" w:space="0" w:color="000000"/>
              <w:bottom w:val="single" w:sz="2" w:space="0" w:color="000000"/>
              <w:right w:val="single" w:sz="2" w:space="0" w:color="000000"/>
            </w:tcBorders>
            <w:vAlign w:val="center"/>
          </w:tcPr>
          <w:p w14:paraId="031328DB" w14:textId="77777777" w:rsidR="00B95A3C" w:rsidRPr="00B04898" w:rsidRDefault="00B95A3C" w:rsidP="00B62C85">
            <w:pPr>
              <w:autoSpaceDE w:val="0"/>
              <w:autoSpaceDN w:val="0"/>
              <w:adjustRightInd w:val="0"/>
              <w:spacing w:after="0" w:line="240" w:lineRule="auto"/>
              <w:rPr>
                <w:rFonts w:asciiTheme="minorHAnsi" w:hAnsiTheme="minorHAnsi" w:cstheme="minorHAnsi"/>
                <w:sz w:val="20"/>
                <w:szCs w:val="20"/>
              </w:rPr>
            </w:pPr>
          </w:p>
          <w:p w14:paraId="11131AD3" w14:textId="77777777" w:rsidR="00B95A3C" w:rsidRPr="00B04898" w:rsidRDefault="00B95A3C" w:rsidP="00B62C85">
            <w:pPr>
              <w:autoSpaceDE w:val="0"/>
              <w:autoSpaceDN w:val="0"/>
              <w:adjustRightInd w:val="0"/>
              <w:spacing w:after="0" w:line="240" w:lineRule="auto"/>
              <w:ind w:left="36" w:right="-20"/>
              <w:rPr>
                <w:rFonts w:asciiTheme="minorHAnsi" w:hAnsiTheme="minorHAnsi" w:cstheme="minorHAnsi"/>
                <w:sz w:val="20"/>
                <w:szCs w:val="20"/>
              </w:rPr>
            </w:pPr>
            <w:r w:rsidRPr="00B04898">
              <w:rPr>
                <w:rFonts w:asciiTheme="minorHAnsi" w:hAnsiTheme="minorHAnsi" w:cstheme="minorHAnsi"/>
                <w:sz w:val="20"/>
                <w:szCs w:val="20"/>
              </w:rPr>
              <w:t>•</w:t>
            </w:r>
            <w:r w:rsidRPr="00B04898">
              <w:rPr>
                <w:rFonts w:asciiTheme="minorHAnsi" w:hAnsiTheme="minorHAnsi" w:cstheme="minorHAnsi"/>
                <w:spacing w:val="-2"/>
                <w:sz w:val="20"/>
                <w:szCs w:val="20"/>
              </w:rPr>
              <w:t xml:space="preserve"> </w:t>
            </w:r>
            <w:r w:rsidRPr="00B04898">
              <w:rPr>
                <w:rFonts w:asciiTheme="minorHAnsi" w:hAnsiTheme="minorHAnsi" w:cstheme="minorHAnsi"/>
                <w:w w:val="128"/>
                <w:sz w:val="20"/>
                <w:szCs w:val="20"/>
              </w:rPr>
              <w:t>3-</w:t>
            </w:r>
            <w:r w:rsidRPr="00B04898">
              <w:rPr>
                <w:rFonts w:asciiTheme="minorHAnsi" w:hAnsiTheme="minorHAnsi" w:cstheme="minorHAnsi"/>
                <w:spacing w:val="11"/>
                <w:w w:val="128"/>
                <w:sz w:val="20"/>
                <w:szCs w:val="20"/>
              </w:rPr>
              <w:t xml:space="preserve"> </w:t>
            </w:r>
            <w:r w:rsidRPr="00B04898">
              <w:rPr>
                <w:rFonts w:asciiTheme="minorHAnsi" w:hAnsiTheme="minorHAnsi" w:cstheme="minorHAnsi"/>
                <w:w w:val="128"/>
                <w:sz w:val="20"/>
                <w:szCs w:val="20"/>
              </w:rPr>
              <w:t>5</w:t>
            </w:r>
          </w:p>
        </w:tc>
        <w:tc>
          <w:tcPr>
            <w:tcW w:w="2340" w:type="dxa"/>
            <w:tcBorders>
              <w:top w:val="single" w:sz="2" w:space="0" w:color="000000"/>
              <w:left w:val="single" w:sz="2" w:space="0" w:color="000000"/>
              <w:bottom w:val="single" w:sz="2" w:space="0" w:color="000000"/>
              <w:right w:val="single" w:sz="2" w:space="0" w:color="000000"/>
            </w:tcBorders>
          </w:tcPr>
          <w:p w14:paraId="24F8CC26" w14:textId="77777777" w:rsidR="00B95A3C" w:rsidRPr="00CE6C26" w:rsidRDefault="00B95A3C" w:rsidP="00CE6C26">
            <w:pPr>
              <w:autoSpaceDE w:val="0"/>
              <w:autoSpaceDN w:val="0"/>
              <w:adjustRightInd w:val="0"/>
              <w:spacing w:after="0" w:line="240" w:lineRule="auto"/>
              <w:jc w:val="center"/>
              <w:rPr>
                <w:rFonts w:asciiTheme="minorHAnsi" w:hAnsiTheme="minorHAnsi" w:cstheme="minorHAnsi"/>
                <w:sz w:val="24"/>
                <w:szCs w:val="24"/>
              </w:rPr>
            </w:pPr>
          </w:p>
          <w:p w14:paraId="77BCA0D2" w14:textId="0CED1ABA" w:rsidR="00B95A3C" w:rsidRPr="00CE6C26" w:rsidRDefault="00B95A3C" w:rsidP="00CE6C26">
            <w:pPr>
              <w:pStyle w:val="Listparagraf"/>
              <w:numPr>
                <w:ilvl w:val="0"/>
                <w:numId w:val="18"/>
              </w:numPr>
              <w:autoSpaceDE w:val="0"/>
              <w:autoSpaceDN w:val="0"/>
              <w:adjustRightInd w:val="0"/>
              <w:spacing w:after="0" w:line="240" w:lineRule="auto"/>
              <w:ind w:right="833"/>
              <w:jc w:val="center"/>
              <w:rPr>
                <w:rFonts w:asciiTheme="minorHAnsi" w:hAnsiTheme="minorHAnsi" w:cstheme="minorHAnsi"/>
                <w:sz w:val="24"/>
                <w:szCs w:val="24"/>
              </w:rPr>
            </w:pPr>
          </w:p>
        </w:tc>
        <w:tc>
          <w:tcPr>
            <w:tcW w:w="1800" w:type="dxa"/>
            <w:tcBorders>
              <w:top w:val="single" w:sz="2" w:space="0" w:color="000000"/>
              <w:left w:val="single" w:sz="2" w:space="0" w:color="000000"/>
              <w:bottom w:val="single" w:sz="2" w:space="0" w:color="000000"/>
              <w:right w:val="single" w:sz="8" w:space="0" w:color="000000"/>
            </w:tcBorders>
            <w:vAlign w:val="center"/>
          </w:tcPr>
          <w:p w14:paraId="1A72A262" w14:textId="77777777" w:rsidR="00B95A3C" w:rsidRPr="00B04898" w:rsidRDefault="00B95A3C" w:rsidP="00B62C85">
            <w:pPr>
              <w:autoSpaceDE w:val="0"/>
              <w:autoSpaceDN w:val="0"/>
              <w:adjustRightInd w:val="0"/>
              <w:spacing w:after="0" w:line="240" w:lineRule="auto"/>
              <w:jc w:val="center"/>
              <w:rPr>
                <w:rFonts w:asciiTheme="minorHAnsi" w:hAnsiTheme="minorHAnsi" w:cstheme="minorHAnsi"/>
                <w:sz w:val="20"/>
                <w:szCs w:val="20"/>
              </w:rPr>
            </w:pPr>
          </w:p>
          <w:p w14:paraId="3ACC5A73" w14:textId="77777777" w:rsidR="00B95A3C" w:rsidRPr="00B04898" w:rsidRDefault="00B95A3C" w:rsidP="00B62C85">
            <w:pPr>
              <w:autoSpaceDE w:val="0"/>
              <w:autoSpaceDN w:val="0"/>
              <w:adjustRightInd w:val="0"/>
              <w:spacing w:after="0" w:line="240" w:lineRule="auto"/>
              <w:ind w:left="720" w:right="681"/>
              <w:jc w:val="center"/>
              <w:rPr>
                <w:rFonts w:asciiTheme="minorHAnsi" w:hAnsiTheme="minorHAnsi" w:cstheme="minorHAnsi"/>
                <w:sz w:val="20"/>
                <w:szCs w:val="20"/>
              </w:rPr>
            </w:pPr>
            <w:r w:rsidRPr="00B04898">
              <w:rPr>
                <w:rFonts w:asciiTheme="minorHAnsi" w:hAnsiTheme="minorHAnsi" w:cstheme="minorHAnsi"/>
                <w:w w:val="105"/>
                <w:sz w:val="20"/>
                <w:szCs w:val="20"/>
              </w:rPr>
              <w:t>3</w:t>
            </w:r>
          </w:p>
        </w:tc>
      </w:tr>
      <w:tr w:rsidR="00B95A3C" w:rsidRPr="00B04898" w14:paraId="33F1BB0A" w14:textId="77777777" w:rsidTr="00CE6C26">
        <w:trPr>
          <w:trHeight w:hRule="exact" w:val="569"/>
          <w:jc w:val="center"/>
        </w:trPr>
        <w:tc>
          <w:tcPr>
            <w:tcW w:w="5464" w:type="dxa"/>
            <w:tcBorders>
              <w:top w:val="single" w:sz="2" w:space="0" w:color="000000"/>
              <w:left w:val="single" w:sz="2" w:space="0" w:color="000000"/>
              <w:bottom w:val="single" w:sz="2" w:space="0" w:color="000000"/>
              <w:right w:val="single" w:sz="2" w:space="0" w:color="000000"/>
            </w:tcBorders>
            <w:vAlign w:val="center"/>
          </w:tcPr>
          <w:p w14:paraId="1B066AB8" w14:textId="77777777" w:rsidR="00B95A3C" w:rsidRPr="00B04898" w:rsidRDefault="00B95A3C" w:rsidP="00B62C85">
            <w:pPr>
              <w:autoSpaceDE w:val="0"/>
              <w:autoSpaceDN w:val="0"/>
              <w:adjustRightInd w:val="0"/>
              <w:spacing w:after="0" w:line="240" w:lineRule="auto"/>
              <w:rPr>
                <w:rFonts w:asciiTheme="minorHAnsi" w:hAnsiTheme="minorHAnsi" w:cstheme="minorHAnsi"/>
                <w:sz w:val="20"/>
                <w:szCs w:val="20"/>
              </w:rPr>
            </w:pPr>
          </w:p>
          <w:p w14:paraId="6038DC79" w14:textId="77777777" w:rsidR="00B95A3C" w:rsidRPr="00B04898" w:rsidRDefault="00B95A3C" w:rsidP="00B62C85">
            <w:pPr>
              <w:autoSpaceDE w:val="0"/>
              <w:autoSpaceDN w:val="0"/>
              <w:adjustRightInd w:val="0"/>
              <w:spacing w:after="0" w:line="240" w:lineRule="auto"/>
              <w:ind w:left="36" w:right="-20"/>
              <w:rPr>
                <w:rFonts w:asciiTheme="minorHAnsi" w:hAnsiTheme="minorHAnsi" w:cstheme="minorHAnsi"/>
                <w:sz w:val="20"/>
                <w:szCs w:val="20"/>
              </w:rPr>
            </w:pPr>
            <w:r w:rsidRPr="00B04898">
              <w:rPr>
                <w:rFonts w:asciiTheme="minorHAnsi" w:hAnsiTheme="minorHAnsi" w:cstheme="minorHAnsi"/>
                <w:sz w:val="20"/>
                <w:szCs w:val="20"/>
              </w:rPr>
              <w:t>•</w:t>
            </w:r>
            <w:r w:rsidRPr="00B04898">
              <w:rPr>
                <w:rFonts w:asciiTheme="minorHAnsi" w:hAnsiTheme="minorHAnsi" w:cstheme="minorHAnsi"/>
                <w:spacing w:val="1"/>
                <w:sz w:val="20"/>
                <w:szCs w:val="20"/>
              </w:rPr>
              <w:t xml:space="preserve"> </w:t>
            </w:r>
            <w:r w:rsidRPr="00B04898">
              <w:rPr>
                <w:rFonts w:asciiTheme="minorHAnsi" w:hAnsiTheme="minorHAnsi" w:cstheme="minorHAnsi"/>
                <w:sz w:val="20"/>
                <w:szCs w:val="20"/>
              </w:rPr>
              <w:t>&gt;</w:t>
            </w:r>
            <w:r w:rsidRPr="00B04898">
              <w:rPr>
                <w:rFonts w:asciiTheme="minorHAnsi" w:hAnsiTheme="minorHAnsi" w:cstheme="minorHAnsi"/>
                <w:spacing w:val="18"/>
                <w:sz w:val="20"/>
                <w:szCs w:val="20"/>
              </w:rPr>
              <w:t xml:space="preserve"> </w:t>
            </w:r>
            <w:r w:rsidRPr="00B04898">
              <w:rPr>
                <w:rFonts w:asciiTheme="minorHAnsi" w:hAnsiTheme="minorHAnsi" w:cstheme="minorHAnsi"/>
                <w:w w:val="104"/>
                <w:sz w:val="20"/>
                <w:szCs w:val="20"/>
              </w:rPr>
              <w:t>5</w:t>
            </w:r>
          </w:p>
        </w:tc>
        <w:tc>
          <w:tcPr>
            <w:tcW w:w="2340" w:type="dxa"/>
            <w:tcBorders>
              <w:top w:val="single" w:sz="2" w:space="0" w:color="000000"/>
              <w:left w:val="single" w:sz="2" w:space="0" w:color="000000"/>
              <w:bottom w:val="single" w:sz="2" w:space="0" w:color="000000"/>
              <w:right w:val="single" w:sz="2" w:space="0" w:color="000000"/>
            </w:tcBorders>
          </w:tcPr>
          <w:p w14:paraId="006F00AD" w14:textId="77777777" w:rsidR="00B95A3C" w:rsidRPr="00CE6C26" w:rsidRDefault="00B95A3C" w:rsidP="00CE6C26">
            <w:pPr>
              <w:autoSpaceDE w:val="0"/>
              <w:autoSpaceDN w:val="0"/>
              <w:adjustRightInd w:val="0"/>
              <w:spacing w:after="0" w:line="240" w:lineRule="auto"/>
              <w:jc w:val="center"/>
              <w:rPr>
                <w:rFonts w:asciiTheme="minorHAnsi" w:hAnsiTheme="minorHAnsi" w:cstheme="minorHAnsi"/>
                <w:sz w:val="24"/>
                <w:szCs w:val="24"/>
              </w:rPr>
            </w:pPr>
          </w:p>
          <w:p w14:paraId="3D79A3D8" w14:textId="7F26FE13" w:rsidR="00B95A3C" w:rsidRPr="00CE6C26" w:rsidRDefault="00B95A3C" w:rsidP="00CE6C26">
            <w:pPr>
              <w:pStyle w:val="Listparagraf"/>
              <w:numPr>
                <w:ilvl w:val="0"/>
                <w:numId w:val="18"/>
              </w:numPr>
              <w:autoSpaceDE w:val="0"/>
              <w:autoSpaceDN w:val="0"/>
              <w:adjustRightInd w:val="0"/>
              <w:spacing w:after="0" w:line="240" w:lineRule="auto"/>
              <w:ind w:right="833"/>
              <w:jc w:val="center"/>
              <w:rPr>
                <w:rFonts w:asciiTheme="minorHAnsi" w:hAnsiTheme="minorHAnsi" w:cstheme="minorHAnsi"/>
                <w:sz w:val="24"/>
                <w:szCs w:val="24"/>
              </w:rPr>
            </w:pPr>
          </w:p>
        </w:tc>
        <w:tc>
          <w:tcPr>
            <w:tcW w:w="1800" w:type="dxa"/>
            <w:tcBorders>
              <w:top w:val="single" w:sz="2" w:space="0" w:color="000000"/>
              <w:left w:val="single" w:sz="2" w:space="0" w:color="000000"/>
              <w:bottom w:val="single" w:sz="2" w:space="0" w:color="000000"/>
              <w:right w:val="single" w:sz="8" w:space="0" w:color="000000"/>
            </w:tcBorders>
            <w:vAlign w:val="center"/>
          </w:tcPr>
          <w:p w14:paraId="7E8F7BBE" w14:textId="77777777" w:rsidR="00B95A3C" w:rsidRPr="00B04898" w:rsidRDefault="00B95A3C" w:rsidP="00B62C85">
            <w:pPr>
              <w:autoSpaceDE w:val="0"/>
              <w:autoSpaceDN w:val="0"/>
              <w:adjustRightInd w:val="0"/>
              <w:spacing w:after="0" w:line="240" w:lineRule="auto"/>
              <w:jc w:val="center"/>
              <w:rPr>
                <w:rFonts w:asciiTheme="minorHAnsi" w:hAnsiTheme="minorHAnsi" w:cstheme="minorHAnsi"/>
                <w:sz w:val="20"/>
                <w:szCs w:val="20"/>
              </w:rPr>
            </w:pPr>
          </w:p>
          <w:p w14:paraId="618B315E" w14:textId="77777777" w:rsidR="00B95A3C" w:rsidRPr="00B04898" w:rsidRDefault="00B95A3C" w:rsidP="00B62C85">
            <w:pPr>
              <w:autoSpaceDE w:val="0"/>
              <w:autoSpaceDN w:val="0"/>
              <w:adjustRightInd w:val="0"/>
              <w:spacing w:after="0" w:line="240" w:lineRule="auto"/>
              <w:ind w:left="720" w:right="655"/>
              <w:jc w:val="center"/>
              <w:rPr>
                <w:rFonts w:asciiTheme="minorHAnsi" w:hAnsiTheme="minorHAnsi" w:cstheme="minorHAnsi"/>
                <w:sz w:val="20"/>
                <w:szCs w:val="20"/>
              </w:rPr>
            </w:pPr>
            <w:r w:rsidRPr="00B04898">
              <w:rPr>
                <w:rFonts w:asciiTheme="minorHAnsi" w:hAnsiTheme="minorHAnsi" w:cstheme="minorHAnsi"/>
                <w:w w:val="129"/>
                <w:sz w:val="20"/>
                <w:szCs w:val="20"/>
              </w:rPr>
              <w:t>1</w:t>
            </w:r>
          </w:p>
        </w:tc>
      </w:tr>
      <w:tr w:rsidR="00B95A3C" w:rsidRPr="00B04898" w14:paraId="55C4F75C" w14:textId="77777777" w:rsidTr="00F56D10">
        <w:trPr>
          <w:trHeight w:hRule="exact" w:val="288"/>
          <w:jc w:val="center"/>
        </w:trPr>
        <w:tc>
          <w:tcPr>
            <w:tcW w:w="9604" w:type="dxa"/>
            <w:gridSpan w:val="3"/>
            <w:tcBorders>
              <w:top w:val="single" w:sz="2" w:space="0" w:color="000000"/>
              <w:left w:val="single" w:sz="2" w:space="0" w:color="000000"/>
              <w:bottom w:val="single" w:sz="2" w:space="0" w:color="000000"/>
              <w:right w:val="single" w:sz="8" w:space="0" w:color="000000"/>
            </w:tcBorders>
          </w:tcPr>
          <w:p w14:paraId="5BA14AF1" w14:textId="77777777" w:rsidR="00B95A3C" w:rsidRPr="00B04898" w:rsidRDefault="00B95A3C" w:rsidP="005855EE">
            <w:pPr>
              <w:autoSpaceDE w:val="0"/>
              <w:autoSpaceDN w:val="0"/>
              <w:adjustRightInd w:val="0"/>
              <w:rPr>
                <w:rFonts w:asciiTheme="minorHAnsi" w:hAnsiTheme="minorHAnsi" w:cstheme="minorHAnsi"/>
                <w:sz w:val="20"/>
                <w:szCs w:val="20"/>
              </w:rPr>
            </w:pPr>
          </w:p>
        </w:tc>
      </w:tr>
      <w:tr w:rsidR="00B95A3C" w:rsidRPr="00B04898" w14:paraId="19EBF687" w14:textId="77777777" w:rsidTr="00160620">
        <w:trPr>
          <w:trHeight w:hRule="exact" w:val="347"/>
          <w:jc w:val="center"/>
        </w:trPr>
        <w:tc>
          <w:tcPr>
            <w:tcW w:w="5464" w:type="dxa"/>
            <w:tcBorders>
              <w:top w:val="single" w:sz="2" w:space="0" w:color="000000"/>
              <w:left w:val="single" w:sz="2" w:space="0" w:color="000000"/>
              <w:bottom w:val="single" w:sz="2" w:space="0" w:color="000000"/>
              <w:right w:val="single" w:sz="2" w:space="0" w:color="000000"/>
            </w:tcBorders>
            <w:vAlign w:val="center"/>
          </w:tcPr>
          <w:p w14:paraId="758384A7" w14:textId="77777777" w:rsidR="00B95A3C" w:rsidRPr="00B04898" w:rsidRDefault="00B95A3C" w:rsidP="00160620">
            <w:pPr>
              <w:autoSpaceDE w:val="0"/>
              <w:autoSpaceDN w:val="0"/>
              <w:adjustRightInd w:val="0"/>
              <w:ind w:right="-20"/>
              <w:rPr>
                <w:rFonts w:asciiTheme="minorHAnsi" w:hAnsiTheme="minorHAnsi" w:cstheme="minorHAnsi"/>
                <w:sz w:val="20"/>
                <w:szCs w:val="20"/>
              </w:rPr>
            </w:pPr>
            <w:r w:rsidRPr="00B04898">
              <w:rPr>
                <w:rFonts w:asciiTheme="minorHAnsi" w:hAnsiTheme="minorHAnsi" w:cstheme="minorHAnsi"/>
                <w:w w:val="78"/>
                <w:sz w:val="20"/>
                <w:szCs w:val="20"/>
              </w:rPr>
              <w:t>I2.</w:t>
            </w:r>
            <w:r w:rsidRPr="00B04898">
              <w:rPr>
                <w:rFonts w:asciiTheme="minorHAnsi" w:hAnsiTheme="minorHAnsi" w:cstheme="minorHAnsi"/>
                <w:spacing w:val="19"/>
                <w:w w:val="78"/>
                <w:sz w:val="20"/>
                <w:szCs w:val="20"/>
              </w:rPr>
              <w:t xml:space="preserve"> </w:t>
            </w:r>
            <w:proofErr w:type="spellStart"/>
            <w:r w:rsidRPr="00B04898">
              <w:rPr>
                <w:rFonts w:asciiTheme="minorHAnsi" w:hAnsiTheme="minorHAnsi" w:cstheme="minorHAnsi"/>
                <w:sz w:val="20"/>
                <w:szCs w:val="20"/>
              </w:rPr>
              <w:t>Domeniul</w:t>
            </w:r>
            <w:proofErr w:type="spellEnd"/>
            <w:r w:rsidRPr="00B04898">
              <w:rPr>
                <w:rFonts w:asciiTheme="minorHAnsi" w:hAnsiTheme="minorHAnsi" w:cstheme="minorHAnsi"/>
                <w:spacing w:val="51"/>
                <w:sz w:val="20"/>
                <w:szCs w:val="20"/>
              </w:rPr>
              <w:t xml:space="preserve"> </w:t>
            </w:r>
            <w:r w:rsidRPr="00B04898">
              <w:rPr>
                <w:rFonts w:asciiTheme="minorHAnsi" w:hAnsiTheme="minorHAnsi" w:cstheme="minorHAnsi"/>
                <w:sz w:val="20"/>
                <w:szCs w:val="20"/>
              </w:rPr>
              <w:t>de</w:t>
            </w:r>
            <w:r w:rsidRPr="00B04898">
              <w:rPr>
                <w:rFonts w:asciiTheme="minorHAnsi" w:hAnsiTheme="minorHAnsi" w:cstheme="minorHAnsi"/>
                <w:spacing w:val="10"/>
                <w:sz w:val="20"/>
                <w:szCs w:val="20"/>
              </w:rPr>
              <w:t xml:space="preserve"> </w:t>
            </w:r>
            <w:proofErr w:type="spellStart"/>
            <w:r w:rsidRPr="00B04898">
              <w:rPr>
                <w:rFonts w:asciiTheme="minorHAnsi" w:hAnsiTheme="minorHAnsi" w:cstheme="minorHAnsi"/>
                <w:sz w:val="20"/>
                <w:szCs w:val="20"/>
              </w:rPr>
              <w:t>activitate</w:t>
            </w:r>
            <w:proofErr w:type="spellEnd"/>
            <w:r w:rsidRPr="00B04898">
              <w:rPr>
                <w:rFonts w:asciiTheme="minorHAnsi" w:hAnsiTheme="minorHAnsi" w:cstheme="minorHAnsi"/>
                <w:spacing w:val="42"/>
                <w:sz w:val="20"/>
                <w:szCs w:val="20"/>
              </w:rPr>
              <w:t xml:space="preserve"> </w:t>
            </w:r>
            <w:r w:rsidRPr="00B04898">
              <w:rPr>
                <w:rFonts w:asciiTheme="minorHAnsi" w:hAnsiTheme="minorHAnsi" w:cstheme="minorHAnsi"/>
                <w:sz w:val="20"/>
                <w:szCs w:val="20"/>
              </w:rPr>
              <w:t>al</w:t>
            </w:r>
            <w:r w:rsidRPr="00B04898">
              <w:rPr>
                <w:rFonts w:asciiTheme="minorHAnsi" w:hAnsiTheme="minorHAnsi" w:cstheme="minorHAnsi"/>
                <w:spacing w:val="4"/>
                <w:sz w:val="20"/>
                <w:szCs w:val="20"/>
              </w:rPr>
              <w:t xml:space="preserve"> </w:t>
            </w:r>
            <w:proofErr w:type="spellStart"/>
            <w:r w:rsidRPr="00B04898">
              <w:rPr>
                <w:rFonts w:asciiTheme="minorHAnsi" w:hAnsiTheme="minorHAnsi" w:cstheme="minorHAnsi"/>
                <w:sz w:val="20"/>
                <w:szCs w:val="20"/>
              </w:rPr>
              <w:t>liderului</w:t>
            </w:r>
            <w:proofErr w:type="spellEnd"/>
            <w:r w:rsidRPr="00B04898">
              <w:rPr>
                <w:rFonts w:asciiTheme="minorHAnsi" w:hAnsiTheme="minorHAnsi" w:cstheme="minorHAnsi"/>
                <w:spacing w:val="24"/>
                <w:sz w:val="20"/>
                <w:szCs w:val="20"/>
              </w:rPr>
              <w:t xml:space="preserve"> </w:t>
            </w:r>
            <w:r w:rsidRPr="00B04898">
              <w:rPr>
                <w:rFonts w:asciiTheme="minorHAnsi" w:hAnsiTheme="minorHAnsi" w:cstheme="minorHAnsi"/>
                <w:sz w:val="20"/>
                <w:szCs w:val="20"/>
              </w:rPr>
              <w:t>de</w:t>
            </w:r>
            <w:r w:rsidRPr="00B04898">
              <w:rPr>
                <w:rFonts w:asciiTheme="minorHAnsi" w:hAnsiTheme="minorHAnsi" w:cstheme="minorHAnsi"/>
                <w:spacing w:val="18"/>
                <w:sz w:val="20"/>
                <w:szCs w:val="20"/>
              </w:rPr>
              <w:t xml:space="preserve"> </w:t>
            </w:r>
            <w:proofErr w:type="spellStart"/>
            <w:r w:rsidRPr="00B04898">
              <w:rPr>
                <w:rFonts w:asciiTheme="minorHAnsi" w:hAnsiTheme="minorHAnsi" w:cstheme="minorHAnsi"/>
                <w:w w:val="105"/>
                <w:sz w:val="20"/>
                <w:szCs w:val="20"/>
              </w:rPr>
              <w:t>proiect</w:t>
            </w:r>
            <w:proofErr w:type="spellEnd"/>
          </w:p>
        </w:tc>
        <w:tc>
          <w:tcPr>
            <w:tcW w:w="2340" w:type="dxa"/>
            <w:tcBorders>
              <w:top w:val="single" w:sz="2" w:space="0" w:color="000000"/>
              <w:left w:val="single" w:sz="2" w:space="0" w:color="000000"/>
              <w:bottom w:val="single" w:sz="2" w:space="0" w:color="000000"/>
              <w:right w:val="single" w:sz="2" w:space="0" w:color="000000"/>
            </w:tcBorders>
            <w:vAlign w:val="center"/>
          </w:tcPr>
          <w:p w14:paraId="73519752" w14:textId="5698833A" w:rsidR="00B95A3C" w:rsidRPr="00B04898" w:rsidRDefault="00B95A3C" w:rsidP="00160620">
            <w:pPr>
              <w:autoSpaceDE w:val="0"/>
              <w:autoSpaceDN w:val="0"/>
              <w:adjustRightInd w:val="0"/>
              <w:ind w:right="-20"/>
              <w:jc w:val="center"/>
              <w:rPr>
                <w:rFonts w:asciiTheme="minorHAnsi" w:hAnsiTheme="minorHAnsi" w:cstheme="minorHAnsi"/>
                <w:sz w:val="20"/>
                <w:szCs w:val="20"/>
              </w:rPr>
            </w:pPr>
            <w:r w:rsidRPr="00B04898">
              <w:rPr>
                <w:rFonts w:asciiTheme="minorHAnsi" w:hAnsiTheme="minorHAnsi" w:cstheme="minorHAnsi"/>
                <w:sz w:val="20"/>
                <w:szCs w:val="20"/>
              </w:rPr>
              <w:t>Factor</w:t>
            </w:r>
            <w:r w:rsidRPr="00B04898">
              <w:rPr>
                <w:rFonts w:asciiTheme="minorHAnsi" w:hAnsiTheme="minorHAnsi" w:cstheme="minorHAnsi"/>
                <w:spacing w:val="39"/>
                <w:sz w:val="20"/>
                <w:szCs w:val="20"/>
              </w:rPr>
              <w:t xml:space="preserve"> </w:t>
            </w:r>
            <w:proofErr w:type="spellStart"/>
            <w:r w:rsidR="00F91EA2">
              <w:rPr>
                <w:rFonts w:asciiTheme="minorHAnsi" w:hAnsiTheme="minorHAnsi" w:cstheme="minorHAnsi"/>
                <w:sz w:val="20"/>
                <w:szCs w:val="20"/>
              </w:rPr>
              <w:t>î</w:t>
            </w:r>
            <w:r w:rsidRPr="00B04898">
              <w:rPr>
                <w:rFonts w:asciiTheme="minorHAnsi" w:hAnsiTheme="minorHAnsi" w:cstheme="minorHAnsi"/>
                <w:sz w:val="20"/>
                <w:szCs w:val="20"/>
              </w:rPr>
              <w:t>ndeplinit</w:t>
            </w:r>
            <w:proofErr w:type="spellEnd"/>
          </w:p>
        </w:tc>
        <w:tc>
          <w:tcPr>
            <w:tcW w:w="1800" w:type="dxa"/>
            <w:tcBorders>
              <w:top w:val="single" w:sz="2" w:space="0" w:color="000000"/>
              <w:left w:val="single" w:sz="2" w:space="0" w:color="000000"/>
              <w:bottom w:val="single" w:sz="2" w:space="0" w:color="000000"/>
              <w:right w:val="single" w:sz="8" w:space="0" w:color="000000"/>
            </w:tcBorders>
            <w:vAlign w:val="center"/>
          </w:tcPr>
          <w:p w14:paraId="22DD2BF4" w14:textId="77777777" w:rsidR="00B95A3C" w:rsidRPr="00B04898" w:rsidRDefault="00B95A3C" w:rsidP="00160620">
            <w:pPr>
              <w:autoSpaceDE w:val="0"/>
              <w:autoSpaceDN w:val="0"/>
              <w:adjustRightInd w:val="0"/>
              <w:ind w:right="-20"/>
              <w:jc w:val="center"/>
              <w:rPr>
                <w:rFonts w:asciiTheme="minorHAnsi" w:hAnsiTheme="minorHAnsi" w:cstheme="minorHAnsi"/>
                <w:sz w:val="20"/>
                <w:szCs w:val="20"/>
              </w:rPr>
            </w:pPr>
            <w:proofErr w:type="spellStart"/>
            <w:r w:rsidRPr="00B04898">
              <w:rPr>
                <w:rFonts w:asciiTheme="minorHAnsi" w:hAnsiTheme="minorHAnsi" w:cstheme="minorHAnsi"/>
                <w:w w:val="104"/>
                <w:sz w:val="20"/>
                <w:szCs w:val="20"/>
              </w:rPr>
              <w:t>Punctaj</w:t>
            </w:r>
            <w:proofErr w:type="spellEnd"/>
          </w:p>
        </w:tc>
      </w:tr>
      <w:tr w:rsidR="00B95A3C" w:rsidRPr="00B04898" w14:paraId="16885428" w14:textId="77777777" w:rsidTr="00F91EA2">
        <w:trPr>
          <w:trHeight w:hRule="exact" w:val="590"/>
          <w:jc w:val="center"/>
        </w:trPr>
        <w:tc>
          <w:tcPr>
            <w:tcW w:w="5464" w:type="dxa"/>
            <w:tcBorders>
              <w:top w:val="single" w:sz="2" w:space="0" w:color="000000"/>
              <w:left w:val="single" w:sz="2" w:space="0" w:color="000000"/>
              <w:bottom w:val="single" w:sz="2" w:space="0" w:color="000000"/>
              <w:right w:val="single" w:sz="2" w:space="0" w:color="000000"/>
            </w:tcBorders>
            <w:vAlign w:val="center"/>
          </w:tcPr>
          <w:p w14:paraId="7156271C" w14:textId="77777777" w:rsidR="00B95A3C" w:rsidRPr="00B04898" w:rsidRDefault="00B95A3C" w:rsidP="00F91EA2">
            <w:pPr>
              <w:autoSpaceDE w:val="0"/>
              <w:autoSpaceDN w:val="0"/>
              <w:adjustRightInd w:val="0"/>
              <w:ind w:left="36" w:right="-20"/>
              <w:rPr>
                <w:rFonts w:asciiTheme="minorHAnsi" w:hAnsiTheme="minorHAnsi" w:cstheme="minorHAnsi"/>
                <w:sz w:val="20"/>
                <w:szCs w:val="20"/>
              </w:rPr>
            </w:pPr>
            <w:r w:rsidRPr="00B04898">
              <w:rPr>
                <w:rFonts w:asciiTheme="minorHAnsi" w:hAnsiTheme="minorHAnsi" w:cstheme="minorHAnsi"/>
                <w:sz w:val="20"/>
                <w:szCs w:val="20"/>
              </w:rPr>
              <w:t>•</w:t>
            </w:r>
            <w:r w:rsidRPr="00B04898">
              <w:rPr>
                <w:rFonts w:asciiTheme="minorHAnsi" w:hAnsiTheme="minorHAnsi" w:cstheme="minorHAnsi"/>
                <w:spacing w:val="7"/>
                <w:sz w:val="20"/>
                <w:szCs w:val="20"/>
              </w:rPr>
              <w:t xml:space="preserve"> </w:t>
            </w:r>
            <w:r w:rsidRPr="00B04898">
              <w:rPr>
                <w:rFonts w:asciiTheme="minorHAnsi" w:hAnsiTheme="minorHAnsi" w:cstheme="minorHAnsi"/>
                <w:sz w:val="20"/>
                <w:szCs w:val="20"/>
              </w:rPr>
              <w:t>Alte</w:t>
            </w:r>
            <w:r w:rsidRPr="00B04898">
              <w:rPr>
                <w:rFonts w:asciiTheme="minorHAnsi" w:hAnsiTheme="minorHAnsi" w:cstheme="minorHAnsi"/>
                <w:spacing w:val="13"/>
                <w:sz w:val="20"/>
                <w:szCs w:val="20"/>
              </w:rPr>
              <w:t xml:space="preserve"> </w:t>
            </w:r>
            <w:proofErr w:type="spellStart"/>
            <w:r w:rsidRPr="00B04898">
              <w:rPr>
                <w:rFonts w:asciiTheme="minorHAnsi" w:hAnsiTheme="minorHAnsi" w:cstheme="minorHAnsi"/>
                <w:sz w:val="20"/>
                <w:szCs w:val="20"/>
              </w:rPr>
              <w:t>categorii</w:t>
            </w:r>
            <w:proofErr w:type="spellEnd"/>
            <w:r w:rsidRPr="00B04898">
              <w:rPr>
                <w:rFonts w:asciiTheme="minorHAnsi" w:hAnsiTheme="minorHAnsi" w:cstheme="minorHAnsi"/>
                <w:spacing w:val="20"/>
                <w:sz w:val="20"/>
                <w:szCs w:val="20"/>
              </w:rPr>
              <w:t xml:space="preserve"> </w:t>
            </w:r>
            <w:r w:rsidRPr="00B04898">
              <w:rPr>
                <w:rFonts w:asciiTheme="minorHAnsi" w:hAnsiTheme="minorHAnsi" w:cstheme="minorHAnsi"/>
                <w:sz w:val="20"/>
                <w:szCs w:val="20"/>
              </w:rPr>
              <w:t>conform</w:t>
            </w:r>
            <w:r w:rsidRPr="00B04898">
              <w:rPr>
                <w:rFonts w:asciiTheme="minorHAnsi" w:hAnsiTheme="minorHAnsi" w:cstheme="minorHAnsi"/>
                <w:spacing w:val="42"/>
                <w:sz w:val="20"/>
                <w:szCs w:val="20"/>
              </w:rPr>
              <w:t xml:space="preserve"> </w:t>
            </w:r>
            <w:proofErr w:type="spellStart"/>
            <w:r w:rsidRPr="00B04898">
              <w:rPr>
                <w:rFonts w:asciiTheme="minorHAnsi" w:hAnsiTheme="minorHAnsi" w:cstheme="minorHAnsi"/>
                <w:sz w:val="20"/>
                <w:szCs w:val="20"/>
              </w:rPr>
              <w:t>punctului</w:t>
            </w:r>
            <w:proofErr w:type="spellEnd"/>
            <w:r w:rsidRPr="00B04898">
              <w:rPr>
                <w:rFonts w:asciiTheme="minorHAnsi" w:hAnsiTheme="minorHAnsi" w:cstheme="minorHAnsi"/>
                <w:spacing w:val="37"/>
                <w:sz w:val="20"/>
                <w:szCs w:val="20"/>
              </w:rPr>
              <w:t xml:space="preserve"> </w:t>
            </w:r>
            <w:r w:rsidRPr="00B04898">
              <w:rPr>
                <w:rFonts w:asciiTheme="minorHAnsi" w:hAnsiTheme="minorHAnsi" w:cstheme="minorHAnsi"/>
                <w:sz w:val="20"/>
                <w:szCs w:val="20"/>
              </w:rPr>
              <w:t>A7.2</w:t>
            </w:r>
            <w:r w:rsidRPr="00B04898">
              <w:rPr>
                <w:rFonts w:asciiTheme="minorHAnsi" w:hAnsiTheme="minorHAnsi" w:cstheme="minorHAnsi"/>
                <w:spacing w:val="3"/>
                <w:sz w:val="20"/>
                <w:szCs w:val="20"/>
              </w:rPr>
              <w:t xml:space="preserve"> </w:t>
            </w:r>
            <w:r w:rsidRPr="00B04898">
              <w:rPr>
                <w:rFonts w:asciiTheme="minorHAnsi" w:hAnsiTheme="minorHAnsi" w:cstheme="minorHAnsi"/>
                <w:w w:val="109"/>
                <w:sz w:val="20"/>
                <w:szCs w:val="20"/>
              </w:rPr>
              <w:t>CF</w:t>
            </w:r>
          </w:p>
        </w:tc>
        <w:tc>
          <w:tcPr>
            <w:tcW w:w="2340" w:type="dxa"/>
            <w:tcBorders>
              <w:top w:val="single" w:sz="2" w:space="0" w:color="000000"/>
              <w:left w:val="single" w:sz="2" w:space="0" w:color="000000"/>
              <w:bottom w:val="single" w:sz="2" w:space="0" w:color="000000"/>
              <w:right w:val="single" w:sz="2" w:space="0" w:color="000000"/>
            </w:tcBorders>
            <w:vAlign w:val="center"/>
          </w:tcPr>
          <w:p w14:paraId="29C3B0D6" w14:textId="55231989" w:rsidR="00B95A3C" w:rsidRPr="00CE6C26" w:rsidRDefault="00B95A3C" w:rsidP="00F91EA2">
            <w:pPr>
              <w:pStyle w:val="Listparagraf"/>
              <w:numPr>
                <w:ilvl w:val="0"/>
                <w:numId w:val="18"/>
              </w:numPr>
              <w:autoSpaceDE w:val="0"/>
              <w:autoSpaceDN w:val="0"/>
              <w:adjustRightInd w:val="0"/>
              <w:ind w:right="812"/>
              <w:rPr>
                <w:rFonts w:asciiTheme="minorHAnsi" w:hAnsiTheme="minorHAnsi" w:cstheme="minorHAnsi"/>
                <w:sz w:val="24"/>
                <w:szCs w:val="24"/>
              </w:rPr>
            </w:pPr>
          </w:p>
        </w:tc>
        <w:tc>
          <w:tcPr>
            <w:tcW w:w="1800" w:type="dxa"/>
            <w:tcBorders>
              <w:top w:val="single" w:sz="2" w:space="0" w:color="000000"/>
              <w:left w:val="single" w:sz="2" w:space="0" w:color="000000"/>
              <w:bottom w:val="single" w:sz="2" w:space="0" w:color="000000"/>
              <w:right w:val="single" w:sz="8" w:space="0" w:color="000000"/>
            </w:tcBorders>
            <w:vAlign w:val="center"/>
          </w:tcPr>
          <w:p w14:paraId="373F6812" w14:textId="77777777" w:rsidR="00B95A3C" w:rsidRPr="00B04898" w:rsidRDefault="00B95A3C" w:rsidP="00F91EA2">
            <w:pPr>
              <w:autoSpaceDE w:val="0"/>
              <w:autoSpaceDN w:val="0"/>
              <w:adjustRightInd w:val="0"/>
              <w:ind w:left="721" w:right="674"/>
              <w:rPr>
                <w:rFonts w:asciiTheme="minorHAnsi" w:hAnsiTheme="minorHAnsi" w:cstheme="minorHAnsi"/>
                <w:sz w:val="20"/>
                <w:szCs w:val="20"/>
              </w:rPr>
            </w:pPr>
            <w:r w:rsidRPr="00B04898">
              <w:rPr>
                <w:rFonts w:asciiTheme="minorHAnsi" w:hAnsiTheme="minorHAnsi" w:cstheme="minorHAnsi"/>
                <w:w w:val="112"/>
                <w:sz w:val="20"/>
                <w:szCs w:val="20"/>
              </w:rPr>
              <w:t>5</w:t>
            </w:r>
          </w:p>
        </w:tc>
      </w:tr>
      <w:tr w:rsidR="00B95A3C" w:rsidRPr="00B04898" w14:paraId="1D7A01BF" w14:textId="77777777" w:rsidTr="00F91EA2">
        <w:trPr>
          <w:trHeight w:hRule="exact" w:val="545"/>
          <w:jc w:val="center"/>
        </w:trPr>
        <w:tc>
          <w:tcPr>
            <w:tcW w:w="5464" w:type="dxa"/>
            <w:tcBorders>
              <w:top w:val="single" w:sz="2" w:space="0" w:color="000000"/>
              <w:left w:val="single" w:sz="2" w:space="0" w:color="000000"/>
              <w:bottom w:val="single" w:sz="2" w:space="0" w:color="000000"/>
              <w:right w:val="single" w:sz="2" w:space="0" w:color="000000"/>
            </w:tcBorders>
            <w:vAlign w:val="center"/>
          </w:tcPr>
          <w:p w14:paraId="3BB62C5D" w14:textId="77777777" w:rsidR="00B95A3C" w:rsidRPr="00B04898" w:rsidRDefault="00B95A3C" w:rsidP="00F91EA2">
            <w:pPr>
              <w:autoSpaceDE w:val="0"/>
              <w:autoSpaceDN w:val="0"/>
              <w:adjustRightInd w:val="0"/>
              <w:ind w:left="36" w:right="-20"/>
              <w:rPr>
                <w:rFonts w:asciiTheme="minorHAnsi" w:hAnsiTheme="minorHAnsi" w:cstheme="minorHAnsi"/>
                <w:sz w:val="20"/>
                <w:szCs w:val="20"/>
              </w:rPr>
            </w:pPr>
            <w:r w:rsidRPr="00B04898">
              <w:rPr>
                <w:rFonts w:asciiTheme="minorHAnsi" w:hAnsiTheme="minorHAnsi" w:cstheme="minorHAnsi"/>
                <w:sz w:val="20"/>
                <w:szCs w:val="20"/>
              </w:rPr>
              <w:t>•</w:t>
            </w:r>
            <w:r w:rsidRPr="00B04898">
              <w:rPr>
                <w:rFonts w:asciiTheme="minorHAnsi" w:hAnsiTheme="minorHAnsi" w:cstheme="minorHAnsi"/>
                <w:spacing w:val="6"/>
                <w:sz w:val="20"/>
                <w:szCs w:val="20"/>
              </w:rPr>
              <w:t xml:space="preserve"> </w:t>
            </w:r>
            <w:proofErr w:type="spellStart"/>
            <w:r w:rsidRPr="00B04898">
              <w:rPr>
                <w:rFonts w:asciiTheme="minorHAnsi" w:hAnsiTheme="minorHAnsi" w:cstheme="minorHAnsi"/>
                <w:spacing w:val="11"/>
                <w:w w:val="98"/>
                <w:sz w:val="20"/>
                <w:szCs w:val="20"/>
              </w:rPr>
              <w:t>M</w:t>
            </w:r>
            <w:r w:rsidRPr="00B04898">
              <w:rPr>
                <w:rFonts w:asciiTheme="minorHAnsi" w:hAnsiTheme="minorHAnsi" w:cstheme="minorHAnsi"/>
                <w:w w:val="98"/>
                <w:sz w:val="20"/>
                <w:szCs w:val="20"/>
              </w:rPr>
              <w:t>icroÎntreprinderi</w:t>
            </w:r>
            <w:proofErr w:type="spellEnd"/>
            <w:r w:rsidRPr="00B04898">
              <w:rPr>
                <w:rFonts w:asciiTheme="minorHAnsi" w:hAnsiTheme="minorHAnsi" w:cstheme="minorHAnsi"/>
                <w:spacing w:val="9"/>
                <w:w w:val="98"/>
                <w:sz w:val="20"/>
                <w:szCs w:val="20"/>
              </w:rPr>
              <w:t xml:space="preserve"> </w:t>
            </w:r>
            <w:proofErr w:type="spellStart"/>
            <w:r w:rsidRPr="00B04898">
              <w:rPr>
                <w:rFonts w:asciiTheme="minorHAnsi" w:hAnsiTheme="minorHAnsi" w:cstheme="minorHAnsi"/>
                <w:sz w:val="20"/>
                <w:szCs w:val="20"/>
              </w:rPr>
              <w:t>si</w:t>
            </w:r>
            <w:proofErr w:type="spellEnd"/>
            <w:r w:rsidRPr="00B04898">
              <w:rPr>
                <w:rFonts w:asciiTheme="minorHAnsi" w:hAnsiTheme="minorHAnsi" w:cstheme="minorHAnsi"/>
                <w:spacing w:val="6"/>
                <w:sz w:val="20"/>
                <w:szCs w:val="20"/>
              </w:rPr>
              <w:t xml:space="preserve"> </w:t>
            </w:r>
            <w:proofErr w:type="spellStart"/>
            <w:r w:rsidRPr="00B04898">
              <w:rPr>
                <w:rFonts w:asciiTheme="minorHAnsi" w:hAnsiTheme="minorHAnsi" w:cstheme="minorHAnsi"/>
                <w:spacing w:val="6"/>
                <w:sz w:val="20"/>
                <w:szCs w:val="20"/>
              </w:rPr>
              <w:t>Î</w:t>
            </w:r>
            <w:r w:rsidRPr="00B04898">
              <w:rPr>
                <w:rFonts w:asciiTheme="minorHAnsi" w:hAnsiTheme="minorHAnsi" w:cstheme="minorHAnsi"/>
                <w:w w:val="96"/>
                <w:sz w:val="20"/>
                <w:szCs w:val="20"/>
              </w:rPr>
              <w:t>ntrepr</w:t>
            </w:r>
            <w:r w:rsidRPr="00B04898">
              <w:rPr>
                <w:rFonts w:asciiTheme="minorHAnsi" w:hAnsiTheme="minorHAnsi" w:cstheme="minorHAnsi"/>
                <w:spacing w:val="3"/>
                <w:w w:val="96"/>
                <w:sz w:val="20"/>
                <w:szCs w:val="20"/>
              </w:rPr>
              <w:t>i</w:t>
            </w:r>
            <w:r w:rsidRPr="00B04898">
              <w:rPr>
                <w:rFonts w:asciiTheme="minorHAnsi" w:hAnsiTheme="minorHAnsi" w:cstheme="minorHAnsi"/>
                <w:w w:val="96"/>
                <w:sz w:val="20"/>
                <w:szCs w:val="20"/>
              </w:rPr>
              <w:t>nderi</w:t>
            </w:r>
            <w:proofErr w:type="spellEnd"/>
            <w:r w:rsidRPr="00B04898">
              <w:rPr>
                <w:rFonts w:asciiTheme="minorHAnsi" w:hAnsiTheme="minorHAnsi" w:cstheme="minorHAnsi"/>
                <w:spacing w:val="7"/>
                <w:w w:val="96"/>
                <w:sz w:val="20"/>
                <w:szCs w:val="20"/>
              </w:rPr>
              <w:t xml:space="preserve"> </w:t>
            </w:r>
            <w:proofErr w:type="spellStart"/>
            <w:r w:rsidRPr="00B04898">
              <w:rPr>
                <w:rFonts w:asciiTheme="minorHAnsi" w:hAnsiTheme="minorHAnsi" w:cstheme="minorHAnsi"/>
                <w:w w:val="106"/>
                <w:sz w:val="20"/>
                <w:szCs w:val="20"/>
              </w:rPr>
              <w:t>mici</w:t>
            </w:r>
            <w:proofErr w:type="spellEnd"/>
          </w:p>
        </w:tc>
        <w:tc>
          <w:tcPr>
            <w:tcW w:w="2340" w:type="dxa"/>
            <w:tcBorders>
              <w:top w:val="single" w:sz="2" w:space="0" w:color="000000"/>
              <w:left w:val="single" w:sz="2" w:space="0" w:color="000000"/>
              <w:bottom w:val="single" w:sz="2" w:space="0" w:color="000000"/>
              <w:right w:val="single" w:sz="2" w:space="0" w:color="000000"/>
            </w:tcBorders>
            <w:vAlign w:val="center"/>
          </w:tcPr>
          <w:p w14:paraId="2051B2C9" w14:textId="3E977B68" w:rsidR="00B95A3C" w:rsidRPr="00CE6C26" w:rsidRDefault="00B95A3C" w:rsidP="00F91EA2">
            <w:pPr>
              <w:pStyle w:val="Listparagraf"/>
              <w:numPr>
                <w:ilvl w:val="0"/>
                <w:numId w:val="18"/>
              </w:numPr>
              <w:autoSpaceDE w:val="0"/>
              <w:autoSpaceDN w:val="0"/>
              <w:adjustRightInd w:val="0"/>
              <w:ind w:right="820"/>
              <w:rPr>
                <w:rFonts w:asciiTheme="minorHAnsi" w:hAnsiTheme="minorHAnsi" w:cstheme="minorHAnsi"/>
                <w:sz w:val="24"/>
                <w:szCs w:val="24"/>
              </w:rPr>
            </w:pPr>
          </w:p>
        </w:tc>
        <w:tc>
          <w:tcPr>
            <w:tcW w:w="1800" w:type="dxa"/>
            <w:tcBorders>
              <w:top w:val="single" w:sz="2" w:space="0" w:color="000000"/>
              <w:left w:val="single" w:sz="2" w:space="0" w:color="000000"/>
              <w:bottom w:val="single" w:sz="2" w:space="0" w:color="000000"/>
              <w:right w:val="single" w:sz="8" w:space="0" w:color="000000"/>
            </w:tcBorders>
            <w:vAlign w:val="center"/>
          </w:tcPr>
          <w:p w14:paraId="54D8D541" w14:textId="77777777" w:rsidR="00B95A3C" w:rsidRPr="00B04898" w:rsidRDefault="00B95A3C" w:rsidP="00F91EA2">
            <w:pPr>
              <w:autoSpaceDE w:val="0"/>
              <w:autoSpaceDN w:val="0"/>
              <w:adjustRightInd w:val="0"/>
              <w:ind w:left="721" w:right="674"/>
              <w:rPr>
                <w:rFonts w:asciiTheme="minorHAnsi" w:hAnsiTheme="minorHAnsi" w:cstheme="minorHAnsi"/>
                <w:sz w:val="20"/>
                <w:szCs w:val="20"/>
              </w:rPr>
            </w:pPr>
            <w:r w:rsidRPr="00B04898">
              <w:rPr>
                <w:rFonts w:asciiTheme="minorHAnsi" w:hAnsiTheme="minorHAnsi" w:cstheme="minorHAnsi"/>
                <w:w w:val="113"/>
                <w:sz w:val="20"/>
                <w:szCs w:val="20"/>
              </w:rPr>
              <w:t>3</w:t>
            </w:r>
          </w:p>
        </w:tc>
      </w:tr>
      <w:tr w:rsidR="00B95A3C" w:rsidRPr="00B04898" w14:paraId="18D5F4C2" w14:textId="77777777" w:rsidTr="0067774B">
        <w:trPr>
          <w:trHeight w:hRule="exact" w:val="392"/>
          <w:jc w:val="center"/>
        </w:trPr>
        <w:tc>
          <w:tcPr>
            <w:tcW w:w="5464" w:type="dxa"/>
            <w:tcBorders>
              <w:top w:val="single" w:sz="2" w:space="0" w:color="000000"/>
              <w:left w:val="single" w:sz="2" w:space="0" w:color="000000"/>
              <w:bottom w:val="single" w:sz="2" w:space="0" w:color="000000"/>
              <w:right w:val="single" w:sz="2" w:space="0" w:color="000000"/>
            </w:tcBorders>
            <w:vAlign w:val="center"/>
          </w:tcPr>
          <w:p w14:paraId="13AD8E66" w14:textId="77777777" w:rsidR="00B95A3C" w:rsidRPr="00B04898" w:rsidRDefault="00B95A3C" w:rsidP="00F91EA2">
            <w:pPr>
              <w:autoSpaceDE w:val="0"/>
              <w:autoSpaceDN w:val="0"/>
              <w:adjustRightInd w:val="0"/>
              <w:ind w:left="36" w:right="-20"/>
              <w:rPr>
                <w:rFonts w:asciiTheme="minorHAnsi" w:hAnsiTheme="minorHAnsi" w:cstheme="minorHAnsi"/>
                <w:sz w:val="20"/>
                <w:szCs w:val="20"/>
              </w:rPr>
            </w:pPr>
            <w:r w:rsidRPr="00B04898">
              <w:rPr>
                <w:rFonts w:asciiTheme="minorHAnsi" w:hAnsiTheme="minorHAnsi" w:cstheme="minorHAnsi"/>
                <w:sz w:val="20"/>
                <w:szCs w:val="20"/>
              </w:rPr>
              <w:t>•</w:t>
            </w:r>
            <w:r w:rsidRPr="00B04898">
              <w:rPr>
                <w:rFonts w:asciiTheme="minorHAnsi" w:hAnsiTheme="minorHAnsi" w:cstheme="minorHAnsi"/>
                <w:spacing w:val="-9"/>
                <w:sz w:val="20"/>
                <w:szCs w:val="20"/>
              </w:rPr>
              <w:t xml:space="preserve"> </w:t>
            </w:r>
            <w:proofErr w:type="spellStart"/>
            <w:r w:rsidRPr="00B04898">
              <w:rPr>
                <w:rFonts w:asciiTheme="minorHAnsi" w:hAnsiTheme="minorHAnsi" w:cstheme="minorHAnsi"/>
                <w:w w:val="106"/>
                <w:sz w:val="20"/>
                <w:szCs w:val="20"/>
              </w:rPr>
              <w:t>Fermier</w:t>
            </w:r>
            <w:proofErr w:type="spellEnd"/>
          </w:p>
        </w:tc>
        <w:tc>
          <w:tcPr>
            <w:tcW w:w="2340" w:type="dxa"/>
            <w:tcBorders>
              <w:top w:val="single" w:sz="2" w:space="0" w:color="000000"/>
              <w:left w:val="single" w:sz="2" w:space="0" w:color="000000"/>
              <w:bottom w:val="single" w:sz="2" w:space="0" w:color="000000"/>
              <w:right w:val="single" w:sz="2" w:space="0" w:color="000000"/>
            </w:tcBorders>
            <w:vAlign w:val="center"/>
          </w:tcPr>
          <w:p w14:paraId="224A0307" w14:textId="54660811" w:rsidR="00B95A3C" w:rsidRPr="00CE6C26" w:rsidRDefault="00B95A3C" w:rsidP="00F91EA2">
            <w:pPr>
              <w:pStyle w:val="Listparagraf"/>
              <w:numPr>
                <w:ilvl w:val="0"/>
                <w:numId w:val="18"/>
              </w:numPr>
              <w:autoSpaceDE w:val="0"/>
              <w:autoSpaceDN w:val="0"/>
              <w:adjustRightInd w:val="0"/>
              <w:ind w:right="813"/>
              <w:rPr>
                <w:rFonts w:asciiTheme="minorHAnsi" w:hAnsiTheme="minorHAnsi" w:cstheme="minorHAnsi"/>
                <w:sz w:val="24"/>
                <w:szCs w:val="24"/>
              </w:rPr>
            </w:pPr>
          </w:p>
        </w:tc>
        <w:tc>
          <w:tcPr>
            <w:tcW w:w="1800" w:type="dxa"/>
            <w:tcBorders>
              <w:top w:val="single" w:sz="2" w:space="0" w:color="000000"/>
              <w:left w:val="single" w:sz="2" w:space="0" w:color="000000"/>
              <w:bottom w:val="single" w:sz="2" w:space="0" w:color="000000"/>
              <w:right w:val="single" w:sz="8" w:space="0" w:color="000000"/>
            </w:tcBorders>
            <w:vAlign w:val="center"/>
          </w:tcPr>
          <w:p w14:paraId="4C37EEEE" w14:textId="77777777" w:rsidR="00B95A3C" w:rsidRPr="00B04898" w:rsidRDefault="00B95A3C" w:rsidP="00F91EA2">
            <w:pPr>
              <w:autoSpaceDE w:val="0"/>
              <w:autoSpaceDN w:val="0"/>
              <w:adjustRightInd w:val="0"/>
              <w:ind w:left="736" w:right="657"/>
              <w:rPr>
                <w:rFonts w:asciiTheme="minorHAnsi" w:hAnsiTheme="minorHAnsi" w:cstheme="minorHAnsi"/>
                <w:sz w:val="20"/>
                <w:szCs w:val="20"/>
              </w:rPr>
            </w:pPr>
            <w:r w:rsidRPr="00B04898">
              <w:rPr>
                <w:rFonts w:asciiTheme="minorHAnsi" w:hAnsiTheme="minorHAnsi" w:cstheme="minorHAnsi"/>
                <w:w w:val="115"/>
                <w:sz w:val="20"/>
                <w:szCs w:val="20"/>
              </w:rPr>
              <w:t>1</w:t>
            </w:r>
          </w:p>
        </w:tc>
      </w:tr>
      <w:tr w:rsidR="00B95A3C" w:rsidRPr="00B04898" w14:paraId="2FB9506C" w14:textId="77777777" w:rsidTr="0067774B">
        <w:trPr>
          <w:trHeight w:hRule="exact" w:val="275"/>
          <w:jc w:val="center"/>
        </w:trPr>
        <w:tc>
          <w:tcPr>
            <w:tcW w:w="9604" w:type="dxa"/>
            <w:gridSpan w:val="3"/>
            <w:tcBorders>
              <w:top w:val="single" w:sz="2" w:space="0" w:color="000000"/>
              <w:left w:val="single" w:sz="2" w:space="0" w:color="000000"/>
              <w:bottom w:val="single" w:sz="2" w:space="0" w:color="000000"/>
              <w:right w:val="single" w:sz="5" w:space="0" w:color="000000"/>
            </w:tcBorders>
          </w:tcPr>
          <w:p w14:paraId="631B7736" w14:textId="77777777" w:rsidR="00B95A3C" w:rsidRPr="00B04898" w:rsidRDefault="00B95A3C" w:rsidP="005855EE">
            <w:pPr>
              <w:autoSpaceDE w:val="0"/>
              <w:autoSpaceDN w:val="0"/>
              <w:adjustRightInd w:val="0"/>
              <w:rPr>
                <w:rFonts w:asciiTheme="minorHAnsi" w:hAnsiTheme="minorHAnsi" w:cstheme="minorHAnsi"/>
                <w:sz w:val="20"/>
                <w:szCs w:val="20"/>
              </w:rPr>
            </w:pPr>
          </w:p>
        </w:tc>
      </w:tr>
      <w:tr w:rsidR="00B95A3C" w:rsidRPr="00B04898" w14:paraId="245E0077" w14:textId="77777777" w:rsidTr="0067774B">
        <w:trPr>
          <w:trHeight w:hRule="exact" w:val="455"/>
          <w:jc w:val="center"/>
        </w:trPr>
        <w:tc>
          <w:tcPr>
            <w:tcW w:w="5464" w:type="dxa"/>
            <w:tcBorders>
              <w:top w:val="single" w:sz="2" w:space="0" w:color="000000"/>
              <w:left w:val="single" w:sz="2" w:space="0" w:color="000000"/>
              <w:bottom w:val="single" w:sz="2" w:space="0" w:color="000000"/>
              <w:right w:val="single" w:sz="2" w:space="0" w:color="000000"/>
            </w:tcBorders>
          </w:tcPr>
          <w:p w14:paraId="3C5C6142" w14:textId="77777777" w:rsidR="00B95A3C" w:rsidRPr="00B04898" w:rsidRDefault="00B95A3C" w:rsidP="0067774B">
            <w:pPr>
              <w:autoSpaceDE w:val="0"/>
              <w:autoSpaceDN w:val="0"/>
              <w:adjustRightInd w:val="0"/>
              <w:ind w:right="-20"/>
              <w:rPr>
                <w:rFonts w:asciiTheme="minorHAnsi" w:hAnsiTheme="minorHAnsi" w:cstheme="minorHAnsi"/>
                <w:sz w:val="20"/>
                <w:szCs w:val="20"/>
              </w:rPr>
            </w:pPr>
            <w:r w:rsidRPr="00B04898">
              <w:rPr>
                <w:rFonts w:asciiTheme="minorHAnsi" w:hAnsiTheme="minorHAnsi" w:cstheme="minorHAnsi"/>
                <w:w w:val="78"/>
                <w:sz w:val="20"/>
                <w:szCs w:val="20"/>
              </w:rPr>
              <w:t>I3.</w:t>
            </w:r>
            <w:r w:rsidRPr="00B04898">
              <w:rPr>
                <w:rFonts w:asciiTheme="minorHAnsi" w:hAnsiTheme="minorHAnsi" w:cstheme="minorHAnsi"/>
                <w:spacing w:val="24"/>
                <w:w w:val="78"/>
                <w:sz w:val="20"/>
                <w:szCs w:val="20"/>
              </w:rPr>
              <w:t xml:space="preserve"> </w:t>
            </w:r>
            <w:proofErr w:type="spellStart"/>
            <w:r w:rsidRPr="00B04898">
              <w:rPr>
                <w:rFonts w:asciiTheme="minorHAnsi" w:hAnsiTheme="minorHAnsi" w:cstheme="minorHAnsi"/>
                <w:sz w:val="20"/>
                <w:szCs w:val="20"/>
              </w:rPr>
              <w:t>Gradul</w:t>
            </w:r>
            <w:proofErr w:type="spellEnd"/>
            <w:r w:rsidRPr="00B04898">
              <w:rPr>
                <w:rFonts w:asciiTheme="minorHAnsi" w:hAnsiTheme="minorHAnsi" w:cstheme="minorHAnsi"/>
                <w:spacing w:val="15"/>
                <w:sz w:val="20"/>
                <w:szCs w:val="20"/>
              </w:rPr>
              <w:t xml:space="preserve"> </w:t>
            </w:r>
            <w:r w:rsidRPr="00B04898">
              <w:rPr>
                <w:rFonts w:asciiTheme="minorHAnsi" w:hAnsiTheme="minorHAnsi" w:cstheme="minorHAnsi"/>
                <w:sz w:val="20"/>
                <w:szCs w:val="20"/>
              </w:rPr>
              <w:t>de</w:t>
            </w:r>
            <w:r w:rsidRPr="00B04898">
              <w:rPr>
                <w:rFonts w:asciiTheme="minorHAnsi" w:hAnsiTheme="minorHAnsi" w:cstheme="minorHAnsi"/>
                <w:spacing w:val="10"/>
                <w:sz w:val="20"/>
                <w:szCs w:val="20"/>
              </w:rPr>
              <w:t xml:space="preserve"> </w:t>
            </w:r>
            <w:proofErr w:type="spellStart"/>
            <w:r w:rsidRPr="00B04898">
              <w:rPr>
                <w:rFonts w:asciiTheme="minorHAnsi" w:hAnsiTheme="minorHAnsi" w:cstheme="minorHAnsi"/>
                <w:sz w:val="20"/>
                <w:szCs w:val="20"/>
              </w:rPr>
              <w:t>dotare</w:t>
            </w:r>
            <w:proofErr w:type="spellEnd"/>
            <w:r w:rsidRPr="00B04898">
              <w:rPr>
                <w:rFonts w:asciiTheme="minorHAnsi" w:hAnsiTheme="minorHAnsi" w:cstheme="minorHAnsi"/>
                <w:spacing w:val="36"/>
                <w:sz w:val="20"/>
                <w:szCs w:val="20"/>
              </w:rPr>
              <w:t xml:space="preserve"> </w:t>
            </w:r>
            <w:r w:rsidRPr="00B04898">
              <w:rPr>
                <w:rFonts w:asciiTheme="minorHAnsi" w:hAnsiTheme="minorHAnsi" w:cstheme="minorHAnsi"/>
                <w:sz w:val="20"/>
                <w:szCs w:val="20"/>
              </w:rPr>
              <w:t>al</w:t>
            </w:r>
            <w:r w:rsidRPr="00B04898">
              <w:rPr>
                <w:rFonts w:asciiTheme="minorHAnsi" w:hAnsiTheme="minorHAnsi" w:cstheme="minorHAnsi"/>
                <w:spacing w:val="12"/>
                <w:sz w:val="20"/>
                <w:szCs w:val="20"/>
              </w:rPr>
              <w:t xml:space="preserve"> </w:t>
            </w:r>
            <w:proofErr w:type="spellStart"/>
            <w:r w:rsidRPr="00B04898">
              <w:rPr>
                <w:rFonts w:asciiTheme="minorHAnsi" w:hAnsiTheme="minorHAnsi" w:cstheme="minorHAnsi"/>
                <w:sz w:val="20"/>
                <w:szCs w:val="20"/>
              </w:rPr>
              <w:t>membrilor</w:t>
            </w:r>
            <w:proofErr w:type="spellEnd"/>
            <w:r w:rsidRPr="00B04898">
              <w:rPr>
                <w:rFonts w:asciiTheme="minorHAnsi" w:hAnsiTheme="minorHAnsi" w:cstheme="minorHAnsi"/>
                <w:spacing w:val="37"/>
                <w:sz w:val="20"/>
                <w:szCs w:val="20"/>
              </w:rPr>
              <w:t xml:space="preserve"> </w:t>
            </w:r>
            <w:proofErr w:type="spellStart"/>
            <w:r w:rsidRPr="00B04898">
              <w:rPr>
                <w:rFonts w:asciiTheme="minorHAnsi" w:hAnsiTheme="minorHAnsi" w:cstheme="minorHAnsi"/>
                <w:w w:val="105"/>
                <w:sz w:val="20"/>
                <w:szCs w:val="20"/>
              </w:rPr>
              <w:t>parteneriatului</w:t>
            </w:r>
            <w:proofErr w:type="spellEnd"/>
          </w:p>
        </w:tc>
        <w:tc>
          <w:tcPr>
            <w:tcW w:w="2340" w:type="dxa"/>
            <w:tcBorders>
              <w:top w:val="single" w:sz="2" w:space="0" w:color="000000"/>
              <w:left w:val="single" w:sz="2" w:space="0" w:color="000000"/>
              <w:bottom w:val="single" w:sz="2" w:space="0" w:color="000000"/>
              <w:right w:val="single" w:sz="2" w:space="0" w:color="000000"/>
            </w:tcBorders>
          </w:tcPr>
          <w:p w14:paraId="461B5E35" w14:textId="7B25E1F3" w:rsidR="00B95A3C" w:rsidRPr="00B04898" w:rsidRDefault="00B95A3C" w:rsidP="0067774B">
            <w:pPr>
              <w:autoSpaceDE w:val="0"/>
              <w:autoSpaceDN w:val="0"/>
              <w:adjustRightInd w:val="0"/>
              <w:ind w:right="-20"/>
              <w:jc w:val="center"/>
              <w:rPr>
                <w:rFonts w:asciiTheme="minorHAnsi" w:hAnsiTheme="minorHAnsi" w:cstheme="minorHAnsi"/>
                <w:sz w:val="20"/>
                <w:szCs w:val="20"/>
              </w:rPr>
            </w:pPr>
            <w:r w:rsidRPr="00B04898">
              <w:rPr>
                <w:rFonts w:asciiTheme="minorHAnsi" w:hAnsiTheme="minorHAnsi" w:cstheme="minorHAnsi"/>
                <w:sz w:val="20"/>
                <w:szCs w:val="20"/>
              </w:rPr>
              <w:t>Factor</w:t>
            </w:r>
            <w:r w:rsidRPr="00B04898">
              <w:rPr>
                <w:rFonts w:asciiTheme="minorHAnsi" w:hAnsiTheme="minorHAnsi" w:cstheme="minorHAnsi"/>
                <w:spacing w:val="39"/>
                <w:sz w:val="20"/>
                <w:szCs w:val="20"/>
              </w:rPr>
              <w:t xml:space="preserve"> </w:t>
            </w:r>
            <w:proofErr w:type="spellStart"/>
            <w:r w:rsidR="00F91EA2">
              <w:rPr>
                <w:rFonts w:asciiTheme="minorHAnsi" w:hAnsiTheme="minorHAnsi" w:cstheme="minorHAnsi"/>
                <w:sz w:val="20"/>
                <w:szCs w:val="20"/>
              </w:rPr>
              <w:t>î</w:t>
            </w:r>
            <w:r w:rsidRPr="00B04898">
              <w:rPr>
                <w:rFonts w:asciiTheme="minorHAnsi" w:hAnsiTheme="minorHAnsi" w:cstheme="minorHAnsi"/>
                <w:sz w:val="20"/>
                <w:szCs w:val="20"/>
              </w:rPr>
              <w:t>ndeplinit</w:t>
            </w:r>
            <w:proofErr w:type="spellEnd"/>
          </w:p>
        </w:tc>
        <w:tc>
          <w:tcPr>
            <w:tcW w:w="1800" w:type="dxa"/>
            <w:tcBorders>
              <w:top w:val="single" w:sz="2" w:space="0" w:color="000000"/>
              <w:left w:val="single" w:sz="2" w:space="0" w:color="000000"/>
              <w:bottom w:val="single" w:sz="2" w:space="0" w:color="000000"/>
              <w:right w:val="single" w:sz="5" w:space="0" w:color="000000"/>
            </w:tcBorders>
          </w:tcPr>
          <w:p w14:paraId="68050A03" w14:textId="77777777" w:rsidR="00B95A3C" w:rsidRPr="00B04898" w:rsidRDefault="00B95A3C" w:rsidP="0067774B">
            <w:pPr>
              <w:autoSpaceDE w:val="0"/>
              <w:autoSpaceDN w:val="0"/>
              <w:adjustRightInd w:val="0"/>
              <w:ind w:right="-20"/>
              <w:jc w:val="center"/>
              <w:rPr>
                <w:rFonts w:asciiTheme="minorHAnsi" w:hAnsiTheme="minorHAnsi" w:cstheme="minorHAnsi"/>
                <w:sz w:val="20"/>
                <w:szCs w:val="20"/>
              </w:rPr>
            </w:pPr>
            <w:proofErr w:type="spellStart"/>
            <w:r w:rsidRPr="00B04898">
              <w:rPr>
                <w:rFonts w:asciiTheme="minorHAnsi" w:hAnsiTheme="minorHAnsi" w:cstheme="minorHAnsi"/>
                <w:w w:val="104"/>
                <w:sz w:val="20"/>
                <w:szCs w:val="20"/>
              </w:rPr>
              <w:t>Punctaj</w:t>
            </w:r>
            <w:proofErr w:type="spellEnd"/>
          </w:p>
        </w:tc>
      </w:tr>
      <w:tr w:rsidR="00B95A3C" w:rsidRPr="00B04898" w14:paraId="0A4CE958" w14:textId="77777777" w:rsidTr="00F91EA2">
        <w:trPr>
          <w:trHeight w:hRule="exact" w:val="561"/>
          <w:jc w:val="center"/>
        </w:trPr>
        <w:tc>
          <w:tcPr>
            <w:tcW w:w="5464" w:type="dxa"/>
            <w:tcBorders>
              <w:top w:val="single" w:sz="2" w:space="0" w:color="000000"/>
              <w:left w:val="single" w:sz="2" w:space="0" w:color="000000"/>
              <w:bottom w:val="single" w:sz="2" w:space="0" w:color="000000"/>
              <w:right w:val="single" w:sz="2" w:space="0" w:color="000000"/>
            </w:tcBorders>
          </w:tcPr>
          <w:p w14:paraId="72E9A627" w14:textId="77777777" w:rsidR="00B95A3C" w:rsidRPr="00B04898" w:rsidRDefault="00B95A3C" w:rsidP="005855EE">
            <w:pPr>
              <w:autoSpaceDE w:val="0"/>
              <w:autoSpaceDN w:val="0"/>
              <w:adjustRightInd w:val="0"/>
              <w:ind w:left="36" w:right="-20"/>
              <w:rPr>
                <w:rFonts w:asciiTheme="minorHAnsi" w:hAnsiTheme="minorHAnsi" w:cstheme="minorHAnsi"/>
                <w:sz w:val="20"/>
                <w:szCs w:val="20"/>
              </w:rPr>
            </w:pPr>
            <w:r w:rsidRPr="00B04898">
              <w:rPr>
                <w:rFonts w:asciiTheme="minorHAnsi" w:hAnsiTheme="minorHAnsi" w:cstheme="minorHAnsi"/>
                <w:sz w:val="20"/>
                <w:szCs w:val="20"/>
              </w:rPr>
              <w:t>•</w:t>
            </w:r>
            <w:r w:rsidRPr="00B04898">
              <w:rPr>
                <w:rFonts w:asciiTheme="minorHAnsi" w:hAnsiTheme="minorHAnsi" w:cstheme="minorHAnsi"/>
                <w:spacing w:val="-8"/>
                <w:sz w:val="20"/>
                <w:szCs w:val="20"/>
              </w:rPr>
              <w:t xml:space="preserve"> </w:t>
            </w:r>
            <w:r w:rsidRPr="00B04898">
              <w:rPr>
                <w:rFonts w:asciiTheme="minorHAnsi" w:hAnsiTheme="minorHAnsi" w:cstheme="minorHAnsi"/>
                <w:sz w:val="20"/>
                <w:szCs w:val="20"/>
              </w:rPr>
              <w:t>Nu</w:t>
            </w:r>
            <w:r w:rsidRPr="00B04898">
              <w:rPr>
                <w:rFonts w:asciiTheme="minorHAnsi" w:hAnsiTheme="minorHAnsi" w:cstheme="minorHAnsi"/>
                <w:spacing w:val="29"/>
                <w:sz w:val="20"/>
                <w:szCs w:val="20"/>
              </w:rPr>
              <w:t xml:space="preserve"> </w:t>
            </w:r>
            <w:proofErr w:type="spellStart"/>
            <w:r w:rsidRPr="00B04898">
              <w:rPr>
                <w:rFonts w:asciiTheme="minorHAnsi" w:hAnsiTheme="minorHAnsi" w:cstheme="minorHAnsi"/>
                <w:sz w:val="20"/>
                <w:szCs w:val="20"/>
              </w:rPr>
              <w:t>detine</w:t>
            </w:r>
            <w:proofErr w:type="spellEnd"/>
            <w:r w:rsidRPr="00B04898">
              <w:rPr>
                <w:rFonts w:asciiTheme="minorHAnsi" w:hAnsiTheme="minorHAnsi" w:cstheme="minorHAnsi"/>
                <w:spacing w:val="23"/>
                <w:sz w:val="20"/>
                <w:szCs w:val="20"/>
              </w:rPr>
              <w:t xml:space="preserve"> </w:t>
            </w:r>
            <w:proofErr w:type="spellStart"/>
            <w:r w:rsidRPr="00B04898">
              <w:rPr>
                <w:rFonts w:asciiTheme="minorHAnsi" w:hAnsiTheme="minorHAnsi" w:cstheme="minorHAnsi"/>
                <w:sz w:val="20"/>
                <w:szCs w:val="20"/>
              </w:rPr>
              <w:t>baze</w:t>
            </w:r>
            <w:proofErr w:type="spellEnd"/>
            <w:r w:rsidRPr="00B04898">
              <w:rPr>
                <w:rFonts w:asciiTheme="minorHAnsi" w:hAnsiTheme="minorHAnsi" w:cstheme="minorHAnsi"/>
                <w:spacing w:val="18"/>
                <w:sz w:val="20"/>
                <w:szCs w:val="20"/>
              </w:rPr>
              <w:t xml:space="preserve"> </w:t>
            </w:r>
            <w:r w:rsidRPr="00B04898">
              <w:rPr>
                <w:rFonts w:asciiTheme="minorHAnsi" w:hAnsiTheme="minorHAnsi" w:cstheme="minorHAnsi"/>
                <w:sz w:val="20"/>
                <w:szCs w:val="20"/>
              </w:rPr>
              <w:t>de</w:t>
            </w:r>
            <w:r w:rsidRPr="00B04898">
              <w:rPr>
                <w:rFonts w:asciiTheme="minorHAnsi" w:hAnsiTheme="minorHAnsi" w:cstheme="minorHAnsi"/>
                <w:spacing w:val="19"/>
                <w:sz w:val="20"/>
                <w:szCs w:val="20"/>
              </w:rPr>
              <w:t xml:space="preserve"> </w:t>
            </w:r>
            <w:proofErr w:type="spellStart"/>
            <w:r w:rsidRPr="00B04898">
              <w:rPr>
                <w:rFonts w:asciiTheme="minorHAnsi" w:hAnsiTheme="minorHAnsi" w:cstheme="minorHAnsi"/>
                <w:sz w:val="20"/>
                <w:szCs w:val="20"/>
              </w:rPr>
              <w:t>productie</w:t>
            </w:r>
            <w:proofErr w:type="spellEnd"/>
            <w:r w:rsidRPr="00B04898">
              <w:rPr>
                <w:rFonts w:asciiTheme="minorHAnsi" w:hAnsiTheme="minorHAnsi" w:cstheme="minorHAnsi"/>
                <w:spacing w:val="44"/>
                <w:sz w:val="20"/>
                <w:szCs w:val="20"/>
              </w:rPr>
              <w:t xml:space="preserve"> </w:t>
            </w:r>
            <w:proofErr w:type="spellStart"/>
            <w:r w:rsidRPr="00B04898">
              <w:rPr>
                <w:rFonts w:asciiTheme="minorHAnsi" w:hAnsiTheme="minorHAnsi" w:cstheme="minorHAnsi"/>
                <w:sz w:val="20"/>
                <w:szCs w:val="20"/>
              </w:rPr>
              <w:t>specifice</w:t>
            </w:r>
            <w:proofErr w:type="spellEnd"/>
            <w:r w:rsidRPr="00B04898">
              <w:rPr>
                <w:rFonts w:asciiTheme="minorHAnsi" w:hAnsiTheme="minorHAnsi" w:cstheme="minorHAnsi"/>
                <w:spacing w:val="34"/>
                <w:sz w:val="20"/>
                <w:szCs w:val="20"/>
              </w:rPr>
              <w:t xml:space="preserve"> </w:t>
            </w:r>
            <w:proofErr w:type="spellStart"/>
            <w:r w:rsidRPr="00B04898">
              <w:rPr>
                <w:rFonts w:asciiTheme="minorHAnsi" w:hAnsiTheme="minorHAnsi" w:cstheme="minorHAnsi"/>
                <w:w w:val="104"/>
                <w:sz w:val="20"/>
                <w:szCs w:val="20"/>
              </w:rPr>
              <w:t>activitatii</w:t>
            </w:r>
            <w:proofErr w:type="spellEnd"/>
          </w:p>
        </w:tc>
        <w:tc>
          <w:tcPr>
            <w:tcW w:w="2340" w:type="dxa"/>
            <w:tcBorders>
              <w:top w:val="single" w:sz="2" w:space="0" w:color="000000"/>
              <w:left w:val="single" w:sz="2" w:space="0" w:color="000000"/>
              <w:bottom w:val="single" w:sz="2" w:space="0" w:color="000000"/>
              <w:right w:val="single" w:sz="2" w:space="0" w:color="000000"/>
            </w:tcBorders>
            <w:vAlign w:val="center"/>
          </w:tcPr>
          <w:p w14:paraId="4FEAFD7F" w14:textId="33EF1F83" w:rsidR="00B95A3C" w:rsidRPr="00F91EA2" w:rsidRDefault="00B95A3C" w:rsidP="00F91EA2">
            <w:pPr>
              <w:pStyle w:val="Listparagraf"/>
              <w:numPr>
                <w:ilvl w:val="0"/>
                <w:numId w:val="18"/>
              </w:numPr>
              <w:autoSpaceDE w:val="0"/>
              <w:autoSpaceDN w:val="0"/>
              <w:adjustRightInd w:val="0"/>
              <w:ind w:right="825"/>
              <w:jc w:val="center"/>
              <w:rPr>
                <w:rFonts w:asciiTheme="minorHAnsi" w:hAnsiTheme="minorHAnsi" w:cstheme="minorHAnsi"/>
                <w:sz w:val="24"/>
                <w:szCs w:val="24"/>
              </w:rPr>
            </w:pPr>
          </w:p>
        </w:tc>
        <w:tc>
          <w:tcPr>
            <w:tcW w:w="1800" w:type="dxa"/>
            <w:tcBorders>
              <w:top w:val="single" w:sz="2" w:space="0" w:color="000000"/>
              <w:left w:val="single" w:sz="2" w:space="0" w:color="000000"/>
              <w:bottom w:val="single" w:sz="2" w:space="0" w:color="000000"/>
              <w:right w:val="single" w:sz="5" w:space="0" w:color="000000"/>
            </w:tcBorders>
            <w:vAlign w:val="center"/>
          </w:tcPr>
          <w:p w14:paraId="324B356A" w14:textId="77777777" w:rsidR="00B95A3C" w:rsidRPr="00B04898" w:rsidRDefault="00B95A3C" w:rsidP="00F91EA2">
            <w:pPr>
              <w:autoSpaceDE w:val="0"/>
              <w:autoSpaceDN w:val="0"/>
              <w:adjustRightInd w:val="0"/>
              <w:ind w:left="713" w:right="684"/>
              <w:jc w:val="center"/>
              <w:rPr>
                <w:rFonts w:asciiTheme="minorHAnsi" w:hAnsiTheme="minorHAnsi" w:cstheme="minorHAnsi"/>
                <w:sz w:val="20"/>
                <w:szCs w:val="20"/>
              </w:rPr>
            </w:pPr>
            <w:r w:rsidRPr="00B04898">
              <w:rPr>
                <w:rFonts w:asciiTheme="minorHAnsi" w:hAnsiTheme="minorHAnsi" w:cstheme="minorHAnsi"/>
                <w:w w:val="112"/>
                <w:sz w:val="20"/>
                <w:szCs w:val="20"/>
              </w:rPr>
              <w:t>5</w:t>
            </w:r>
          </w:p>
        </w:tc>
      </w:tr>
      <w:tr w:rsidR="00B95A3C" w:rsidRPr="00B04898" w14:paraId="57070EAC" w14:textId="77777777" w:rsidTr="00F91EA2">
        <w:trPr>
          <w:trHeight w:hRule="exact" w:val="569"/>
          <w:jc w:val="center"/>
        </w:trPr>
        <w:tc>
          <w:tcPr>
            <w:tcW w:w="5464" w:type="dxa"/>
            <w:tcBorders>
              <w:top w:val="single" w:sz="2" w:space="0" w:color="000000"/>
              <w:left w:val="single" w:sz="2" w:space="0" w:color="000000"/>
              <w:bottom w:val="single" w:sz="2" w:space="0" w:color="000000"/>
              <w:right w:val="single" w:sz="2" w:space="0" w:color="000000"/>
            </w:tcBorders>
          </w:tcPr>
          <w:p w14:paraId="0248BBF3" w14:textId="77777777" w:rsidR="00B95A3C" w:rsidRPr="00B04898" w:rsidRDefault="00B95A3C" w:rsidP="005855EE">
            <w:pPr>
              <w:autoSpaceDE w:val="0"/>
              <w:autoSpaceDN w:val="0"/>
              <w:adjustRightInd w:val="0"/>
              <w:ind w:left="36" w:right="-20"/>
              <w:rPr>
                <w:rFonts w:asciiTheme="minorHAnsi" w:hAnsiTheme="minorHAnsi" w:cstheme="minorHAnsi"/>
                <w:sz w:val="20"/>
                <w:szCs w:val="20"/>
              </w:rPr>
            </w:pPr>
            <w:r w:rsidRPr="00B04898">
              <w:rPr>
                <w:rFonts w:asciiTheme="minorHAnsi" w:hAnsiTheme="minorHAnsi" w:cstheme="minorHAnsi"/>
                <w:sz w:val="20"/>
                <w:szCs w:val="20"/>
              </w:rPr>
              <w:t>•</w:t>
            </w:r>
            <w:r w:rsidRPr="00B04898">
              <w:rPr>
                <w:rFonts w:asciiTheme="minorHAnsi" w:hAnsiTheme="minorHAnsi" w:cstheme="minorHAnsi"/>
                <w:spacing w:val="-8"/>
                <w:sz w:val="20"/>
                <w:szCs w:val="20"/>
              </w:rPr>
              <w:t xml:space="preserve"> </w:t>
            </w:r>
            <w:proofErr w:type="spellStart"/>
            <w:r w:rsidRPr="00B04898">
              <w:rPr>
                <w:rFonts w:asciiTheme="minorHAnsi" w:hAnsiTheme="minorHAnsi" w:cstheme="minorHAnsi"/>
                <w:sz w:val="20"/>
                <w:szCs w:val="20"/>
              </w:rPr>
              <w:t>Propune</w:t>
            </w:r>
            <w:proofErr w:type="spellEnd"/>
            <w:r w:rsidRPr="00B04898">
              <w:rPr>
                <w:rFonts w:asciiTheme="minorHAnsi" w:hAnsiTheme="minorHAnsi" w:cstheme="minorHAnsi"/>
                <w:spacing w:val="41"/>
                <w:sz w:val="20"/>
                <w:szCs w:val="20"/>
              </w:rPr>
              <w:t xml:space="preserve"> </w:t>
            </w:r>
            <w:proofErr w:type="spellStart"/>
            <w:r w:rsidRPr="00B04898">
              <w:rPr>
                <w:rFonts w:asciiTheme="minorHAnsi" w:hAnsiTheme="minorHAnsi" w:cstheme="minorHAnsi"/>
                <w:sz w:val="20"/>
                <w:szCs w:val="20"/>
              </w:rPr>
              <w:t>achizitii</w:t>
            </w:r>
            <w:proofErr w:type="spellEnd"/>
            <w:r w:rsidRPr="00B04898">
              <w:rPr>
                <w:rFonts w:asciiTheme="minorHAnsi" w:hAnsiTheme="minorHAnsi" w:cstheme="minorHAnsi"/>
                <w:spacing w:val="26"/>
                <w:sz w:val="20"/>
                <w:szCs w:val="20"/>
              </w:rPr>
              <w:t xml:space="preserve"> </w:t>
            </w:r>
            <w:proofErr w:type="spellStart"/>
            <w:r w:rsidRPr="00B04898">
              <w:rPr>
                <w:rFonts w:asciiTheme="minorHAnsi" w:hAnsiTheme="minorHAnsi" w:cstheme="minorHAnsi"/>
                <w:sz w:val="20"/>
                <w:szCs w:val="20"/>
              </w:rPr>
              <w:t>pentru</w:t>
            </w:r>
            <w:proofErr w:type="spellEnd"/>
            <w:r w:rsidRPr="00B04898">
              <w:rPr>
                <w:rFonts w:asciiTheme="minorHAnsi" w:hAnsiTheme="minorHAnsi" w:cstheme="minorHAnsi"/>
                <w:spacing w:val="24"/>
                <w:sz w:val="20"/>
                <w:szCs w:val="20"/>
              </w:rPr>
              <w:t xml:space="preserve"> </w:t>
            </w:r>
            <w:proofErr w:type="spellStart"/>
            <w:r w:rsidRPr="00B04898">
              <w:rPr>
                <w:rFonts w:asciiTheme="minorHAnsi" w:hAnsiTheme="minorHAnsi" w:cstheme="minorHAnsi"/>
                <w:sz w:val="20"/>
                <w:szCs w:val="20"/>
              </w:rPr>
              <w:t>realizarea</w:t>
            </w:r>
            <w:proofErr w:type="spellEnd"/>
            <w:r w:rsidRPr="00B04898">
              <w:rPr>
                <w:rFonts w:asciiTheme="minorHAnsi" w:hAnsiTheme="minorHAnsi" w:cstheme="minorHAnsi"/>
                <w:spacing w:val="47"/>
                <w:sz w:val="20"/>
                <w:szCs w:val="20"/>
              </w:rPr>
              <w:t xml:space="preserve"> </w:t>
            </w:r>
            <w:proofErr w:type="spellStart"/>
            <w:r w:rsidRPr="00B04898">
              <w:rPr>
                <w:rFonts w:asciiTheme="minorHAnsi" w:hAnsiTheme="minorHAnsi" w:cstheme="minorHAnsi"/>
                <w:sz w:val="20"/>
                <w:szCs w:val="20"/>
              </w:rPr>
              <w:t>bazei</w:t>
            </w:r>
            <w:proofErr w:type="spellEnd"/>
            <w:r w:rsidRPr="00B04898">
              <w:rPr>
                <w:rFonts w:asciiTheme="minorHAnsi" w:hAnsiTheme="minorHAnsi" w:cstheme="minorHAnsi"/>
                <w:spacing w:val="27"/>
                <w:sz w:val="20"/>
                <w:szCs w:val="20"/>
              </w:rPr>
              <w:t xml:space="preserve"> </w:t>
            </w:r>
            <w:r w:rsidRPr="00B04898">
              <w:rPr>
                <w:rFonts w:asciiTheme="minorHAnsi" w:hAnsiTheme="minorHAnsi" w:cstheme="minorHAnsi"/>
                <w:sz w:val="20"/>
                <w:szCs w:val="20"/>
              </w:rPr>
              <w:t>de</w:t>
            </w:r>
            <w:r w:rsidRPr="00B04898">
              <w:rPr>
                <w:rFonts w:asciiTheme="minorHAnsi" w:hAnsiTheme="minorHAnsi" w:cstheme="minorHAnsi"/>
                <w:spacing w:val="19"/>
                <w:sz w:val="20"/>
                <w:szCs w:val="20"/>
              </w:rPr>
              <w:t xml:space="preserve"> </w:t>
            </w:r>
            <w:proofErr w:type="spellStart"/>
            <w:r w:rsidRPr="00B04898">
              <w:rPr>
                <w:rFonts w:asciiTheme="minorHAnsi" w:hAnsiTheme="minorHAnsi" w:cstheme="minorHAnsi"/>
                <w:sz w:val="20"/>
                <w:szCs w:val="20"/>
              </w:rPr>
              <w:t>productie</w:t>
            </w:r>
            <w:proofErr w:type="spellEnd"/>
            <w:r w:rsidRPr="00B04898">
              <w:rPr>
                <w:rFonts w:asciiTheme="minorHAnsi" w:hAnsiTheme="minorHAnsi" w:cstheme="minorHAnsi"/>
                <w:spacing w:val="30"/>
                <w:sz w:val="20"/>
                <w:szCs w:val="20"/>
              </w:rPr>
              <w:t xml:space="preserve"> </w:t>
            </w:r>
            <w:proofErr w:type="spellStart"/>
            <w:r w:rsidRPr="00B04898">
              <w:rPr>
                <w:rFonts w:asciiTheme="minorHAnsi" w:hAnsiTheme="minorHAnsi" w:cstheme="minorHAnsi"/>
                <w:w w:val="105"/>
                <w:sz w:val="20"/>
                <w:szCs w:val="20"/>
              </w:rPr>
              <w:t>specifice</w:t>
            </w:r>
            <w:proofErr w:type="spellEnd"/>
          </w:p>
        </w:tc>
        <w:tc>
          <w:tcPr>
            <w:tcW w:w="2340" w:type="dxa"/>
            <w:tcBorders>
              <w:top w:val="single" w:sz="2" w:space="0" w:color="000000"/>
              <w:left w:val="single" w:sz="2" w:space="0" w:color="000000"/>
              <w:bottom w:val="single" w:sz="2" w:space="0" w:color="000000"/>
              <w:right w:val="single" w:sz="2" w:space="0" w:color="000000"/>
            </w:tcBorders>
            <w:vAlign w:val="center"/>
          </w:tcPr>
          <w:p w14:paraId="48FD53D7" w14:textId="7798BD74" w:rsidR="00B95A3C" w:rsidRPr="00F91EA2" w:rsidRDefault="00B95A3C" w:rsidP="00F91EA2">
            <w:pPr>
              <w:pStyle w:val="Listparagraf"/>
              <w:numPr>
                <w:ilvl w:val="0"/>
                <w:numId w:val="18"/>
              </w:numPr>
              <w:autoSpaceDE w:val="0"/>
              <w:autoSpaceDN w:val="0"/>
              <w:adjustRightInd w:val="0"/>
              <w:ind w:right="834"/>
              <w:jc w:val="center"/>
              <w:rPr>
                <w:rFonts w:asciiTheme="minorHAnsi" w:hAnsiTheme="minorHAnsi" w:cstheme="minorHAnsi"/>
                <w:sz w:val="24"/>
                <w:szCs w:val="24"/>
              </w:rPr>
            </w:pPr>
          </w:p>
        </w:tc>
        <w:tc>
          <w:tcPr>
            <w:tcW w:w="1800" w:type="dxa"/>
            <w:tcBorders>
              <w:top w:val="single" w:sz="2" w:space="0" w:color="000000"/>
              <w:left w:val="single" w:sz="2" w:space="0" w:color="000000"/>
              <w:bottom w:val="single" w:sz="2" w:space="0" w:color="000000"/>
              <w:right w:val="single" w:sz="5" w:space="0" w:color="000000"/>
            </w:tcBorders>
            <w:vAlign w:val="center"/>
          </w:tcPr>
          <w:p w14:paraId="6B3B24FE" w14:textId="77777777" w:rsidR="00B95A3C" w:rsidRPr="00B04898" w:rsidRDefault="00B95A3C" w:rsidP="00F91EA2">
            <w:pPr>
              <w:autoSpaceDE w:val="0"/>
              <w:autoSpaceDN w:val="0"/>
              <w:adjustRightInd w:val="0"/>
              <w:ind w:left="714" w:right="685"/>
              <w:jc w:val="center"/>
              <w:rPr>
                <w:rFonts w:asciiTheme="minorHAnsi" w:hAnsiTheme="minorHAnsi" w:cstheme="minorHAnsi"/>
                <w:sz w:val="20"/>
                <w:szCs w:val="20"/>
              </w:rPr>
            </w:pPr>
            <w:r w:rsidRPr="00B04898">
              <w:rPr>
                <w:rFonts w:asciiTheme="minorHAnsi" w:hAnsiTheme="minorHAnsi" w:cstheme="minorHAnsi"/>
                <w:w w:val="113"/>
                <w:sz w:val="20"/>
                <w:szCs w:val="20"/>
              </w:rPr>
              <w:t>3</w:t>
            </w:r>
          </w:p>
        </w:tc>
      </w:tr>
      <w:tr w:rsidR="00B95A3C" w:rsidRPr="00B04898" w14:paraId="25F640CB" w14:textId="77777777" w:rsidTr="00F91EA2">
        <w:trPr>
          <w:trHeight w:hRule="exact" w:val="527"/>
          <w:jc w:val="center"/>
        </w:trPr>
        <w:tc>
          <w:tcPr>
            <w:tcW w:w="5464" w:type="dxa"/>
            <w:tcBorders>
              <w:top w:val="single" w:sz="2" w:space="0" w:color="000000"/>
              <w:left w:val="single" w:sz="2" w:space="0" w:color="000000"/>
              <w:bottom w:val="single" w:sz="2" w:space="0" w:color="000000"/>
              <w:right w:val="single" w:sz="2" w:space="0" w:color="000000"/>
            </w:tcBorders>
          </w:tcPr>
          <w:p w14:paraId="2F59E47B" w14:textId="77777777" w:rsidR="00B95A3C" w:rsidRPr="00B04898" w:rsidRDefault="00B95A3C" w:rsidP="005855EE">
            <w:pPr>
              <w:autoSpaceDE w:val="0"/>
              <w:autoSpaceDN w:val="0"/>
              <w:adjustRightInd w:val="0"/>
              <w:ind w:left="36" w:right="-20"/>
              <w:rPr>
                <w:rFonts w:asciiTheme="minorHAnsi" w:hAnsiTheme="minorHAnsi" w:cstheme="minorHAnsi"/>
                <w:sz w:val="20"/>
                <w:szCs w:val="20"/>
              </w:rPr>
            </w:pPr>
            <w:r w:rsidRPr="00B04898">
              <w:rPr>
                <w:rFonts w:asciiTheme="minorHAnsi" w:hAnsiTheme="minorHAnsi" w:cstheme="minorHAnsi"/>
                <w:sz w:val="20"/>
                <w:szCs w:val="20"/>
              </w:rPr>
              <w:t>•</w:t>
            </w:r>
            <w:r w:rsidRPr="00B04898">
              <w:rPr>
                <w:rFonts w:asciiTheme="minorHAnsi" w:hAnsiTheme="minorHAnsi" w:cstheme="minorHAnsi"/>
                <w:spacing w:val="-8"/>
                <w:sz w:val="20"/>
                <w:szCs w:val="20"/>
              </w:rPr>
              <w:t xml:space="preserve"> </w:t>
            </w:r>
            <w:proofErr w:type="spellStart"/>
            <w:r w:rsidRPr="00B04898">
              <w:rPr>
                <w:rFonts w:asciiTheme="minorHAnsi" w:hAnsiTheme="minorHAnsi" w:cstheme="minorHAnsi"/>
                <w:spacing w:val="-6"/>
                <w:sz w:val="20"/>
                <w:szCs w:val="20"/>
              </w:rPr>
              <w:t>D</w:t>
            </w:r>
            <w:r w:rsidRPr="00B04898">
              <w:rPr>
                <w:rFonts w:asciiTheme="minorHAnsi" w:hAnsiTheme="minorHAnsi" w:cstheme="minorHAnsi"/>
                <w:sz w:val="20"/>
                <w:szCs w:val="20"/>
              </w:rPr>
              <w:t>eti</w:t>
            </w:r>
            <w:r w:rsidRPr="00B04898">
              <w:rPr>
                <w:rFonts w:asciiTheme="minorHAnsi" w:hAnsiTheme="minorHAnsi" w:cstheme="minorHAnsi"/>
                <w:spacing w:val="-17"/>
                <w:sz w:val="20"/>
                <w:szCs w:val="20"/>
              </w:rPr>
              <w:t>n</w:t>
            </w:r>
            <w:r w:rsidRPr="00B04898">
              <w:rPr>
                <w:rFonts w:asciiTheme="minorHAnsi" w:hAnsiTheme="minorHAnsi" w:cstheme="minorHAnsi"/>
                <w:sz w:val="20"/>
                <w:szCs w:val="20"/>
              </w:rPr>
              <w:t>e</w:t>
            </w:r>
            <w:proofErr w:type="spellEnd"/>
            <w:r w:rsidRPr="00B04898">
              <w:rPr>
                <w:rFonts w:asciiTheme="minorHAnsi" w:hAnsiTheme="minorHAnsi" w:cstheme="minorHAnsi"/>
                <w:spacing w:val="52"/>
                <w:sz w:val="20"/>
                <w:szCs w:val="20"/>
              </w:rPr>
              <w:t xml:space="preserve"> </w:t>
            </w:r>
            <w:proofErr w:type="spellStart"/>
            <w:r w:rsidRPr="00B04898">
              <w:rPr>
                <w:rFonts w:asciiTheme="minorHAnsi" w:hAnsiTheme="minorHAnsi" w:cstheme="minorHAnsi"/>
                <w:spacing w:val="-4"/>
                <w:sz w:val="20"/>
                <w:szCs w:val="20"/>
              </w:rPr>
              <w:t>b</w:t>
            </w:r>
            <w:r w:rsidRPr="00B04898">
              <w:rPr>
                <w:rFonts w:asciiTheme="minorHAnsi" w:hAnsiTheme="minorHAnsi" w:cstheme="minorHAnsi"/>
                <w:spacing w:val="-5"/>
                <w:sz w:val="20"/>
                <w:szCs w:val="20"/>
              </w:rPr>
              <w:t>a</w:t>
            </w:r>
            <w:r w:rsidRPr="00B04898">
              <w:rPr>
                <w:rFonts w:asciiTheme="minorHAnsi" w:hAnsiTheme="minorHAnsi" w:cstheme="minorHAnsi"/>
                <w:spacing w:val="-4"/>
                <w:sz w:val="20"/>
                <w:szCs w:val="20"/>
              </w:rPr>
              <w:t>z</w:t>
            </w:r>
            <w:r w:rsidRPr="00B04898">
              <w:rPr>
                <w:rFonts w:asciiTheme="minorHAnsi" w:hAnsiTheme="minorHAnsi" w:cstheme="minorHAnsi"/>
                <w:sz w:val="20"/>
                <w:szCs w:val="20"/>
              </w:rPr>
              <w:t>e</w:t>
            </w:r>
            <w:proofErr w:type="spellEnd"/>
            <w:r w:rsidRPr="00B04898">
              <w:rPr>
                <w:rFonts w:asciiTheme="minorHAnsi" w:hAnsiTheme="minorHAnsi" w:cstheme="minorHAnsi"/>
                <w:spacing w:val="43"/>
                <w:sz w:val="20"/>
                <w:szCs w:val="20"/>
              </w:rPr>
              <w:t xml:space="preserve"> </w:t>
            </w:r>
            <w:r w:rsidRPr="00B04898">
              <w:rPr>
                <w:rFonts w:asciiTheme="minorHAnsi" w:hAnsiTheme="minorHAnsi" w:cstheme="minorHAnsi"/>
                <w:sz w:val="20"/>
                <w:szCs w:val="20"/>
              </w:rPr>
              <w:t>de</w:t>
            </w:r>
            <w:r w:rsidRPr="00B04898">
              <w:rPr>
                <w:rFonts w:asciiTheme="minorHAnsi" w:hAnsiTheme="minorHAnsi" w:cstheme="minorHAnsi"/>
                <w:spacing w:val="19"/>
                <w:sz w:val="20"/>
                <w:szCs w:val="20"/>
              </w:rPr>
              <w:t xml:space="preserve"> </w:t>
            </w:r>
            <w:proofErr w:type="spellStart"/>
            <w:proofErr w:type="gramStart"/>
            <w:r w:rsidRPr="00B04898">
              <w:rPr>
                <w:rFonts w:asciiTheme="minorHAnsi" w:hAnsiTheme="minorHAnsi" w:cstheme="minorHAnsi"/>
                <w:spacing w:val="-14"/>
                <w:sz w:val="20"/>
                <w:szCs w:val="20"/>
              </w:rPr>
              <w:t>p</w:t>
            </w:r>
            <w:r w:rsidRPr="00B04898">
              <w:rPr>
                <w:rFonts w:asciiTheme="minorHAnsi" w:hAnsiTheme="minorHAnsi" w:cstheme="minorHAnsi"/>
                <w:spacing w:val="10"/>
                <w:sz w:val="20"/>
                <w:szCs w:val="20"/>
              </w:rPr>
              <w:t>r</w:t>
            </w:r>
            <w:r w:rsidRPr="00B04898">
              <w:rPr>
                <w:rFonts w:asciiTheme="minorHAnsi" w:hAnsiTheme="minorHAnsi" w:cstheme="minorHAnsi"/>
                <w:spacing w:val="-6"/>
                <w:sz w:val="20"/>
                <w:szCs w:val="20"/>
              </w:rPr>
              <w:t>o</w:t>
            </w:r>
            <w:r w:rsidRPr="00B04898">
              <w:rPr>
                <w:rFonts w:asciiTheme="minorHAnsi" w:hAnsiTheme="minorHAnsi" w:cstheme="minorHAnsi"/>
                <w:sz w:val="20"/>
                <w:szCs w:val="20"/>
              </w:rPr>
              <w:t>d</w:t>
            </w:r>
            <w:r w:rsidRPr="00B04898">
              <w:rPr>
                <w:rFonts w:asciiTheme="minorHAnsi" w:hAnsiTheme="minorHAnsi" w:cstheme="minorHAnsi"/>
                <w:spacing w:val="-11"/>
                <w:sz w:val="20"/>
                <w:szCs w:val="20"/>
              </w:rPr>
              <w:t>u</w:t>
            </w:r>
            <w:r w:rsidRPr="00B04898">
              <w:rPr>
                <w:rFonts w:asciiTheme="minorHAnsi" w:hAnsiTheme="minorHAnsi" w:cstheme="minorHAnsi"/>
                <w:spacing w:val="-5"/>
                <w:sz w:val="20"/>
                <w:szCs w:val="20"/>
              </w:rPr>
              <w:t>c</w:t>
            </w:r>
            <w:r w:rsidRPr="00B04898">
              <w:rPr>
                <w:rFonts w:asciiTheme="minorHAnsi" w:hAnsiTheme="minorHAnsi" w:cstheme="minorHAnsi"/>
                <w:sz w:val="20"/>
                <w:szCs w:val="20"/>
              </w:rPr>
              <w:t>tie</w:t>
            </w:r>
            <w:proofErr w:type="spellEnd"/>
            <w:r w:rsidRPr="00B04898">
              <w:rPr>
                <w:rFonts w:asciiTheme="minorHAnsi" w:hAnsiTheme="minorHAnsi" w:cstheme="minorHAnsi"/>
                <w:sz w:val="20"/>
                <w:szCs w:val="20"/>
              </w:rPr>
              <w:t xml:space="preserve"> </w:t>
            </w:r>
            <w:r w:rsidRPr="00B04898">
              <w:rPr>
                <w:rFonts w:asciiTheme="minorHAnsi" w:hAnsiTheme="minorHAnsi" w:cstheme="minorHAnsi"/>
                <w:spacing w:val="8"/>
                <w:sz w:val="20"/>
                <w:szCs w:val="20"/>
              </w:rPr>
              <w:t xml:space="preserve"> </w:t>
            </w:r>
            <w:proofErr w:type="spellStart"/>
            <w:r w:rsidRPr="00B04898">
              <w:rPr>
                <w:rFonts w:asciiTheme="minorHAnsi" w:hAnsiTheme="minorHAnsi" w:cstheme="minorHAnsi"/>
                <w:sz w:val="20"/>
                <w:szCs w:val="20"/>
              </w:rPr>
              <w:t>specif</w:t>
            </w:r>
            <w:r w:rsidRPr="00B04898">
              <w:rPr>
                <w:rFonts w:asciiTheme="minorHAnsi" w:hAnsiTheme="minorHAnsi" w:cstheme="minorHAnsi"/>
                <w:spacing w:val="-6"/>
                <w:sz w:val="20"/>
                <w:szCs w:val="20"/>
              </w:rPr>
              <w:t>i</w:t>
            </w:r>
            <w:r w:rsidRPr="00B04898">
              <w:rPr>
                <w:rFonts w:asciiTheme="minorHAnsi" w:hAnsiTheme="minorHAnsi" w:cstheme="minorHAnsi"/>
                <w:spacing w:val="5"/>
                <w:sz w:val="20"/>
                <w:szCs w:val="20"/>
              </w:rPr>
              <w:t>c</w:t>
            </w:r>
            <w:r w:rsidRPr="00B04898">
              <w:rPr>
                <w:rFonts w:asciiTheme="minorHAnsi" w:hAnsiTheme="minorHAnsi" w:cstheme="minorHAnsi"/>
                <w:sz w:val="20"/>
                <w:szCs w:val="20"/>
              </w:rPr>
              <w:t>e</w:t>
            </w:r>
            <w:proofErr w:type="spellEnd"/>
            <w:proofErr w:type="gramEnd"/>
            <w:r w:rsidRPr="00B04898">
              <w:rPr>
                <w:rFonts w:asciiTheme="minorHAnsi" w:hAnsiTheme="minorHAnsi" w:cstheme="minorHAnsi"/>
                <w:spacing w:val="38"/>
                <w:sz w:val="20"/>
                <w:szCs w:val="20"/>
              </w:rPr>
              <w:t xml:space="preserve"> </w:t>
            </w:r>
            <w:proofErr w:type="spellStart"/>
            <w:r w:rsidRPr="00B04898">
              <w:rPr>
                <w:rFonts w:asciiTheme="minorHAnsi" w:hAnsiTheme="minorHAnsi" w:cstheme="minorHAnsi"/>
                <w:w w:val="105"/>
                <w:sz w:val="20"/>
                <w:szCs w:val="20"/>
              </w:rPr>
              <w:t>a</w:t>
            </w:r>
            <w:r w:rsidRPr="00B04898">
              <w:rPr>
                <w:rFonts w:asciiTheme="minorHAnsi" w:hAnsiTheme="minorHAnsi" w:cstheme="minorHAnsi"/>
                <w:spacing w:val="-5"/>
                <w:w w:val="105"/>
                <w:sz w:val="20"/>
                <w:szCs w:val="20"/>
              </w:rPr>
              <w:t>c</w:t>
            </w:r>
            <w:r w:rsidRPr="00B04898">
              <w:rPr>
                <w:rFonts w:asciiTheme="minorHAnsi" w:hAnsiTheme="minorHAnsi" w:cstheme="minorHAnsi"/>
                <w:w w:val="118"/>
                <w:sz w:val="20"/>
                <w:szCs w:val="20"/>
              </w:rPr>
              <w:t>t</w:t>
            </w:r>
            <w:r w:rsidRPr="00B04898">
              <w:rPr>
                <w:rFonts w:asciiTheme="minorHAnsi" w:hAnsiTheme="minorHAnsi" w:cstheme="minorHAnsi"/>
                <w:spacing w:val="-15"/>
                <w:w w:val="119"/>
                <w:sz w:val="20"/>
                <w:szCs w:val="20"/>
              </w:rPr>
              <w:t>i</w:t>
            </w:r>
            <w:r w:rsidRPr="00B04898">
              <w:rPr>
                <w:rFonts w:asciiTheme="minorHAnsi" w:hAnsiTheme="minorHAnsi" w:cstheme="minorHAnsi"/>
                <w:spacing w:val="-1"/>
                <w:w w:val="111"/>
                <w:sz w:val="20"/>
                <w:szCs w:val="20"/>
              </w:rPr>
              <w:t>v</w:t>
            </w:r>
            <w:r w:rsidRPr="00B04898">
              <w:rPr>
                <w:rFonts w:asciiTheme="minorHAnsi" w:hAnsiTheme="minorHAnsi" w:cstheme="minorHAnsi"/>
                <w:w w:val="107"/>
                <w:sz w:val="20"/>
                <w:szCs w:val="20"/>
              </w:rPr>
              <w:t>i</w:t>
            </w:r>
            <w:r w:rsidRPr="00B04898">
              <w:rPr>
                <w:rFonts w:asciiTheme="minorHAnsi" w:hAnsiTheme="minorHAnsi" w:cstheme="minorHAnsi"/>
                <w:spacing w:val="5"/>
                <w:w w:val="106"/>
                <w:sz w:val="20"/>
                <w:szCs w:val="20"/>
              </w:rPr>
              <w:t>t</w:t>
            </w:r>
            <w:r w:rsidRPr="00B04898">
              <w:rPr>
                <w:rFonts w:asciiTheme="minorHAnsi" w:hAnsiTheme="minorHAnsi" w:cstheme="minorHAnsi"/>
                <w:spacing w:val="-4"/>
                <w:w w:val="103"/>
                <w:sz w:val="20"/>
                <w:szCs w:val="20"/>
              </w:rPr>
              <w:t>a</w:t>
            </w:r>
            <w:r w:rsidRPr="00B04898">
              <w:rPr>
                <w:rFonts w:asciiTheme="minorHAnsi" w:hAnsiTheme="minorHAnsi" w:cstheme="minorHAnsi"/>
                <w:w w:val="106"/>
                <w:sz w:val="20"/>
                <w:szCs w:val="20"/>
              </w:rPr>
              <w:t>tii</w:t>
            </w:r>
            <w:proofErr w:type="spellEnd"/>
          </w:p>
        </w:tc>
        <w:tc>
          <w:tcPr>
            <w:tcW w:w="2340" w:type="dxa"/>
            <w:tcBorders>
              <w:top w:val="single" w:sz="2" w:space="0" w:color="000000"/>
              <w:left w:val="single" w:sz="2" w:space="0" w:color="000000"/>
              <w:bottom w:val="single" w:sz="2" w:space="0" w:color="000000"/>
              <w:right w:val="single" w:sz="2" w:space="0" w:color="000000"/>
            </w:tcBorders>
            <w:vAlign w:val="center"/>
          </w:tcPr>
          <w:p w14:paraId="40415BEC" w14:textId="39A8F551" w:rsidR="00B95A3C" w:rsidRPr="00F91EA2" w:rsidRDefault="00B95A3C" w:rsidP="00F91EA2">
            <w:pPr>
              <w:pStyle w:val="Listparagraf"/>
              <w:numPr>
                <w:ilvl w:val="0"/>
                <w:numId w:val="18"/>
              </w:numPr>
              <w:autoSpaceDE w:val="0"/>
              <w:autoSpaceDN w:val="0"/>
              <w:adjustRightInd w:val="0"/>
              <w:ind w:right="827"/>
              <w:jc w:val="center"/>
              <w:rPr>
                <w:rFonts w:asciiTheme="minorHAnsi" w:hAnsiTheme="minorHAnsi" w:cstheme="minorHAnsi"/>
                <w:sz w:val="24"/>
                <w:szCs w:val="24"/>
              </w:rPr>
            </w:pPr>
          </w:p>
        </w:tc>
        <w:tc>
          <w:tcPr>
            <w:tcW w:w="1800" w:type="dxa"/>
            <w:tcBorders>
              <w:top w:val="single" w:sz="2" w:space="0" w:color="000000"/>
              <w:left w:val="single" w:sz="2" w:space="0" w:color="000000"/>
              <w:bottom w:val="single" w:sz="2" w:space="0" w:color="000000"/>
              <w:right w:val="single" w:sz="5" w:space="0" w:color="000000"/>
            </w:tcBorders>
            <w:vAlign w:val="center"/>
          </w:tcPr>
          <w:p w14:paraId="3BF44B37" w14:textId="77777777" w:rsidR="00B95A3C" w:rsidRPr="00B04898" w:rsidRDefault="00B95A3C" w:rsidP="00F91EA2">
            <w:pPr>
              <w:autoSpaceDE w:val="0"/>
              <w:autoSpaceDN w:val="0"/>
              <w:adjustRightInd w:val="0"/>
              <w:ind w:left="728" w:right="667"/>
              <w:jc w:val="center"/>
              <w:rPr>
                <w:rFonts w:asciiTheme="minorHAnsi" w:hAnsiTheme="minorHAnsi" w:cstheme="minorHAnsi"/>
                <w:sz w:val="20"/>
                <w:szCs w:val="20"/>
              </w:rPr>
            </w:pPr>
            <w:r w:rsidRPr="00B04898">
              <w:rPr>
                <w:rFonts w:asciiTheme="minorHAnsi" w:hAnsiTheme="minorHAnsi" w:cstheme="minorHAnsi"/>
                <w:w w:val="115"/>
                <w:sz w:val="20"/>
                <w:szCs w:val="20"/>
              </w:rPr>
              <w:t>1</w:t>
            </w:r>
          </w:p>
        </w:tc>
      </w:tr>
      <w:tr w:rsidR="00B95A3C" w:rsidRPr="00B04898" w14:paraId="3E2825E7" w14:textId="77777777" w:rsidTr="00F56D10">
        <w:trPr>
          <w:trHeight w:hRule="exact" w:val="288"/>
          <w:jc w:val="center"/>
        </w:trPr>
        <w:tc>
          <w:tcPr>
            <w:tcW w:w="9604" w:type="dxa"/>
            <w:gridSpan w:val="3"/>
            <w:tcBorders>
              <w:top w:val="single" w:sz="2" w:space="0" w:color="000000"/>
              <w:left w:val="single" w:sz="2" w:space="0" w:color="000000"/>
              <w:bottom w:val="single" w:sz="2" w:space="0" w:color="000000"/>
              <w:right w:val="single" w:sz="5" w:space="0" w:color="000000"/>
            </w:tcBorders>
          </w:tcPr>
          <w:p w14:paraId="73206DFB" w14:textId="77777777" w:rsidR="00B95A3C" w:rsidRPr="00B04898" w:rsidRDefault="00B95A3C" w:rsidP="005855EE">
            <w:pPr>
              <w:autoSpaceDE w:val="0"/>
              <w:autoSpaceDN w:val="0"/>
              <w:adjustRightInd w:val="0"/>
              <w:rPr>
                <w:rFonts w:asciiTheme="minorHAnsi" w:hAnsiTheme="minorHAnsi" w:cstheme="minorHAnsi"/>
                <w:sz w:val="20"/>
                <w:szCs w:val="20"/>
              </w:rPr>
            </w:pPr>
          </w:p>
        </w:tc>
      </w:tr>
      <w:tr w:rsidR="00B95A3C" w:rsidRPr="00B04898" w14:paraId="59905A9C" w14:textId="77777777" w:rsidTr="00F91EA2">
        <w:trPr>
          <w:trHeight w:hRule="exact" w:val="347"/>
          <w:jc w:val="center"/>
        </w:trPr>
        <w:tc>
          <w:tcPr>
            <w:tcW w:w="5464" w:type="dxa"/>
            <w:tcBorders>
              <w:top w:val="single" w:sz="2" w:space="0" w:color="000000"/>
              <w:left w:val="single" w:sz="2" w:space="0" w:color="000000"/>
              <w:bottom w:val="single" w:sz="2" w:space="0" w:color="000000"/>
              <w:right w:val="single" w:sz="2" w:space="0" w:color="000000"/>
            </w:tcBorders>
            <w:vAlign w:val="center"/>
          </w:tcPr>
          <w:p w14:paraId="11EB3788" w14:textId="77777777" w:rsidR="00B95A3C" w:rsidRPr="00B04898" w:rsidRDefault="00B95A3C" w:rsidP="00F91EA2">
            <w:pPr>
              <w:autoSpaceDE w:val="0"/>
              <w:autoSpaceDN w:val="0"/>
              <w:adjustRightInd w:val="0"/>
              <w:ind w:right="2936"/>
              <w:jc w:val="center"/>
              <w:rPr>
                <w:rFonts w:asciiTheme="minorHAnsi" w:hAnsiTheme="minorHAnsi" w:cstheme="minorHAnsi"/>
                <w:sz w:val="20"/>
                <w:szCs w:val="20"/>
              </w:rPr>
            </w:pPr>
            <w:r w:rsidRPr="00B04898">
              <w:rPr>
                <w:rFonts w:asciiTheme="minorHAnsi" w:hAnsiTheme="minorHAnsi" w:cstheme="minorHAnsi"/>
                <w:b/>
                <w:bCs/>
                <w:w w:val="109"/>
                <w:sz w:val="20"/>
                <w:szCs w:val="20"/>
              </w:rPr>
              <w:t>TOTAL RISC</w:t>
            </w:r>
          </w:p>
        </w:tc>
        <w:tc>
          <w:tcPr>
            <w:tcW w:w="2340" w:type="dxa"/>
            <w:tcBorders>
              <w:top w:val="single" w:sz="2" w:space="0" w:color="000000"/>
              <w:left w:val="single" w:sz="2" w:space="0" w:color="000000"/>
              <w:bottom w:val="single" w:sz="2" w:space="0" w:color="000000"/>
              <w:right w:val="single" w:sz="2" w:space="0" w:color="000000"/>
            </w:tcBorders>
            <w:vAlign w:val="center"/>
          </w:tcPr>
          <w:p w14:paraId="07BE20D2" w14:textId="77777777" w:rsidR="00B95A3C" w:rsidRPr="00B04898" w:rsidRDefault="00B95A3C" w:rsidP="00F91EA2">
            <w:pPr>
              <w:autoSpaceDE w:val="0"/>
              <w:autoSpaceDN w:val="0"/>
              <w:adjustRightInd w:val="0"/>
              <w:jc w:val="center"/>
              <w:rPr>
                <w:rFonts w:asciiTheme="minorHAnsi" w:hAnsiTheme="minorHAnsi" w:cstheme="minorHAnsi"/>
                <w:sz w:val="20"/>
                <w:szCs w:val="20"/>
              </w:rPr>
            </w:pPr>
          </w:p>
        </w:tc>
        <w:tc>
          <w:tcPr>
            <w:tcW w:w="1800" w:type="dxa"/>
            <w:tcBorders>
              <w:top w:val="single" w:sz="2" w:space="0" w:color="000000"/>
              <w:left w:val="single" w:sz="2" w:space="0" w:color="000000"/>
              <w:bottom w:val="single" w:sz="2" w:space="0" w:color="000000"/>
              <w:right w:val="single" w:sz="5" w:space="0" w:color="000000"/>
            </w:tcBorders>
            <w:vAlign w:val="center"/>
          </w:tcPr>
          <w:p w14:paraId="23FDC58C" w14:textId="77777777" w:rsidR="00B95A3C" w:rsidRPr="00B04898" w:rsidRDefault="00B95A3C" w:rsidP="00F91EA2">
            <w:pPr>
              <w:autoSpaceDE w:val="0"/>
              <w:autoSpaceDN w:val="0"/>
              <w:adjustRightInd w:val="0"/>
              <w:jc w:val="center"/>
              <w:rPr>
                <w:rFonts w:asciiTheme="minorHAnsi" w:hAnsiTheme="minorHAnsi" w:cstheme="minorHAnsi"/>
                <w:sz w:val="20"/>
                <w:szCs w:val="20"/>
              </w:rPr>
            </w:pPr>
          </w:p>
        </w:tc>
      </w:tr>
    </w:tbl>
    <w:p w14:paraId="7CB0FF47" w14:textId="77777777" w:rsidR="0067774B" w:rsidRDefault="0067774B" w:rsidP="008775D1">
      <w:pPr>
        <w:pStyle w:val="Corptext3"/>
        <w:jc w:val="left"/>
        <w:rPr>
          <w:rFonts w:asciiTheme="minorHAnsi" w:hAnsiTheme="minorHAnsi" w:cstheme="minorHAnsi"/>
          <w:iCs/>
          <w:sz w:val="20"/>
          <w:lang w:val="ro-RO"/>
        </w:rPr>
      </w:pPr>
    </w:p>
    <w:p w14:paraId="5B05D839" w14:textId="442C9084" w:rsidR="008775D1" w:rsidRPr="00B04898" w:rsidRDefault="008775D1" w:rsidP="008775D1">
      <w:pPr>
        <w:pStyle w:val="Corptext3"/>
        <w:jc w:val="left"/>
        <w:rPr>
          <w:rFonts w:asciiTheme="minorHAnsi" w:hAnsiTheme="minorHAnsi" w:cstheme="minorHAnsi"/>
          <w:iCs/>
          <w:sz w:val="20"/>
          <w:lang w:val="ro-RO"/>
        </w:rPr>
      </w:pPr>
      <w:r w:rsidRPr="00B04898">
        <w:rPr>
          <w:rFonts w:asciiTheme="minorHAnsi" w:hAnsiTheme="minorHAnsi" w:cstheme="minorHAnsi"/>
          <w:iCs/>
          <w:sz w:val="20"/>
          <w:lang w:val="ro-RO"/>
        </w:rPr>
        <w:t>8.  Verificarea Indicatorilor de Monitorizare</w:t>
      </w:r>
    </w:p>
    <w:p w14:paraId="0A44E192" w14:textId="77777777" w:rsidR="008775D1" w:rsidRPr="00B04898" w:rsidRDefault="008775D1" w:rsidP="008775D1">
      <w:pPr>
        <w:pStyle w:val="Corptext3"/>
        <w:jc w:val="both"/>
        <w:rPr>
          <w:rFonts w:asciiTheme="minorHAnsi" w:hAnsiTheme="minorHAnsi" w:cstheme="minorHAnsi"/>
          <w:b w:val="0"/>
          <w:iCs/>
          <w:sz w:val="20"/>
          <w:lang w:val="ro-RO"/>
        </w:rPr>
      </w:pPr>
      <w:r w:rsidRPr="00B04898">
        <w:rPr>
          <w:rFonts w:asciiTheme="minorHAnsi" w:hAnsiTheme="minorHAnsi" w:cstheme="minorHAnsi"/>
          <w:b w:val="0"/>
          <w:iCs/>
          <w:sz w:val="20"/>
          <w:lang w:val="ro-RO"/>
        </w:rPr>
        <w:t xml:space="preserve">Se verifică dacă indicatorii din cererea de </w:t>
      </w:r>
      <w:proofErr w:type="spellStart"/>
      <w:r w:rsidRPr="00B04898">
        <w:rPr>
          <w:rFonts w:asciiTheme="minorHAnsi" w:hAnsiTheme="minorHAnsi" w:cstheme="minorHAnsi"/>
          <w:b w:val="0"/>
          <w:iCs/>
          <w:sz w:val="20"/>
          <w:lang w:val="ro-RO"/>
        </w:rPr>
        <w:t>finanţare</w:t>
      </w:r>
      <w:proofErr w:type="spellEnd"/>
      <w:r w:rsidRPr="00B04898">
        <w:rPr>
          <w:rFonts w:asciiTheme="minorHAnsi" w:hAnsiTheme="minorHAnsi" w:cstheme="minorHAnsi"/>
          <w:b w:val="0"/>
          <w:iCs/>
          <w:sz w:val="20"/>
          <w:lang w:val="ro-RO"/>
        </w:rPr>
        <w:t xml:space="preserve"> sunt </w:t>
      </w:r>
      <w:proofErr w:type="spellStart"/>
      <w:r w:rsidRPr="00B04898">
        <w:rPr>
          <w:rFonts w:asciiTheme="minorHAnsi" w:hAnsiTheme="minorHAnsi" w:cstheme="minorHAnsi"/>
          <w:b w:val="0"/>
          <w:iCs/>
          <w:sz w:val="20"/>
          <w:lang w:val="ro-RO"/>
        </w:rPr>
        <w:t>corecţi</w:t>
      </w:r>
      <w:proofErr w:type="spellEnd"/>
      <w:r w:rsidRPr="00B04898">
        <w:rPr>
          <w:rFonts w:asciiTheme="minorHAnsi" w:hAnsiTheme="minorHAnsi" w:cstheme="minorHAnsi"/>
          <w:b w:val="0"/>
          <w:iCs/>
          <w:sz w:val="20"/>
          <w:lang w:val="ro-RO"/>
        </w:rPr>
        <w:t xml:space="preserve">, în caz contrar se completează tabelul cu </w:t>
      </w:r>
      <w:proofErr w:type="spellStart"/>
      <w:r w:rsidRPr="00B04898">
        <w:rPr>
          <w:rFonts w:asciiTheme="minorHAnsi" w:hAnsiTheme="minorHAnsi" w:cstheme="minorHAnsi"/>
          <w:b w:val="0"/>
          <w:iCs/>
          <w:sz w:val="20"/>
          <w:lang w:val="ro-RO"/>
        </w:rPr>
        <w:t>informaţia</w:t>
      </w:r>
      <w:proofErr w:type="spellEnd"/>
      <w:r w:rsidRPr="00B04898">
        <w:rPr>
          <w:rFonts w:asciiTheme="minorHAnsi" w:hAnsiTheme="minorHAnsi" w:cstheme="minorHAnsi"/>
          <w:b w:val="0"/>
          <w:iCs/>
          <w:sz w:val="20"/>
          <w:lang w:val="ro-RO"/>
        </w:rPr>
        <w:t xml:space="preserve"> corectă.</w:t>
      </w:r>
    </w:p>
    <w:p w14:paraId="0F8E4FDF" w14:textId="77777777" w:rsidR="008775D1" w:rsidRPr="00B04898" w:rsidRDefault="008775D1" w:rsidP="008775D1">
      <w:pPr>
        <w:pStyle w:val="Corptext3"/>
        <w:jc w:val="both"/>
        <w:rPr>
          <w:rFonts w:asciiTheme="minorHAnsi" w:hAnsiTheme="minorHAnsi" w:cstheme="minorHAnsi"/>
          <w:b w:val="0"/>
          <w:iCs/>
          <w:sz w:val="20"/>
          <w:lang w:val="ro-RO"/>
        </w:rPr>
      </w:pPr>
    </w:p>
    <w:tbl>
      <w:tblPr>
        <w:tblStyle w:val="Tabelgril"/>
        <w:tblW w:w="11088" w:type="dxa"/>
        <w:tblLook w:val="04A0" w:firstRow="1" w:lastRow="0" w:firstColumn="1" w:lastColumn="0" w:noHBand="0" w:noVBand="1"/>
      </w:tblPr>
      <w:tblGrid>
        <w:gridCol w:w="2898"/>
        <w:gridCol w:w="6480"/>
        <w:gridCol w:w="1710"/>
      </w:tblGrid>
      <w:tr w:rsidR="008775D1" w:rsidRPr="00B04898" w14:paraId="0A2FE7EC" w14:textId="77777777" w:rsidTr="00977B24">
        <w:trPr>
          <w:trHeight w:val="260"/>
        </w:trPr>
        <w:tc>
          <w:tcPr>
            <w:tcW w:w="11088" w:type="dxa"/>
            <w:gridSpan w:val="3"/>
            <w:shd w:val="clear" w:color="auto" w:fill="76923C" w:themeFill="accent3" w:themeFillShade="BF"/>
            <w:vAlign w:val="center"/>
          </w:tcPr>
          <w:p w14:paraId="619AC978" w14:textId="77777777" w:rsidR="008775D1" w:rsidRPr="00B04898" w:rsidRDefault="008775D1" w:rsidP="005855EE">
            <w:pPr>
              <w:tabs>
                <w:tab w:val="left" w:pos="620"/>
              </w:tabs>
              <w:jc w:val="center"/>
              <w:rPr>
                <w:rFonts w:asciiTheme="minorHAnsi" w:hAnsiTheme="minorHAnsi" w:cstheme="minorHAnsi"/>
                <w:b/>
                <w:sz w:val="20"/>
                <w:szCs w:val="20"/>
              </w:rPr>
            </w:pPr>
            <w:proofErr w:type="spellStart"/>
            <w:r w:rsidRPr="00B04898">
              <w:rPr>
                <w:rFonts w:asciiTheme="minorHAnsi" w:hAnsiTheme="minorHAnsi" w:cstheme="minorHAnsi"/>
                <w:b/>
                <w:sz w:val="20"/>
                <w:szCs w:val="20"/>
              </w:rPr>
              <w:t>Anexa</w:t>
            </w:r>
            <w:proofErr w:type="spellEnd"/>
            <w:r w:rsidRPr="00B04898">
              <w:rPr>
                <w:rFonts w:asciiTheme="minorHAnsi" w:hAnsiTheme="minorHAnsi" w:cstheme="minorHAnsi"/>
                <w:b/>
                <w:sz w:val="20"/>
                <w:szCs w:val="20"/>
              </w:rPr>
              <w:t xml:space="preserve"> INDICATORI DE MONITORIZARE</w:t>
            </w:r>
          </w:p>
        </w:tc>
      </w:tr>
      <w:tr w:rsidR="008775D1" w:rsidRPr="00B04898" w14:paraId="56FE7558" w14:textId="77777777" w:rsidTr="00977B24">
        <w:trPr>
          <w:trHeight w:val="260"/>
        </w:trPr>
        <w:tc>
          <w:tcPr>
            <w:tcW w:w="11088" w:type="dxa"/>
            <w:gridSpan w:val="3"/>
            <w:shd w:val="clear" w:color="auto" w:fill="76923C" w:themeFill="accent3" w:themeFillShade="BF"/>
            <w:vAlign w:val="center"/>
          </w:tcPr>
          <w:p w14:paraId="6AE10EB7" w14:textId="77777777" w:rsidR="008775D1" w:rsidRPr="00B04898" w:rsidRDefault="008775D1" w:rsidP="005855EE">
            <w:pPr>
              <w:tabs>
                <w:tab w:val="left" w:pos="620"/>
              </w:tabs>
              <w:jc w:val="center"/>
              <w:rPr>
                <w:rFonts w:asciiTheme="minorHAnsi" w:hAnsiTheme="minorHAnsi" w:cstheme="minorHAnsi"/>
                <w:b/>
                <w:sz w:val="20"/>
                <w:szCs w:val="20"/>
              </w:rPr>
            </w:pPr>
            <w:r w:rsidRPr="00B04898">
              <w:rPr>
                <w:rFonts w:asciiTheme="minorHAnsi" w:hAnsiTheme="minorHAnsi" w:cstheme="minorHAnsi"/>
                <w:b/>
                <w:sz w:val="20"/>
                <w:szCs w:val="20"/>
              </w:rPr>
              <w:t>MĂSURA M3/6A – ”</w:t>
            </w:r>
            <w:proofErr w:type="spellStart"/>
            <w:r w:rsidRPr="00B04898">
              <w:rPr>
                <w:rFonts w:asciiTheme="minorHAnsi" w:hAnsiTheme="minorHAnsi" w:cstheme="minorHAnsi"/>
                <w:b/>
                <w:sz w:val="20"/>
                <w:szCs w:val="20"/>
              </w:rPr>
              <w:t>Diversificarea</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activităților</w:t>
            </w:r>
            <w:proofErr w:type="spellEnd"/>
            <w:r w:rsidRPr="00B04898">
              <w:rPr>
                <w:rFonts w:asciiTheme="minorHAnsi" w:hAnsiTheme="minorHAnsi" w:cstheme="minorHAnsi"/>
                <w:b/>
                <w:sz w:val="20"/>
                <w:szCs w:val="20"/>
              </w:rPr>
              <w:t xml:space="preserve"> non-</w:t>
            </w:r>
            <w:proofErr w:type="spellStart"/>
            <w:r w:rsidRPr="00B04898">
              <w:rPr>
                <w:rFonts w:asciiTheme="minorHAnsi" w:hAnsiTheme="minorHAnsi" w:cstheme="minorHAnsi"/>
                <w:b/>
                <w:sz w:val="20"/>
                <w:szCs w:val="20"/>
              </w:rPr>
              <w:t>agricole</w:t>
            </w:r>
            <w:proofErr w:type="spellEnd"/>
            <w:r w:rsidRPr="00B04898">
              <w:rPr>
                <w:rFonts w:asciiTheme="minorHAnsi" w:hAnsiTheme="minorHAnsi" w:cstheme="minorHAnsi"/>
                <w:b/>
                <w:sz w:val="20"/>
                <w:szCs w:val="20"/>
              </w:rPr>
              <w:t xml:space="preserve"> de </w:t>
            </w:r>
            <w:proofErr w:type="spellStart"/>
            <w:r w:rsidRPr="00B04898">
              <w:rPr>
                <w:rFonts w:asciiTheme="minorHAnsi" w:hAnsiTheme="minorHAnsi" w:cstheme="minorHAnsi"/>
                <w:b/>
                <w:sz w:val="20"/>
                <w:szCs w:val="20"/>
              </w:rPr>
              <w:t>producție</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și</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servicii</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încurajarea</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antreprenoriatului</w:t>
            </w:r>
            <w:proofErr w:type="spellEnd"/>
            <w:r w:rsidRPr="00B04898">
              <w:rPr>
                <w:rFonts w:asciiTheme="minorHAnsi" w:hAnsiTheme="minorHAnsi" w:cstheme="minorHAnsi"/>
                <w:b/>
                <w:sz w:val="20"/>
                <w:szCs w:val="20"/>
              </w:rPr>
              <w:t xml:space="preserve"> local”</w:t>
            </w:r>
          </w:p>
        </w:tc>
      </w:tr>
      <w:tr w:rsidR="008775D1" w:rsidRPr="00B04898" w14:paraId="6CB226D0" w14:textId="77777777" w:rsidTr="00977B24">
        <w:trPr>
          <w:trHeight w:val="267"/>
        </w:trPr>
        <w:tc>
          <w:tcPr>
            <w:tcW w:w="9378" w:type="dxa"/>
            <w:gridSpan w:val="2"/>
            <w:vAlign w:val="center"/>
          </w:tcPr>
          <w:p w14:paraId="7AE89C56" w14:textId="77777777" w:rsidR="008775D1" w:rsidRPr="00B04898" w:rsidRDefault="008775D1" w:rsidP="005855EE">
            <w:pPr>
              <w:tabs>
                <w:tab w:val="left" w:pos="620"/>
              </w:tabs>
              <w:rPr>
                <w:rFonts w:asciiTheme="minorHAnsi" w:hAnsiTheme="minorHAnsi" w:cstheme="minorHAnsi"/>
                <w:b/>
                <w:sz w:val="20"/>
                <w:szCs w:val="20"/>
              </w:rPr>
            </w:pPr>
            <w:r w:rsidRPr="00B04898">
              <w:rPr>
                <w:rFonts w:asciiTheme="minorHAnsi" w:hAnsiTheme="minorHAnsi" w:cstheme="minorHAnsi"/>
                <w:b/>
                <w:sz w:val="20"/>
                <w:szCs w:val="20"/>
              </w:rPr>
              <w:t>1. Cod CAEN</w:t>
            </w:r>
          </w:p>
        </w:tc>
        <w:tc>
          <w:tcPr>
            <w:tcW w:w="1710" w:type="dxa"/>
            <w:shd w:val="clear" w:color="auto" w:fill="76923C" w:themeFill="accent3" w:themeFillShade="BF"/>
          </w:tcPr>
          <w:p w14:paraId="48C29A9C"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01C5627E" w14:textId="77777777" w:rsidTr="00977B24">
        <w:trPr>
          <w:trHeight w:val="267"/>
        </w:trPr>
        <w:tc>
          <w:tcPr>
            <w:tcW w:w="9378" w:type="dxa"/>
            <w:gridSpan w:val="2"/>
            <w:vAlign w:val="center"/>
          </w:tcPr>
          <w:p w14:paraId="0987F918" w14:textId="77777777" w:rsidR="008775D1" w:rsidRPr="00B04898" w:rsidRDefault="008775D1" w:rsidP="005855EE">
            <w:pPr>
              <w:rPr>
                <w:rFonts w:asciiTheme="minorHAnsi" w:hAnsiTheme="minorHAnsi" w:cstheme="minorHAnsi"/>
                <w:sz w:val="20"/>
                <w:szCs w:val="20"/>
              </w:rPr>
            </w:pPr>
            <w:r w:rsidRPr="00B04898">
              <w:rPr>
                <w:rFonts w:asciiTheme="minorHAnsi" w:hAnsiTheme="minorHAnsi" w:cstheme="minorHAnsi"/>
                <w:b/>
                <w:sz w:val="20"/>
                <w:szCs w:val="20"/>
              </w:rPr>
              <w:t xml:space="preserve">2. Cod CAEN </w:t>
            </w:r>
            <w:proofErr w:type="spellStart"/>
            <w:r w:rsidRPr="00B04898">
              <w:rPr>
                <w:rFonts w:asciiTheme="minorHAnsi" w:hAnsiTheme="minorHAnsi" w:cstheme="minorHAnsi"/>
                <w:b/>
                <w:sz w:val="20"/>
                <w:szCs w:val="20"/>
              </w:rPr>
              <w:t>lider</w:t>
            </w:r>
            <w:proofErr w:type="spellEnd"/>
            <w:r w:rsidRPr="00B04898">
              <w:rPr>
                <w:rFonts w:asciiTheme="minorHAnsi" w:hAnsiTheme="minorHAnsi" w:cstheme="minorHAnsi"/>
                <w:b/>
                <w:sz w:val="20"/>
                <w:szCs w:val="20"/>
              </w:rPr>
              <w:t xml:space="preserve"> de </w:t>
            </w:r>
            <w:proofErr w:type="spellStart"/>
            <w:r w:rsidRPr="00B04898">
              <w:rPr>
                <w:rFonts w:asciiTheme="minorHAnsi" w:hAnsiTheme="minorHAnsi" w:cstheme="minorHAnsi"/>
                <w:b/>
                <w:sz w:val="20"/>
                <w:szCs w:val="20"/>
              </w:rPr>
              <w:t>proiect</w:t>
            </w:r>
            <w:proofErr w:type="spellEnd"/>
          </w:p>
        </w:tc>
        <w:tc>
          <w:tcPr>
            <w:tcW w:w="1710" w:type="dxa"/>
            <w:shd w:val="clear" w:color="auto" w:fill="76923C" w:themeFill="accent3" w:themeFillShade="BF"/>
          </w:tcPr>
          <w:p w14:paraId="406BC730"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48618D18" w14:textId="77777777" w:rsidTr="00977B24">
        <w:trPr>
          <w:trHeight w:val="267"/>
        </w:trPr>
        <w:tc>
          <w:tcPr>
            <w:tcW w:w="2898" w:type="dxa"/>
            <w:vMerge w:val="restart"/>
            <w:vAlign w:val="center"/>
          </w:tcPr>
          <w:p w14:paraId="0C603E63" w14:textId="77777777" w:rsidR="008775D1" w:rsidRPr="00B04898" w:rsidRDefault="008775D1" w:rsidP="005855EE">
            <w:pPr>
              <w:tabs>
                <w:tab w:val="left" w:pos="620"/>
              </w:tabs>
              <w:rPr>
                <w:rFonts w:asciiTheme="minorHAnsi" w:hAnsiTheme="minorHAnsi" w:cstheme="minorHAnsi"/>
                <w:b/>
                <w:sz w:val="20"/>
                <w:szCs w:val="20"/>
              </w:rPr>
            </w:pPr>
            <w:r w:rsidRPr="00B04898">
              <w:rPr>
                <w:rFonts w:asciiTheme="minorHAnsi" w:hAnsiTheme="minorHAnsi" w:cstheme="minorHAnsi"/>
                <w:b/>
                <w:sz w:val="20"/>
                <w:szCs w:val="20"/>
              </w:rPr>
              <w:t xml:space="preserve">3. </w:t>
            </w:r>
            <w:proofErr w:type="spellStart"/>
            <w:r w:rsidRPr="00B04898">
              <w:rPr>
                <w:rFonts w:asciiTheme="minorHAnsi" w:hAnsiTheme="minorHAnsi" w:cstheme="minorHAnsi"/>
                <w:b/>
                <w:sz w:val="20"/>
                <w:szCs w:val="20"/>
              </w:rPr>
              <w:t>Tipul</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liderului</w:t>
            </w:r>
            <w:proofErr w:type="spellEnd"/>
            <w:r w:rsidRPr="00B04898">
              <w:rPr>
                <w:rFonts w:asciiTheme="minorHAnsi" w:hAnsiTheme="minorHAnsi" w:cstheme="minorHAnsi"/>
                <w:b/>
                <w:sz w:val="20"/>
                <w:szCs w:val="20"/>
              </w:rPr>
              <w:t xml:space="preserve"> de </w:t>
            </w:r>
            <w:proofErr w:type="spellStart"/>
            <w:r w:rsidRPr="00B04898">
              <w:rPr>
                <w:rFonts w:asciiTheme="minorHAnsi" w:hAnsiTheme="minorHAnsi" w:cstheme="minorHAnsi"/>
                <w:b/>
                <w:sz w:val="20"/>
                <w:szCs w:val="20"/>
              </w:rPr>
              <w:t>proiect</w:t>
            </w:r>
            <w:proofErr w:type="spellEnd"/>
          </w:p>
        </w:tc>
        <w:tc>
          <w:tcPr>
            <w:tcW w:w="6480" w:type="dxa"/>
            <w:vAlign w:val="center"/>
          </w:tcPr>
          <w:p w14:paraId="634621CC"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Fermieri</w:t>
            </w:r>
            <w:proofErr w:type="spellEnd"/>
          </w:p>
        </w:tc>
        <w:tc>
          <w:tcPr>
            <w:tcW w:w="1710" w:type="dxa"/>
            <w:shd w:val="clear" w:color="auto" w:fill="76923C" w:themeFill="accent3" w:themeFillShade="BF"/>
          </w:tcPr>
          <w:p w14:paraId="148B8B09"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2DE0636D" w14:textId="77777777" w:rsidTr="00977B24">
        <w:trPr>
          <w:trHeight w:val="267"/>
        </w:trPr>
        <w:tc>
          <w:tcPr>
            <w:tcW w:w="2898" w:type="dxa"/>
            <w:vMerge/>
            <w:vAlign w:val="center"/>
          </w:tcPr>
          <w:p w14:paraId="616EADBB" w14:textId="77777777" w:rsidR="008775D1" w:rsidRPr="00B04898" w:rsidRDefault="008775D1" w:rsidP="005855EE">
            <w:pPr>
              <w:tabs>
                <w:tab w:val="left" w:pos="620"/>
              </w:tabs>
              <w:rPr>
                <w:rFonts w:asciiTheme="minorHAnsi" w:hAnsiTheme="minorHAnsi" w:cstheme="minorHAnsi"/>
                <w:b/>
                <w:sz w:val="20"/>
                <w:szCs w:val="20"/>
              </w:rPr>
            </w:pPr>
          </w:p>
        </w:tc>
        <w:tc>
          <w:tcPr>
            <w:tcW w:w="6480" w:type="dxa"/>
            <w:vAlign w:val="center"/>
          </w:tcPr>
          <w:p w14:paraId="6E0BBADE"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Microîntreprinderi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și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Întreprinderi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mici</w:t>
            </w:r>
            <w:proofErr w:type="spellEnd"/>
          </w:p>
        </w:tc>
        <w:tc>
          <w:tcPr>
            <w:tcW w:w="1710" w:type="dxa"/>
            <w:shd w:val="clear" w:color="auto" w:fill="76923C" w:themeFill="accent3" w:themeFillShade="BF"/>
          </w:tcPr>
          <w:p w14:paraId="530CD1FB"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3B7DA6A5" w14:textId="77777777" w:rsidTr="00977B24">
        <w:trPr>
          <w:trHeight w:val="267"/>
        </w:trPr>
        <w:tc>
          <w:tcPr>
            <w:tcW w:w="2898" w:type="dxa"/>
            <w:vMerge/>
            <w:vAlign w:val="center"/>
          </w:tcPr>
          <w:p w14:paraId="14530CE4" w14:textId="77777777" w:rsidR="008775D1" w:rsidRPr="00B04898" w:rsidRDefault="008775D1" w:rsidP="005855EE">
            <w:pPr>
              <w:tabs>
                <w:tab w:val="left" w:pos="620"/>
              </w:tabs>
              <w:rPr>
                <w:rFonts w:asciiTheme="minorHAnsi" w:hAnsiTheme="minorHAnsi" w:cstheme="minorHAnsi"/>
                <w:b/>
                <w:sz w:val="20"/>
                <w:szCs w:val="20"/>
              </w:rPr>
            </w:pPr>
          </w:p>
        </w:tc>
        <w:tc>
          <w:tcPr>
            <w:tcW w:w="6480" w:type="dxa"/>
            <w:tcBorders>
              <w:top w:val="nil"/>
            </w:tcBorders>
            <w:vAlign w:val="center"/>
          </w:tcPr>
          <w:p w14:paraId="51223475"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Organizații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neguvernamentale</w:t>
            </w:r>
            <w:proofErr w:type="spellEnd"/>
          </w:p>
        </w:tc>
        <w:tc>
          <w:tcPr>
            <w:tcW w:w="1710" w:type="dxa"/>
            <w:shd w:val="clear" w:color="auto" w:fill="76923C" w:themeFill="accent3" w:themeFillShade="BF"/>
          </w:tcPr>
          <w:p w14:paraId="28435E19"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59BD8DD0" w14:textId="77777777" w:rsidTr="00977B24">
        <w:trPr>
          <w:trHeight w:val="267"/>
        </w:trPr>
        <w:tc>
          <w:tcPr>
            <w:tcW w:w="2898" w:type="dxa"/>
            <w:vMerge/>
            <w:vAlign w:val="center"/>
          </w:tcPr>
          <w:p w14:paraId="5E6EDF4E" w14:textId="77777777" w:rsidR="008775D1" w:rsidRPr="00B04898" w:rsidRDefault="008775D1" w:rsidP="005855EE">
            <w:pPr>
              <w:tabs>
                <w:tab w:val="left" w:pos="620"/>
              </w:tabs>
              <w:rPr>
                <w:rFonts w:asciiTheme="minorHAnsi" w:hAnsiTheme="minorHAnsi" w:cstheme="minorHAnsi"/>
                <w:b/>
                <w:sz w:val="20"/>
                <w:szCs w:val="20"/>
              </w:rPr>
            </w:pPr>
          </w:p>
        </w:tc>
        <w:tc>
          <w:tcPr>
            <w:tcW w:w="6480" w:type="dxa"/>
            <w:vAlign w:val="center"/>
          </w:tcPr>
          <w:p w14:paraId="5E79AB98"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Consilii</w:t>
            </w:r>
            <w:proofErr w:type="spellEnd"/>
            <w:r w:rsidRPr="00B04898">
              <w:rPr>
                <w:rFonts w:asciiTheme="minorHAnsi" w:hAnsiTheme="minorHAnsi" w:cstheme="minorHAnsi"/>
                <w:b/>
                <w:bCs/>
                <w:sz w:val="20"/>
                <w:szCs w:val="20"/>
              </w:rPr>
              <w:t xml:space="preserve"> locale (UAT)</w:t>
            </w:r>
          </w:p>
        </w:tc>
        <w:tc>
          <w:tcPr>
            <w:tcW w:w="1710" w:type="dxa"/>
            <w:shd w:val="clear" w:color="auto" w:fill="76923C" w:themeFill="accent3" w:themeFillShade="BF"/>
          </w:tcPr>
          <w:p w14:paraId="7CB8D483"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12FC708E" w14:textId="77777777" w:rsidTr="00977B24">
        <w:trPr>
          <w:trHeight w:val="267"/>
        </w:trPr>
        <w:tc>
          <w:tcPr>
            <w:tcW w:w="2898" w:type="dxa"/>
            <w:vMerge/>
            <w:vAlign w:val="center"/>
          </w:tcPr>
          <w:p w14:paraId="57F657E0" w14:textId="77777777" w:rsidR="008775D1" w:rsidRPr="00B04898" w:rsidRDefault="008775D1" w:rsidP="005855EE">
            <w:pPr>
              <w:tabs>
                <w:tab w:val="left" w:pos="620"/>
              </w:tabs>
              <w:rPr>
                <w:rFonts w:asciiTheme="minorHAnsi" w:hAnsiTheme="minorHAnsi" w:cstheme="minorHAnsi"/>
                <w:b/>
                <w:sz w:val="20"/>
                <w:szCs w:val="20"/>
              </w:rPr>
            </w:pPr>
          </w:p>
        </w:tc>
        <w:tc>
          <w:tcPr>
            <w:tcW w:w="6480" w:type="dxa"/>
            <w:tcBorders>
              <w:right w:val="nil"/>
            </w:tcBorders>
            <w:vAlign w:val="center"/>
          </w:tcPr>
          <w:p w14:paraId="20961B1F"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Unități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școlare</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sanitare</w:t>
            </w:r>
            <w:proofErr w:type="spellEnd"/>
            <w:r w:rsidRPr="00B04898">
              <w:rPr>
                <w:rFonts w:asciiTheme="minorHAnsi" w:hAnsiTheme="minorHAnsi" w:cstheme="minorHAnsi"/>
                <w:b/>
                <w:bCs/>
                <w:sz w:val="20"/>
                <w:szCs w:val="20"/>
              </w:rPr>
              <w:t xml:space="preserve">, de </w:t>
            </w:r>
            <w:proofErr w:type="spellStart"/>
            <w:r w:rsidRPr="00B04898">
              <w:rPr>
                <w:rFonts w:asciiTheme="minorHAnsi" w:hAnsiTheme="minorHAnsi" w:cstheme="minorHAnsi"/>
                <w:b/>
                <w:bCs/>
                <w:sz w:val="20"/>
                <w:szCs w:val="20"/>
              </w:rPr>
              <w:t>agrement</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și</w:t>
            </w:r>
            <w:proofErr w:type="spellEnd"/>
            <w:r w:rsidRPr="00B04898">
              <w:rPr>
                <w:rFonts w:asciiTheme="minorHAnsi" w:hAnsiTheme="minorHAnsi" w:cstheme="minorHAnsi"/>
                <w:b/>
                <w:bCs/>
                <w:sz w:val="20"/>
                <w:szCs w:val="20"/>
              </w:rPr>
              <w:t xml:space="preserve"> de </w:t>
            </w:r>
            <w:proofErr w:type="spellStart"/>
            <w:r w:rsidRPr="00B04898">
              <w:rPr>
                <w:rFonts w:asciiTheme="minorHAnsi" w:hAnsiTheme="minorHAnsi" w:cstheme="minorHAnsi"/>
                <w:b/>
                <w:bCs/>
                <w:sz w:val="20"/>
                <w:szCs w:val="20"/>
              </w:rPr>
              <w:t>alimentație</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publică</w:t>
            </w:r>
            <w:proofErr w:type="spellEnd"/>
          </w:p>
        </w:tc>
        <w:tc>
          <w:tcPr>
            <w:tcW w:w="1710" w:type="dxa"/>
            <w:tcBorders>
              <w:right w:val="single" w:sz="4" w:space="0" w:color="auto"/>
            </w:tcBorders>
            <w:shd w:val="clear" w:color="auto" w:fill="76923C" w:themeFill="accent3" w:themeFillShade="BF"/>
          </w:tcPr>
          <w:p w14:paraId="399B3992"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71BC7E73" w14:textId="77777777" w:rsidTr="00977B24">
        <w:trPr>
          <w:trHeight w:val="267"/>
        </w:trPr>
        <w:tc>
          <w:tcPr>
            <w:tcW w:w="2898" w:type="dxa"/>
            <w:vMerge w:val="restart"/>
            <w:vAlign w:val="center"/>
          </w:tcPr>
          <w:p w14:paraId="7976BB3E" w14:textId="77777777" w:rsidR="008775D1" w:rsidRPr="00B04898" w:rsidRDefault="008775D1" w:rsidP="005855EE">
            <w:pPr>
              <w:tabs>
                <w:tab w:val="left" w:pos="620"/>
              </w:tabs>
              <w:rPr>
                <w:rFonts w:asciiTheme="minorHAnsi" w:hAnsiTheme="minorHAnsi" w:cstheme="minorHAnsi"/>
                <w:b/>
                <w:sz w:val="20"/>
                <w:szCs w:val="20"/>
              </w:rPr>
            </w:pPr>
            <w:r w:rsidRPr="00B04898">
              <w:rPr>
                <w:rFonts w:asciiTheme="minorHAnsi" w:hAnsiTheme="minorHAnsi" w:cstheme="minorHAnsi"/>
                <w:b/>
                <w:sz w:val="20"/>
                <w:szCs w:val="20"/>
              </w:rPr>
              <w:t xml:space="preserve">4. </w:t>
            </w:r>
            <w:proofErr w:type="spellStart"/>
            <w:r w:rsidRPr="00B04898">
              <w:rPr>
                <w:rFonts w:asciiTheme="minorHAnsi" w:hAnsiTheme="minorHAnsi" w:cstheme="minorHAnsi"/>
                <w:b/>
                <w:sz w:val="20"/>
                <w:szCs w:val="20"/>
              </w:rPr>
              <w:t>Structura</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parteneriatului</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număr</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membri</w:t>
            </w:r>
            <w:proofErr w:type="spellEnd"/>
          </w:p>
        </w:tc>
        <w:tc>
          <w:tcPr>
            <w:tcW w:w="6480" w:type="dxa"/>
            <w:vAlign w:val="center"/>
          </w:tcPr>
          <w:p w14:paraId="5AFA3A8C"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Fermieri</w:t>
            </w:r>
            <w:proofErr w:type="spellEnd"/>
          </w:p>
        </w:tc>
        <w:tc>
          <w:tcPr>
            <w:tcW w:w="1710" w:type="dxa"/>
            <w:shd w:val="clear" w:color="auto" w:fill="76923C" w:themeFill="accent3" w:themeFillShade="BF"/>
          </w:tcPr>
          <w:p w14:paraId="4CA504F8"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5BC2FCD0" w14:textId="77777777" w:rsidTr="00977B24">
        <w:trPr>
          <w:trHeight w:val="267"/>
        </w:trPr>
        <w:tc>
          <w:tcPr>
            <w:tcW w:w="2898" w:type="dxa"/>
            <w:vMerge/>
            <w:vAlign w:val="center"/>
          </w:tcPr>
          <w:p w14:paraId="674BF23E" w14:textId="77777777" w:rsidR="008775D1" w:rsidRPr="00B04898" w:rsidRDefault="008775D1" w:rsidP="005855EE">
            <w:pPr>
              <w:tabs>
                <w:tab w:val="left" w:pos="620"/>
              </w:tabs>
              <w:rPr>
                <w:rFonts w:asciiTheme="minorHAnsi" w:hAnsiTheme="minorHAnsi" w:cstheme="minorHAnsi"/>
                <w:b/>
                <w:sz w:val="20"/>
                <w:szCs w:val="20"/>
              </w:rPr>
            </w:pPr>
          </w:p>
        </w:tc>
        <w:tc>
          <w:tcPr>
            <w:tcW w:w="6480" w:type="dxa"/>
            <w:vAlign w:val="center"/>
          </w:tcPr>
          <w:p w14:paraId="67992716"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Microîntreprinderi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și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Întreprinderi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mici</w:t>
            </w:r>
            <w:proofErr w:type="spellEnd"/>
          </w:p>
        </w:tc>
        <w:tc>
          <w:tcPr>
            <w:tcW w:w="1710" w:type="dxa"/>
            <w:shd w:val="clear" w:color="auto" w:fill="76923C" w:themeFill="accent3" w:themeFillShade="BF"/>
          </w:tcPr>
          <w:p w14:paraId="797D6CC7"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63CE0280" w14:textId="77777777" w:rsidTr="00977B24">
        <w:trPr>
          <w:trHeight w:val="267"/>
        </w:trPr>
        <w:tc>
          <w:tcPr>
            <w:tcW w:w="2898" w:type="dxa"/>
            <w:vMerge/>
            <w:vAlign w:val="center"/>
          </w:tcPr>
          <w:p w14:paraId="62698E67" w14:textId="77777777" w:rsidR="008775D1" w:rsidRPr="00B04898" w:rsidRDefault="008775D1" w:rsidP="005855EE">
            <w:pPr>
              <w:tabs>
                <w:tab w:val="left" w:pos="620"/>
              </w:tabs>
              <w:rPr>
                <w:rFonts w:asciiTheme="minorHAnsi" w:hAnsiTheme="minorHAnsi" w:cstheme="minorHAnsi"/>
                <w:b/>
                <w:sz w:val="20"/>
                <w:szCs w:val="20"/>
              </w:rPr>
            </w:pPr>
          </w:p>
        </w:tc>
        <w:tc>
          <w:tcPr>
            <w:tcW w:w="6480" w:type="dxa"/>
            <w:vAlign w:val="center"/>
          </w:tcPr>
          <w:p w14:paraId="0688F344"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Organizații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neguvernamentale</w:t>
            </w:r>
            <w:proofErr w:type="spellEnd"/>
          </w:p>
        </w:tc>
        <w:tc>
          <w:tcPr>
            <w:tcW w:w="1710" w:type="dxa"/>
            <w:shd w:val="clear" w:color="auto" w:fill="76923C" w:themeFill="accent3" w:themeFillShade="BF"/>
          </w:tcPr>
          <w:p w14:paraId="4EE9361E"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788A9EAB" w14:textId="77777777" w:rsidTr="00977B24">
        <w:trPr>
          <w:trHeight w:val="267"/>
        </w:trPr>
        <w:tc>
          <w:tcPr>
            <w:tcW w:w="2898" w:type="dxa"/>
            <w:vMerge/>
            <w:vAlign w:val="center"/>
          </w:tcPr>
          <w:p w14:paraId="7142CE06" w14:textId="77777777" w:rsidR="008775D1" w:rsidRPr="00B04898" w:rsidRDefault="008775D1" w:rsidP="005855EE">
            <w:pPr>
              <w:tabs>
                <w:tab w:val="left" w:pos="620"/>
              </w:tabs>
              <w:rPr>
                <w:rFonts w:asciiTheme="minorHAnsi" w:hAnsiTheme="minorHAnsi" w:cstheme="minorHAnsi"/>
                <w:b/>
                <w:sz w:val="20"/>
                <w:szCs w:val="20"/>
              </w:rPr>
            </w:pPr>
          </w:p>
        </w:tc>
        <w:tc>
          <w:tcPr>
            <w:tcW w:w="6480" w:type="dxa"/>
            <w:vAlign w:val="center"/>
          </w:tcPr>
          <w:p w14:paraId="2AE6C11B"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Consilii</w:t>
            </w:r>
            <w:proofErr w:type="spellEnd"/>
            <w:r w:rsidRPr="00B04898">
              <w:rPr>
                <w:rFonts w:asciiTheme="minorHAnsi" w:hAnsiTheme="minorHAnsi" w:cstheme="minorHAnsi"/>
                <w:b/>
                <w:bCs/>
                <w:sz w:val="20"/>
                <w:szCs w:val="20"/>
              </w:rPr>
              <w:t xml:space="preserve"> locale (UAT)</w:t>
            </w:r>
          </w:p>
        </w:tc>
        <w:tc>
          <w:tcPr>
            <w:tcW w:w="1710" w:type="dxa"/>
            <w:shd w:val="clear" w:color="auto" w:fill="76923C" w:themeFill="accent3" w:themeFillShade="BF"/>
          </w:tcPr>
          <w:p w14:paraId="718AE546"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1C1EC787" w14:textId="77777777" w:rsidTr="00977B24">
        <w:trPr>
          <w:trHeight w:val="267"/>
        </w:trPr>
        <w:tc>
          <w:tcPr>
            <w:tcW w:w="2898" w:type="dxa"/>
            <w:vMerge/>
            <w:vAlign w:val="center"/>
          </w:tcPr>
          <w:p w14:paraId="78F60A37" w14:textId="77777777" w:rsidR="008775D1" w:rsidRPr="00B04898" w:rsidRDefault="008775D1" w:rsidP="005855EE">
            <w:pPr>
              <w:tabs>
                <w:tab w:val="left" w:pos="620"/>
              </w:tabs>
              <w:rPr>
                <w:rFonts w:asciiTheme="minorHAnsi" w:hAnsiTheme="minorHAnsi" w:cstheme="minorHAnsi"/>
                <w:b/>
                <w:sz w:val="20"/>
                <w:szCs w:val="20"/>
              </w:rPr>
            </w:pPr>
          </w:p>
        </w:tc>
        <w:tc>
          <w:tcPr>
            <w:tcW w:w="6480" w:type="dxa"/>
            <w:vAlign w:val="center"/>
          </w:tcPr>
          <w:p w14:paraId="11F2E92D"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Unități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școlare</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sanitare</w:t>
            </w:r>
            <w:proofErr w:type="spellEnd"/>
            <w:r w:rsidRPr="00B04898">
              <w:rPr>
                <w:rFonts w:asciiTheme="minorHAnsi" w:hAnsiTheme="minorHAnsi" w:cstheme="minorHAnsi"/>
                <w:b/>
                <w:bCs/>
                <w:sz w:val="20"/>
                <w:szCs w:val="20"/>
              </w:rPr>
              <w:t xml:space="preserve">, de </w:t>
            </w:r>
            <w:proofErr w:type="spellStart"/>
            <w:r w:rsidRPr="00B04898">
              <w:rPr>
                <w:rFonts w:asciiTheme="minorHAnsi" w:hAnsiTheme="minorHAnsi" w:cstheme="minorHAnsi"/>
                <w:b/>
                <w:bCs/>
                <w:sz w:val="20"/>
                <w:szCs w:val="20"/>
              </w:rPr>
              <w:t>agrement</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și</w:t>
            </w:r>
            <w:proofErr w:type="spellEnd"/>
            <w:r w:rsidRPr="00B04898">
              <w:rPr>
                <w:rFonts w:asciiTheme="minorHAnsi" w:hAnsiTheme="minorHAnsi" w:cstheme="minorHAnsi"/>
                <w:b/>
                <w:bCs/>
                <w:sz w:val="20"/>
                <w:szCs w:val="20"/>
              </w:rPr>
              <w:t xml:space="preserve"> de </w:t>
            </w:r>
            <w:proofErr w:type="spellStart"/>
            <w:r w:rsidRPr="00B04898">
              <w:rPr>
                <w:rFonts w:asciiTheme="minorHAnsi" w:hAnsiTheme="minorHAnsi" w:cstheme="minorHAnsi"/>
                <w:b/>
                <w:bCs/>
                <w:sz w:val="20"/>
                <w:szCs w:val="20"/>
              </w:rPr>
              <w:t>alimentație</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publică</w:t>
            </w:r>
            <w:proofErr w:type="spellEnd"/>
          </w:p>
        </w:tc>
        <w:tc>
          <w:tcPr>
            <w:tcW w:w="1710" w:type="dxa"/>
            <w:shd w:val="clear" w:color="auto" w:fill="76923C" w:themeFill="accent3" w:themeFillShade="BF"/>
          </w:tcPr>
          <w:p w14:paraId="2EE82D4E"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293C7247" w14:textId="77777777" w:rsidTr="00977B24">
        <w:trPr>
          <w:trHeight w:val="267"/>
        </w:trPr>
        <w:tc>
          <w:tcPr>
            <w:tcW w:w="2898" w:type="dxa"/>
            <w:vMerge w:val="restart"/>
            <w:vAlign w:val="center"/>
          </w:tcPr>
          <w:p w14:paraId="63D956BD" w14:textId="77777777" w:rsidR="008775D1" w:rsidRPr="00B04898" w:rsidRDefault="008775D1" w:rsidP="005855EE">
            <w:pPr>
              <w:tabs>
                <w:tab w:val="left" w:pos="620"/>
              </w:tabs>
              <w:rPr>
                <w:rFonts w:asciiTheme="minorHAnsi" w:hAnsiTheme="minorHAnsi" w:cstheme="minorHAnsi"/>
                <w:b/>
                <w:sz w:val="20"/>
                <w:szCs w:val="20"/>
              </w:rPr>
            </w:pPr>
            <w:r w:rsidRPr="00B04898">
              <w:rPr>
                <w:rFonts w:asciiTheme="minorHAnsi" w:hAnsiTheme="minorHAnsi" w:cstheme="minorHAnsi"/>
                <w:b/>
                <w:sz w:val="20"/>
                <w:szCs w:val="20"/>
              </w:rPr>
              <w:t xml:space="preserve">5. </w:t>
            </w:r>
            <w:proofErr w:type="spellStart"/>
            <w:r w:rsidRPr="00B04898">
              <w:rPr>
                <w:rFonts w:asciiTheme="minorHAnsi" w:hAnsiTheme="minorHAnsi" w:cstheme="minorHAnsi"/>
                <w:b/>
                <w:sz w:val="20"/>
                <w:szCs w:val="20"/>
              </w:rPr>
              <w:t>Tipul</w:t>
            </w:r>
            <w:proofErr w:type="spellEnd"/>
            <w:r w:rsidRPr="00B04898">
              <w:rPr>
                <w:rFonts w:asciiTheme="minorHAnsi" w:hAnsiTheme="minorHAnsi" w:cstheme="minorHAnsi"/>
                <w:b/>
                <w:sz w:val="20"/>
                <w:szCs w:val="20"/>
              </w:rPr>
              <w:t xml:space="preserve"> de </w:t>
            </w:r>
            <w:proofErr w:type="spellStart"/>
            <w:r w:rsidRPr="00B04898">
              <w:rPr>
                <w:rFonts w:asciiTheme="minorHAnsi" w:hAnsiTheme="minorHAnsi" w:cstheme="minorHAnsi"/>
                <w:b/>
                <w:sz w:val="20"/>
                <w:szCs w:val="20"/>
              </w:rPr>
              <w:t>proiect</w:t>
            </w:r>
            <w:proofErr w:type="spellEnd"/>
            <w:r w:rsidRPr="00B04898">
              <w:rPr>
                <w:rFonts w:asciiTheme="minorHAnsi" w:hAnsiTheme="minorHAnsi" w:cstheme="minorHAnsi"/>
                <w:b/>
                <w:sz w:val="20"/>
                <w:szCs w:val="20"/>
              </w:rPr>
              <w:t xml:space="preserve"> </w:t>
            </w:r>
            <w:proofErr w:type="spellStart"/>
            <w:r w:rsidRPr="00B04898">
              <w:rPr>
                <w:rFonts w:asciiTheme="minorHAnsi" w:hAnsiTheme="minorHAnsi" w:cstheme="minorHAnsi"/>
                <w:b/>
                <w:sz w:val="20"/>
                <w:szCs w:val="20"/>
              </w:rPr>
              <w:t>propus</w:t>
            </w:r>
            <w:proofErr w:type="spellEnd"/>
          </w:p>
        </w:tc>
        <w:tc>
          <w:tcPr>
            <w:tcW w:w="6480" w:type="dxa"/>
            <w:vAlign w:val="center"/>
          </w:tcPr>
          <w:p w14:paraId="23E1828E"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Înfiinţarea</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şi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dezvoltarea</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lanţurilor</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scurte</w:t>
            </w:r>
            <w:proofErr w:type="spellEnd"/>
            <w:r w:rsidRPr="00B04898">
              <w:rPr>
                <w:rFonts w:asciiTheme="minorHAnsi" w:hAnsiTheme="minorHAnsi" w:cstheme="minorHAnsi"/>
                <w:b/>
                <w:bCs/>
                <w:sz w:val="20"/>
                <w:szCs w:val="20"/>
              </w:rPr>
              <w:t xml:space="preserve"> de </w:t>
            </w:r>
            <w:proofErr w:type="spellStart"/>
            <w:r w:rsidRPr="00B04898">
              <w:rPr>
                <w:rFonts w:asciiTheme="minorHAnsi" w:hAnsiTheme="minorHAnsi" w:cstheme="minorHAnsi"/>
                <w:b/>
                <w:bCs/>
                <w:sz w:val="20"/>
                <w:szCs w:val="20"/>
              </w:rPr>
              <w:t>aprovizionare</w:t>
            </w:r>
            <w:proofErr w:type="spellEnd"/>
          </w:p>
        </w:tc>
        <w:tc>
          <w:tcPr>
            <w:tcW w:w="1710" w:type="dxa"/>
            <w:shd w:val="clear" w:color="auto" w:fill="76923C" w:themeFill="accent3" w:themeFillShade="BF"/>
          </w:tcPr>
          <w:p w14:paraId="1D5A38A9"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7CE36066" w14:textId="77777777" w:rsidTr="00977B24">
        <w:trPr>
          <w:trHeight w:val="267"/>
        </w:trPr>
        <w:tc>
          <w:tcPr>
            <w:tcW w:w="2898" w:type="dxa"/>
            <w:vMerge/>
          </w:tcPr>
          <w:p w14:paraId="0EF8E131" w14:textId="77777777" w:rsidR="008775D1" w:rsidRPr="00B04898" w:rsidRDefault="008775D1" w:rsidP="005855EE">
            <w:pPr>
              <w:tabs>
                <w:tab w:val="left" w:pos="620"/>
              </w:tabs>
              <w:rPr>
                <w:rFonts w:asciiTheme="minorHAnsi" w:hAnsiTheme="minorHAnsi" w:cstheme="minorHAnsi"/>
                <w:b/>
                <w:sz w:val="20"/>
                <w:szCs w:val="20"/>
              </w:rPr>
            </w:pPr>
          </w:p>
        </w:tc>
        <w:tc>
          <w:tcPr>
            <w:tcW w:w="6480" w:type="dxa"/>
            <w:vAlign w:val="center"/>
          </w:tcPr>
          <w:p w14:paraId="7CE3CEA4"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Înfiinţarea</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şi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dezvoltarea</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pieţelor</w:t>
            </w:r>
            <w:proofErr w:type="spellEnd"/>
            <w:r w:rsidRPr="00B04898">
              <w:rPr>
                <w:rFonts w:asciiTheme="minorHAnsi" w:hAnsiTheme="minorHAnsi" w:cstheme="minorHAnsi"/>
                <w:b/>
                <w:bCs/>
                <w:sz w:val="20"/>
                <w:szCs w:val="20"/>
              </w:rPr>
              <w:t xml:space="preserve"> locale</w:t>
            </w:r>
          </w:p>
        </w:tc>
        <w:tc>
          <w:tcPr>
            <w:tcW w:w="1710" w:type="dxa"/>
            <w:shd w:val="clear" w:color="auto" w:fill="76923C" w:themeFill="accent3" w:themeFillShade="BF"/>
          </w:tcPr>
          <w:p w14:paraId="4A7B7279" w14:textId="77777777" w:rsidR="008775D1" w:rsidRPr="00B04898" w:rsidRDefault="008775D1" w:rsidP="005855EE">
            <w:pPr>
              <w:tabs>
                <w:tab w:val="left" w:pos="620"/>
              </w:tabs>
              <w:rPr>
                <w:rFonts w:asciiTheme="minorHAnsi" w:hAnsiTheme="minorHAnsi" w:cstheme="minorHAnsi"/>
                <w:b/>
                <w:sz w:val="20"/>
                <w:szCs w:val="20"/>
              </w:rPr>
            </w:pPr>
          </w:p>
        </w:tc>
      </w:tr>
      <w:tr w:rsidR="008775D1" w:rsidRPr="00B04898" w14:paraId="52BFBF75" w14:textId="77777777" w:rsidTr="00977B24">
        <w:trPr>
          <w:trHeight w:val="267"/>
        </w:trPr>
        <w:tc>
          <w:tcPr>
            <w:tcW w:w="2898" w:type="dxa"/>
            <w:vMerge/>
          </w:tcPr>
          <w:p w14:paraId="39F61E18" w14:textId="77777777" w:rsidR="008775D1" w:rsidRPr="00B04898" w:rsidRDefault="008775D1" w:rsidP="005855EE">
            <w:pPr>
              <w:tabs>
                <w:tab w:val="left" w:pos="620"/>
              </w:tabs>
              <w:rPr>
                <w:rFonts w:asciiTheme="minorHAnsi" w:hAnsiTheme="minorHAnsi" w:cstheme="minorHAnsi"/>
                <w:b/>
                <w:sz w:val="20"/>
                <w:szCs w:val="20"/>
              </w:rPr>
            </w:pPr>
          </w:p>
        </w:tc>
        <w:tc>
          <w:tcPr>
            <w:tcW w:w="6480" w:type="dxa"/>
            <w:vAlign w:val="center"/>
          </w:tcPr>
          <w:p w14:paraId="31ED4E12" w14:textId="77777777" w:rsidR="008775D1" w:rsidRPr="00B04898" w:rsidRDefault="008775D1" w:rsidP="005855EE">
            <w:pPr>
              <w:rPr>
                <w:rFonts w:asciiTheme="minorHAnsi" w:hAnsiTheme="minorHAnsi" w:cstheme="minorHAnsi"/>
                <w:b/>
                <w:bCs/>
                <w:sz w:val="20"/>
                <w:szCs w:val="20"/>
              </w:rPr>
            </w:pPr>
            <w:proofErr w:type="spellStart"/>
            <w:r w:rsidRPr="00B04898">
              <w:rPr>
                <w:rFonts w:asciiTheme="minorHAnsi" w:hAnsiTheme="minorHAnsi" w:cstheme="minorHAnsi"/>
                <w:b/>
                <w:bCs/>
                <w:sz w:val="20"/>
                <w:szCs w:val="20"/>
              </w:rPr>
              <w:t>Înfiinţarea</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şi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dezvoltarea</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pieţelor</w:t>
            </w:r>
            <w:proofErr w:type="spellEnd"/>
            <w:r w:rsidRPr="00B04898">
              <w:rPr>
                <w:rFonts w:asciiTheme="minorHAnsi" w:hAnsiTheme="minorHAnsi" w:cstheme="minorHAnsi"/>
                <w:b/>
                <w:bCs/>
                <w:sz w:val="20"/>
                <w:szCs w:val="20"/>
              </w:rPr>
              <w:t xml:space="preserve"> locale </w:t>
            </w:r>
            <w:proofErr w:type="spellStart"/>
            <w:r w:rsidRPr="00B04898">
              <w:rPr>
                <w:rFonts w:asciiTheme="minorHAnsi" w:hAnsiTheme="minorHAnsi" w:cstheme="minorHAnsi"/>
                <w:b/>
                <w:bCs/>
                <w:sz w:val="20"/>
                <w:szCs w:val="20"/>
              </w:rPr>
              <w:t>exclusiv</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prin</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lanţuri</w:t>
            </w:r>
            <w:proofErr w:type="spellEnd"/>
            <w:r w:rsidRPr="00B04898">
              <w:rPr>
                <w:rFonts w:asciiTheme="minorHAnsi" w:hAnsiTheme="minorHAnsi" w:cstheme="minorHAnsi"/>
                <w:b/>
                <w:bCs/>
                <w:sz w:val="20"/>
                <w:szCs w:val="20"/>
              </w:rPr>
              <w:t xml:space="preserve"> </w:t>
            </w:r>
            <w:proofErr w:type="spellStart"/>
            <w:r w:rsidRPr="00B04898">
              <w:rPr>
                <w:rFonts w:asciiTheme="minorHAnsi" w:hAnsiTheme="minorHAnsi" w:cstheme="minorHAnsi"/>
                <w:b/>
                <w:bCs/>
                <w:sz w:val="20"/>
                <w:szCs w:val="20"/>
              </w:rPr>
              <w:t>scurte</w:t>
            </w:r>
            <w:proofErr w:type="spellEnd"/>
          </w:p>
        </w:tc>
        <w:tc>
          <w:tcPr>
            <w:tcW w:w="1710" w:type="dxa"/>
            <w:shd w:val="clear" w:color="auto" w:fill="76923C" w:themeFill="accent3" w:themeFillShade="BF"/>
          </w:tcPr>
          <w:p w14:paraId="77D8C9B9" w14:textId="77777777" w:rsidR="008775D1" w:rsidRPr="00B04898" w:rsidRDefault="008775D1" w:rsidP="005855EE">
            <w:pPr>
              <w:tabs>
                <w:tab w:val="left" w:pos="620"/>
              </w:tabs>
              <w:rPr>
                <w:rFonts w:asciiTheme="minorHAnsi" w:hAnsiTheme="minorHAnsi" w:cstheme="minorHAnsi"/>
                <w:b/>
                <w:sz w:val="20"/>
                <w:szCs w:val="20"/>
              </w:rPr>
            </w:pPr>
          </w:p>
        </w:tc>
      </w:tr>
      <w:tr w:rsidR="00563B01" w:rsidRPr="00B04898" w14:paraId="0E3318CB" w14:textId="77777777" w:rsidTr="00977B24">
        <w:trPr>
          <w:trHeight w:val="162"/>
        </w:trPr>
        <w:tc>
          <w:tcPr>
            <w:tcW w:w="2898" w:type="dxa"/>
            <w:vMerge w:val="restart"/>
            <w:vAlign w:val="center"/>
          </w:tcPr>
          <w:p w14:paraId="2120D215" w14:textId="26AD09B0" w:rsidR="00563B01" w:rsidRPr="00B04898" w:rsidRDefault="00563B01" w:rsidP="005855EE">
            <w:pPr>
              <w:tabs>
                <w:tab w:val="left" w:pos="620"/>
              </w:tabs>
              <w:rPr>
                <w:rFonts w:asciiTheme="minorHAnsi" w:hAnsiTheme="minorHAnsi" w:cstheme="minorHAnsi"/>
                <w:b/>
                <w:sz w:val="20"/>
                <w:szCs w:val="20"/>
              </w:rPr>
            </w:pPr>
            <w:r w:rsidRPr="00B04898">
              <w:rPr>
                <w:rFonts w:asciiTheme="minorHAnsi" w:hAnsiTheme="minorHAnsi" w:cstheme="minorHAnsi"/>
                <w:b/>
                <w:bCs/>
                <w:sz w:val="20"/>
                <w:szCs w:val="20"/>
              </w:rPr>
              <w:t xml:space="preserve">6. </w:t>
            </w:r>
            <w:proofErr w:type="spellStart"/>
            <w:r w:rsidRPr="00B04898">
              <w:rPr>
                <w:rFonts w:asciiTheme="minorHAnsi" w:hAnsiTheme="minorHAnsi" w:cstheme="minorHAnsi"/>
                <w:b/>
                <w:bCs/>
                <w:sz w:val="20"/>
                <w:szCs w:val="20"/>
              </w:rPr>
              <w:t>Contribuie</w:t>
            </w:r>
            <w:proofErr w:type="spellEnd"/>
            <w:r w:rsidRPr="00B04898">
              <w:rPr>
                <w:rFonts w:asciiTheme="minorHAnsi" w:hAnsiTheme="minorHAnsi" w:cstheme="minorHAnsi"/>
                <w:b/>
                <w:bCs/>
                <w:sz w:val="20"/>
                <w:szCs w:val="20"/>
              </w:rPr>
              <w:t xml:space="preserve"> la </w:t>
            </w:r>
            <w:proofErr w:type="spellStart"/>
            <w:r w:rsidRPr="00B04898">
              <w:rPr>
                <w:rFonts w:asciiTheme="minorHAnsi" w:hAnsiTheme="minorHAnsi" w:cstheme="minorHAnsi"/>
                <w:b/>
                <w:bCs/>
                <w:sz w:val="20"/>
                <w:szCs w:val="20"/>
              </w:rPr>
              <w:t>Prioritatea</w:t>
            </w:r>
            <w:proofErr w:type="spellEnd"/>
            <w:r w:rsidR="00E05C53">
              <w:rPr>
                <w:rFonts w:asciiTheme="minorHAnsi" w:hAnsiTheme="minorHAnsi" w:cstheme="minorHAnsi"/>
                <w:b/>
                <w:bCs/>
                <w:sz w:val="20"/>
                <w:szCs w:val="20"/>
              </w:rPr>
              <w:t xml:space="preserve"> 1</w:t>
            </w:r>
            <w:r w:rsidRPr="00B04898">
              <w:rPr>
                <w:rFonts w:asciiTheme="minorHAnsi" w:hAnsiTheme="minorHAnsi" w:cstheme="minorHAnsi"/>
                <w:b/>
                <w:bCs/>
                <w:sz w:val="20"/>
                <w:szCs w:val="20"/>
              </w:rPr>
              <w:t>?</w:t>
            </w:r>
          </w:p>
        </w:tc>
        <w:tc>
          <w:tcPr>
            <w:tcW w:w="6480" w:type="dxa"/>
            <w:vAlign w:val="center"/>
          </w:tcPr>
          <w:p w14:paraId="03283CA9" w14:textId="39142AB1" w:rsidR="00563B01" w:rsidRPr="00B04898" w:rsidRDefault="00563B01" w:rsidP="005855EE">
            <w:pPr>
              <w:rPr>
                <w:rFonts w:asciiTheme="minorHAnsi" w:hAnsiTheme="minorHAnsi" w:cstheme="minorHAnsi"/>
                <w:b/>
                <w:bCs/>
                <w:sz w:val="20"/>
                <w:szCs w:val="20"/>
              </w:rPr>
            </w:pPr>
            <w:r w:rsidRPr="00563B01">
              <w:rPr>
                <w:rFonts w:asciiTheme="minorHAnsi" w:hAnsiTheme="minorHAnsi" w:cstheme="minorHAnsi"/>
                <w:b/>
                <w:bCs/>
                <w:sz w:val="20"/>
                <w:szCs w:val="20"/>
              </w:rPr>
              <w:t xml:space="preserve">M01 - Transfer de </w:t>
            </w:r>
            <w:proofErr w:type="spellStart"/>
            <w:r w:rsidRPr="00563B01">
              <w:rPr>
                <w:rFonts w:asciiTheme="minorHAnsi" w:hAnsiTheme="minorHAnsi" w:cstheme="minorHAnsi"/>
                <w:b/>
                <w:bCs/>
                <w:sz w:val="20"/>
                <w:szCs w:val="20"/>
              </w:rPr>
              <w:t>cunoştinţe</w:t>
            </w:r>
            <w:proofErr w:type="spellEnd"/>
            <w:r w:rsidRPr="00563B01">
              <w:rPr>
                <w:rFonts w:asciiTheme="minorHAnsi" w:hAnsiTheme="minorHAnsi" w:cstheme="minorHAnsi"/>
                <w:b/>
                <w:bCs/>
                <w:sz w:val="20"/>
                <w:szCs w:val="20"/>
              </w:rPr>
              <w:t xml:space="preserve"> </w:t>
            </w:r>
            <w:proofErr w:type="spellStart"/>
            <w:r w:rsidRPr="00563B01">
              <w:rPr>
                <w:rFonts w:asciiTheme="minorHAnsi" w:hAnsiTheme="minorHAnsi" w:cstheme="minorHAnsi"/>
                <w:b/>
                <w:bCs/>
                <w:sz w:val="20"/>
                <w:szCs w:val="20"/>
              </w:rPr>
              <w:t>şi</w:t>
            </w:r>
            <w:proofErr w:type="spellEnd"/>
            <w:r w:rsidRPr="00563B01">
              <w:rPr>
                <w:rFonts w:asciiTheme="minorHAnsi" w:hAnsiTheme="minorHAnsi" w:cstheme="minorHAnsi"/>
                <w:b/>
                <w:bCs/>
                <w:sz w:val="20"/>
                <w:szCs w:val="20"/>
              </w:rPr>
              <w:t xml:space="preserve"> </w:t>
            </w:r>
            <w:proofErr w:type="spellStart"/>
            <w:r w:rsidRPr="00563B01">
              <w:rPr>
                <w:rFonts w:asciiTheme="minorHAnsi" w:hAnsiTheme="minorHAnsi" w:cstheme="minorHAnsi"/>
                <w:b/>
                <w:bCs/>
                <w:sz w:val="20"/>
                <w:szCs w:val="20"/>
              </w:rPr>
              <w:t>acţiuni</w:t>
            </w:r>
            <w:proofErr w:type="spellEnd"/>
            <w:r w:rsidRPr="00563B01">
              <w:rPr>
                <w:rFonts w:asciiTheme="minorHAnsi" w:hAnsiTheme="minorHAnsi" w:cstheme="minorHAnsi"/>
                <w:b/>
                <w:bCs/>
                <w:sz w:val="20"/>
                <w:szCs w:val="20"/>
              </w:rPr>
              <w:t xml:space="preserve"> de </w:t>
            </w:r>
            <w:proofErr w:type="spellStart"/>
            <w:r w:rsidRPr="00563B01">
              <w:rPr>
                <w:rFonts w:asciiTheme="minorHAnsi" w:hAnsiTheme="minorHAnsi" w:cstheme="minorHAnsi"/>
                <w:b/>
                <w:bCs/>
                <w:sz w:val="20"/>
                <w:szCs w:val="20"/>
              </w:rPr>
              <w:t>informare</w:t>
            </w:r>
            <w:proofErr w:type="spellEnd"/>
          </w:p>
        </w:tc>
        <w:tc>
          <w:tcPr>
            <w:tcW w:w="1710" w:type="dxa"/>
            <w:shd w:val="clear" w:color="auto" w:fill="76923C" w:themeFill="accent3" w:themeFillShade="BF"/>
          </w:tcPr>
          <w:p w14:paraId="39ABC862" w14:textId="77777777" w:rsidR="00563B01" w:rsidRPr="00B04898" w:rsidRDefault="00563B01" w:rsidP="005855EE">
            <w:pPr>
              <w:tabs>
                <w:tab w:val="left" w:pos="620"/>
              </w:tabs>
              <w:rPr>
                <w:rFonts w:asciiTheme="minorHAnsi" w:hAnsiTheme="minorHAnsi" w:cstheme="minorHAnsi"/>
                <w:b/>
                <w:sz w:val="20"/>
                <w:szCs w:val="20"/>
              </w:rPr>
            </w:pPr>
          </w:p>
        </w:tc>
      </w:tr>
      <w:tr w:rsidR="00563B01" w:rsidRPr="00B04898" w14:paraId="3F7388CD" w14:textId="77777777" w:rsidTr="00977B24">
        <w:trPr>
          <w:trHeight w:val="162"/>
        </w:trPr>
        <w:tc>
          <w:tcPr>
            <w:tcW w:w="2898" w:type="dxa"/>
            <w:vMerge/>
          </w:tcPr>
          <w:p w14:paraId="594AEF46" w14:textId="77777777" w:rsidR="00563B01" w:rsidRPr="00B04898" w:rsidRDefault="00563B01" w:rsidP="005855EE">
            <w:pPr>
              <w:tabs>
                <w:tab w:val="left" w:pos="620"/>
              </w:tabs>
              <w:rPr>
                <w:rFonts w:asciiTheme="minorHAnsi" w:hAnsiTheme="minorHAnsi" w:cstheme="minorHAnsi"/>
                <w:b/>
                <w:sz w:val="20"/>
                <w:szCs w:val="20"/>
              </w:rPr>
            </w:pPr>
          </w:p>
        </w:tc>
        <w:tc>
          <w:tcPr>
            <w:tcW w:w="6480" w:type="dxa"/>
            <w:vAlign w:val="center"/>
          </w:tcPr>
          <w:p w14:paraId="2ACA2DDE" w14:textId="727B8D6E" w:rsidR="00563B01" w:rsidRPr="00B04898" w:rsidRDefault="00563B01" w:rsidP="005855EE">
            <w:pPr>
              <w:rPr>
                <w:rFonts w:asciiTheme="minorHAnsi" w:hAnsiTheme="minorHAnsi" w:cstheme="minorHAnsi"/>
                <w:b/>
                <w:bCs/>
                <w:sz w:val="20"/>
                <w:szCs w:val="20"/>
              </w:rPr>
            </w:pPr>
            <w:r w:rsidRPr="00563B01">
              <w:rPr>
                <w:rFonts w:asciiTheme="minorHAnsi" w:hAnsiTheme="minorHAnsi" w:cstheme="minorHAnsi"/>
                <w:b/>
                <w:bCs/>
                <w:sz w:val="20"/>
                <w:szCs w:val="20"/>
              </w:rPr>
              <w:t xml:space="preserve">M02 - </w:t>
            </w:r>
            <w:proofErr w:type="spellStart"/>
            <w:r w:rsidRPr="00563B01">
              <w:rPr>
                <w:rFonts w:asciiTheme="minorHAnsi" w:hAnsiTheme="minorHAnsi" w:cstheme="minorHAnsi"/>
                <w:b/>
                <w:bCs/>
                <w:sz w:val="20"/>
                <w:szCs w:val="20"/>
              </w:rPr>
              <w:t>Servicii</w:t>
            </w:r>
            <w:proofErr w:type="spellEnd"/>
            <w:r w:rsidRPr="00563B01">
              <w:rPr>
                <w:rFonts w:asciiTheme="minorHAnsi" w:hAnsiTheme="minorHAnsi" w:cstheme="minorHAnsi"/>
                <w:b/>
                <w:bCs/>
                <w:sz w:val="20"/>
                <w:szCs w:val="20"/>
              </w:rPr>
              <w:t xml:space="preserve"> de </w:t>
            </w:r>
            <w:proofErr w:type="spellStart"/>
            <w:r w:rsidRPr="00563B01">
              <w:rPr>
                <w:rFonts w:asciiTheme="minorHAnsi" w:hAnsiTheme="minorHAnsi" w:cstheme="minorHAnsi"/>
                <w:b/>
                <w:bCs/>
                <w:sz w:val="20"/>
                <w:szCs w:val="20"/>
              </w:rPr>
              <w:t>consiliere</w:t>
            </w:r>
            <w:proofErr w:type="spellEnd"/>
          </w:p>
        </w:tc>
        <w:tc>
          <w:tcPr>
            <w:tcW w:w="1710" w:type="dxa"/>
            <w:shd w:val="clear" w:color="auto" w:fill="76923C" w:themeFill="accent3" w:themeFillShade="BF"/>
          </w:tcPr>
          <w:p w14:paraId="294E6488" w14:textId="77777777" w:rsidR="00563B01" w:rsidRPr="00B04898" w:rsidRDefault="00563B01" w:rsidP="005855EE">
            <w:pPr>
              <w:tabs>
                <w:tab w:val="left" w:pos="620"/>
              </w:tabs>
              <w:rPr>
                <w:rFonts w:asciiTheme="minorHAnsi" w:hAnsiTheme="minorHAnsi" w:cstheme="minorHAnsi"/>
                <w:b/>
                <w:sz w:val="20"/>
                <w:szCs w:val="20"/>
              </w:rPr>
            </w:pPr>
          </w:p>
        </w:tc>
      </w:tr>
      <w:tr w:rsidR="00563B01" w:rsidRPr="00B04898" w14:paraId="78C64B9B" w14:textId="77777777" w:rsidTr="00977B24">
        <w:trPr>
          <w:trHeight w:val="162"/>
        </w:trPr>
        <w:tc>
          <w:tcPr>
            <w:tcW w:w="2898" w:type="dxa"/>
            <w:vMerge/>
          </w:tcPr>
          <w:p w14:paraId="7B792471" w14:textId="77777777" w:rsidR="00563B01" w:rsidRPr="00B04898" w:rsidRDefault="00563B01" w:rsidP="005855EE">
            <w:pPr>
              <w:tabs>
                <w:tab w:val="left" w:pos="620"/>
              </w:tabs>
              <w:rPr>
                <w:rFonts w:asciiTheme="minorHAnsi" w:hAnsiTheme="minorHAnsi" w:cstheme="minorHAnsi"/>
                <w:b/>
                <w:sz w:val="20"/>
                <w:szCs w:val="20"/>
              </w:rPr>
            </w:pPr>
          </w:p>
        </w:tc>
        <w:tc>
          <w:tcPr>
            <w:tcW w:w="6480" w:type="dxa"/>
            <w:vAlign w:val="center"/>
          </w:tcPr>
          <w:p w14:paraId="71780BA4" w14:textId="4C9095B1" w:rsidR="00563B01" w:rsidRPr="00B04898" w:rsidRDefault="00563B01" w:rsidP="005855EE">
            <w:pPr>
              <w:rPr>
                <w:rFonts w:asciiTheme="minorHAnsi" w:hAnsiTheme="minorHAnsi" w:cstheme="minorHAnsi"/>
                <w:b/>
                <w:bCs/>
                <w:sz w:val="20"/>
                <w:szCs w:val="20"/>
              </w:rPr>
            </w:pPr>
            <w:r w:rsidRPr="00563B01">
              <w:rPr>
                <w:rFonts w:asciiTheme="minorHAnsi" w:hAnsiTheme="minorHAnsi" w:cstheme="minorHAnsi"/>
                <w:b/>
                <w:bCs/>
                <w:sz w:val="20"/>
                <w:szCs w:val="20"/>
              </w:rPr>
              <w:t xml:space="preserve">M16 - </w:t>
            </w:r>
            <w:proofErr w:type="spellStart"/>
            <w:r w:rsidRPr="00563B01">
              <w:rPr>
                <w:rFonts w:asciiTheme="minorHAnsi" w:hAnsiTheme="minorHAnsi" w:cstheme="minorHAnsi"/>
                <w:b/>
                <w:bCs/>
                <w:sz w:val="20"/>
                <w:szCs w:val="20"/>
              </w:rPr>
              <w:t>Cooperare</w:t>
            </w:r>
            <w:proofErr w:type="spellEnd"/>
          </w:p>
        </w:tc>
        <w:tc>
          <w:tcPr>
            <w:tcW w:w="1710" w:type="dxa"/>
            <w:shd w:val="clear" w:color="auto" w:fill="76923C" w:themeFill="accent3" w:themeFillShade="BF"/>
          </w:tcPr>
          <w:p w14:paraId="256397E1" w14:textId="77777777" w:rsidR="00563B01" w:rsidRPr="00B04898" w:rsidRDefault="00563B01" w:rsidP="005855EE">
            <w:pPr>
              <w:tabs>
                <w:tab w:val="left" w:pos="620"/>
              </w:tabs>
              <w:rPr>
                <w:rFonts w:asciiTheme="minorHAnsi" w:hAnsiTheme="minorHAnsi" w:cstheme="minorHAnsi"/>
                <w:b/>
                <w:sz w:val="20"/>
                <w:szCs w:val="20"/>
              </w:rPr>
            </w:pPr>
          </w:p>
        </w:tc>
      </w:tr>
    </w:tbl>
    <w:p w14:paraId="4E5400AE" w14:textId="386E540E" w:rsidR="008775D1" w:rsidRPr="00B04898" w:rsidRDefault="008775D1" w:rsidP="008775D1">
      <w:pPr>
        <w:pStyle w:val="Corptext3"/>
        <w:jc w:val="left"/>
        <w:rPr>
          <w:rFonts w:asciiTheme="minorHAnsi" w:hAnsiTheme="minorHAnsi" w:cstheme="minorHAnsi"/>
          <w:bCs w:val="0"/>
          <w:sz w:val="20"/>
          <w:lang w:val="ro-RO"/>
        </w:rPr>
      </w:pPr>
    </w:p>
    <w:sectPr w:rsidR="008775D1" w:rsidRPr="00B04898" w:rsidSect="00BB5941">
      <w:pgSz w:w="12240" w:h="15840"/>
      <w:pgMar w:top="1890" w:right="990" w:bottom="1170" w:left="810" w:header="180" w:footer="1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481ED8" w14:textId="77777777" w:rsidR="00626163" w:rsidRDefault="00626163" w:rsidP="005B3708">
      <w:pPr>
        <w:spacing w:after="0" w:line="240" w:lineRule="auto"/>
      </w:pPr>
      <w:r>
        <w:separator/>
      </w:r>
    </w:p>
  </w:endnote>
  <w:endnote w:type="continuationSeparator" w:id="0">
    <w:p w14:paraId="25E03440" w14:textId="77777777" w:rsidR="00626163" w:rsidRDefault="00626163" w:rsidP="005B3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tima">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14" w:type="pct"/>
      <w:tblInd w:w="-155" w:type="dxa"/>
      <w:tblBorders>
        <w:top w:val="single" w:sz="18" w:space="0" w:color="4F6228" w:themeColor="accent3" w:themeShade="80"/>
        <w:left w:val="single" w:sz="18" w:space="0" w:color="4F6228" w:themeColor="accent3" w:themeShade="80"/>
        <w:bottom w:val="single" w:sz="18" w:space="0" w:color="4F6228" w:themeColor="accent3" w:themeShade="80"/>
        <w:right w:val="single" w:sz="18" w:space="0" w:color="4F6228" w:themeColor="accent3" w:themeShade="80"/>
        <w:insideH w:val="single" w:sz="18" w:space="0" w:color="4F6228" w:themeColor="accent3" w:themeShade="80"/>
        <w:insideV w:val="single" w:sz="18" w:space="0" w:color="4F6228" w:themeColor="accent3" w:themeShade="80"/>
      </w:tblBorders>
      <w:tblCellMar>
        <w:top w:w="72" w:type="dxa"/>
        <w:left w:w="115" w:type="dxa"/>
        <w:bottom w:w="72" w:type="dxa"/>
        <w:right w:w="115" w:type="dxa"/>
      </w:tblCellMar>
      <w:tblLook w:val="04A0" w:firstRow="1" w:lastRow="0" w:firstColumn="1" w:lastColumn="0" w:noHBand="0" w:noVBand="1"/>
    </w:tblPr>
    <w:tblGrid>
      <w:gridCol w:w="10800"/>
      <w:gridCol w:w="540"/>
    </w:tblGrid>
    <w:tr w:rsidR="00D17DB3" w14:paraId="266B7DA5" w14:textId="77777777" w:rsidTr="00471A53">
      <w:tc>
        <w:tcPr>
          <w:tcW w:w="4762" w:type="pct"/>
          <w:shd w:val="clear" w:color="auto" w:fill="FFFFFF" w:themeFill="background1"/>
        </w:tcPr>
        <w:p w14:paraId="03C1AE73" w14:textId="77777777" w:rsidR="00D17DB3" w:rsidRPr="005B3708" w:rsidRDefault="00D17DB3" w:rsidP="005B3708">
          <w:pPr>
            <w:pStyle w:val="Subsol"/>
            <w:jc w:val="center"/>
            <w:rPr>
              <w:b/>
              <w:sz w:val="18"/>
              <w:szCs w:val="18"/>
            </w:rPr>
          </w:pPr>
          <w:r w:rsidRPr="00471A53">
            <w:rPr>
              <w:b/>
              <w:color w:val="4F6228" w:themeColor="accent3" w:themeShade="80"/>
              <w:sz w:val="18"/>
              <w:szCs w:val="18"/>
            </w:rPr>
            <w:t>E 1.2L - FIȘĂ EVALUARE A ELIGIBILITĂȚII PROIECTULUI     ASOCIAȚIA GRUPUL DE ACȚIUNE LOCALĂ (GAL) ȚINUTUL VIEI ȘI VINULUI VRANCEA</w:t>
          </w:r>
        </w:p>
      </w:tc>
      <w:tc>
        <w:tcPr>
          <w:tcW w:w="238" w:type="pct"/>
          <w:shd w:val="clear" w:color="auto" w:fill="4F6228" w:themeFill="accent3" w:themeFillShade="80"/>
        </w:tcPr>
        <w:p w14:paraId="384E143F" w14:textId="77777777" w:rsidR="00D17DB3" w:rsidRDefault="00D17DB3" w:rsidP="00471A53">
          <w:pPr>
            <w:pStyle w:val="Antet"/>
            <w:jc w:val="center"/>
            <w:rPr>
              <w:color w:val="FFFFFF" w:themeColor="background1"/>
            </w:rPr>
          </w:pPr>
          <w:r>
            <w:fldChar w:fldCharType="begin"/>
          </w:r>
          <w:r>
            <w:instrText xml:space="preserve"> PAGE   \* MERGEFORMAT </w:instrText>
          </w:r>
          <w:r>
            <w:fldChar w:fldCharType="separate"/>
          </w:r>
          <w:r w:rsidRPr="007A5229">
            <w:rPr>
              <w:noProof/>
              <w:color w:val="FFFFFF" w:themeColor="background1"/>
            </w:rPr>
            <w:t>38</w:t>
          </w:r>
          <w:r>
            <w:rPr>
              <w:noProof/>
              <w:color w:val="FFFFFF" w:themeColor="background1"/>
            </w:rPr>
            <w:fldChar w:fldCharType="end"/>
          </w:r>
        </w:p>
      </w:tc>
    </w:tr>
  </w:tbl>
  <w:p w14:paraId="04BFE4BB" w14:textId="77777777" w:rsidR="00D17DB3" w:rsidRDefault="00D17DB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B90C4A" w14:textId="77777777" w:rsidR="00626163" w:rsidRDefault="00626163" w:rsidP="005B3708">
      <w:pPr>
        <w:spacing w:after="0" w:line="240" w:lineRule="auto"/>
      </w:pPr>
      <w:bookmarkStart w:id="0" w:name="_Hlk65755151"/>
      <w:bookmarkEnd w:id="0"/>
      <w:r>
        <w:separator/>
      </w:r>
    </w:p>
  </w:footnote>
  <w:footnote w:type="continuationSeparator" w:id="0">
    <w:p w14:paraId="1AD156A5" w14:textId="77777777" w:rsidR="00626163" w:rsidRDefault="00626163" w:rsidP="005B3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03889" w14:textId="18409E69" w:rsidR="00D17DB3" w:rsidRPr="00BB17BA" w:rsidRDefault="00D17DB3" w:rsidP="00BB17BA">
    <w:pPr>
      <w:pStyle w:val="Antet"/>
      <w:tabs>
        <w:tab w:val="left" w:pos="8349"/>
      </w:tabs>
    </w:pPr>
    <w:r>
      <w:rPr>
        <w:noProof/>
      </w:rPr>
      <w:drawing>
        <wp:anchor distT="0" distB="0" distL="114300" distR="114300" simplePos="0" relativeHeight="251659264" behindDoc="0" locked="0" layoutInCell="1" allowOverlap="1" wp14:anchorId="1C8F151B" wp14:editId="10B5FD40">
          <wp:simplePos x="0" y="0"/>
          <wp:positionH relativeFrom="column">
            <wp:posOffset>3784719</wp:posOffset>
          </wp:positionH>
          <wp:positionV relativeFrom="paragraph">
            <wp:posOffset>8818</wp:posOffset>
          </wp:positionV>
          <wp:extent cx="886221" cy="577970"/>
          <wp:effectExtent l="0" t="0" r="9525" b="0"/>
          <wp:wrapNone/>
          <wp:docPr id="17" name="Imagine 17"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6221" cy="57797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880EAC">
      <w:rPr>
        <w:noProof/>
      </w:rPr>
      <w:drawing>
        <wp:inline distT="0" distB="0" distL="0" distR="0" wp14:anchorId="291742E5" wp14:editId="31EBB317">
          <wp:extent cx="707366" cy="601668"/>
          <wp:effectExtent l="0" t="0" r="0" b="8255"/>
          <wp:docPr id="18"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3053" cy="606505"/>
                  </a:xfrm>
                  <a:prstGeom prst="rect">
                    <a:avLst/>
                  </a:prstGeom>
                  <a:noFill/>
                  <a:ln>
                    <a:noFill/>
                  </a:ln>
                </pic:spPr>
              </pic:pic>
            </a:graphicData>
          </a:graphic>
        </wp:inline>
      </w:drawing>
    </w:r>
    <w:r>
      <w:t xml:space="preserve">                                </w:t>
    </w:r>
    <w:r w:rsidRPr="00880EAC">
      <w:rPr>
        <w:noProof/>
      </w:rPr>
      <w:drawing>
        <wp:inline distT="0" distB="0" distL="0" distR="0" wp14:anchorId="0209CEBB" wp14:editId="4D4C9255">
          <wp:extent cx="759691" cy="595222"/>
          <wp:effectExtent l="0" t="0" r="254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6439" cy="608344"/>
                  </a:xfrm>
                  <a:prstGeom prst="rect">
                    <a:avLst/>
                  </a:prstGeom>
                  <a:noFill/>
                  <a:ln>
                    <a:noFill/>
                  </a:ln>
                </pic:spPr>
              </pic:pic>
            </a:graphicData>
          </a:graphic>
        </wp:inline>
      </w:drawing>
    </w:r>
    <w:r>
      <w:t xml:space="preserve">                                                                                            </w:t>
    </w:r>
    <w:r w:rsidRPr="00880EAC">
      <w:rPr>
        <w:noProof/>
      </w:rPr>
      <w:drawing>
        <wp:inline distT="0" distB="0" distL="0" distR="0" wp14:anchorId="2883F619" wp14:editId="6EBCD201">
          <wp:extent cx="794084" cy="569343"/>
          <wp:effectExtent l="0" t="0" r="6350" b="2540"/>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6131" cy="577981"/>
                  </a:xfrm>
                  <a:prstGeom prst="rect">
                    <a:avLst/>
                  </a:prstGeom>
                  <a:noFill/>
                  <a:ln>
                    <a:noFill/>
                  </a:ln>
                </pic:spPr>
              </pic:pic>
            </a:graphicData>
          </a:graphic>
        </wp:inline>
      </w:drawing>
    </w:r>
  </w:p>
  <w:p w14:paraId="0AF5B232" w14:textId="77777777" w:rsidR="00D17DB3" w:rsidRDefault="00D17DB3" w:rsidP="006F4041">
    <w:pPr>
      <w:pStyle w:val="Antet"/>
      <w:tabs>
        <w:tab w:val="left" w:pos="8349"/>
      </w:tabs>
      <w:jc w:val="center"/>
      <w:rPr>
        <w:b/>
        <w:color w:val="3A5925"/>
        <w:szCs w:val="28"/>
      </w:rPr>
    </w:pPr>
    <w:bookmarkStart w:id="1" w:name="_Hlk49932185"/>
    <w:bookmarkStart w:id="2" w:name="_Hlk49932186"/>
    <w:r w:rsidRPr="00ED723C">
      <w:rPr>
        <w:b/>
        <w:color w:val="3A5925"/>
        <w:szCs w:val="28"/>
      </w:rPr>
      <w:t>ASOCIAȚIA GRUPUL DE ACȚIUNE LOCALĂ (GAL) ȚINUTUL VIEI ȘI VINULUI VRANCEA</w:t>
    </w:r>
  </w:p>
  <w:bookmarkEnd w:id="1"/>
  <w:bookmarkEnd w:id="2"/>
  <w:p w14:paraId="2F8FBE2B" w14:textId="30D410D0" w:rsidR="00D17DB3" w:rsidRPr="00295566" w:rsidRDefault="00D17DB3" w:rsidP="006F4041">
    <w:pPr>
      <w:pStyle w:val="Antet"/>
      <w:tabs>
        <w:tab w:val="left" w:pos="8349"/>
      </w:tabs>
      <w:jc w:val="center"/>
      <w:rPr>
        <w:b/>
        <w:color w:val="3A5925"/>
        <w:sz w:val="16"/>
        <w:szCs w:val="16"/>
      </w:rPr>
    </w:pPr>
    <w:r>
      <w:rPr>
        <w:b/>
        <w:color w:val="3A5925"/>
        <w:sz w:val="16"/>
        <w:szCs w:val="16"/>
      </w:rPr>
      <w:pict w14:anchorId="13BA0EB7">
        <v:rect id="_x0000_i1053" style="width:522pt;height:1.5pt" o:hralign="center" o:hrstd="t" o:hrnoshade="t" o:hr="t" fillcolor="#4e6128 [1606]"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11.25pt;height:11.25pt" o:bullet="t">
        <v:imagedata r:id="rId1" o:title="mso1D"/>
      </v:shape>
    </w:pict>
  </w:numPicBullet>
  <w:numPicBullet w:numPicBulletId="1">
    <w:pict>
      <v:shape id="_x0000_i1110" type="#_x0000_t75" style="width:11.25pt;height:11.25pt" o:bullet="t">
        <v:imagedata r:id="rId2" o:title="mso1D"/>
      </v:shape>
    </w:pict>
  </w:numPicBullet>
  <w:abstractNum w:abstractNumId="0" w15:restartNumberingAfterBreak="0">
    <w:nsid w:val="0000000A"/>
    <w:multiLevelType w:val="multilevel"/>
    <w:tmpl w:val="0000000A"/>
    <w:name w:val="WWNum9"/>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0C"/>
    <w:multiLevelType w:val="multilevel"/>
    <w:tmpl w:val="0000000C"/>
    <w:name w:val="WWNum11"/>
    <w:lvl w:ilvl="0">
      <w:start w:val="12"/>
      <w:numFmt w:val="bullet"/>
      <w:lvlText w:val="-"/>
      <w:lvlJc w:val="left"/>
      <w:pPr>
        <w:tabs>
          <w:tab w:val="num" w:pos="0"/>
        </w:tabs>
        <w:ind w:left="720" w:hanging="360"/>
      </w:pPr>
      <w:rPr>
        <w:rFonts w:ascii="Arial" w:hAnsi="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E"/>
    <w:multiLevelType w:val="multilevel"/>
    <w:tmpl w:val="0000000E"/>
    <w:name w:val="WWNum13"/>
    <w:lvl w:ilvl="0">
      <w:start w:val="15"/>
      <w:numFmt w:val="bullet"/>
      <w:lvlText w:val="-"/>
      <w:lvlJc w:val="left"/>
      <w:pPr>
        <w:tabs>
          <w:tab w:val="num" w:pos="0"/>
        </w:tabs>
        <w:ind w:left="735" w:hanging="360"/>
      </w:pPr>
      <w:rPr>
        <w:rFonts w:ascii="Arial" w:hAnsi="Arial"/>
      </w:rPr>
    </w:lvl>
    <w:lvl w:ilvl="1">
      <w:start w:val="1"/>
      <w:numFmt w:val="bullet"/>
      <w:lvlText w:val="o"/>
      <w:lvlJc w:val="left"/>
      <w:pPr>
        <w:tabs>
          <w:tab w:val="num" w:pos="0"/>
        </w:tabs>
        <w:ind w:left="1455" w:hanging="360"/>
      </w:pPr>
      <w:rPr>
        <w:rFonts w:ascii="Courier New" w:hAnsi="Courier New" w:cs="Courier New"/>
      </w:rPr>
    </w:lvl>
    <w:lvl w:ilvl="2">
      <w:start w:val="1"/>
      <w:numFmt w:val="bullet"/>
      <w:lvlText w:val=""/>
      <w:lvlJc w:val="left"/>
      <w:pPr>
        <w:tabs>
          <w:tab w:val="num" w:pos="0"/>
        </w:tabs>
        <w:ind w:left="2175" w:hanging="360"/>
      </w:pPr>
      <w:rPr>
        <w:rFonts w:ascii="Wingdings" w:hAnsi="Wingdings" w:cs="Wingdings"/>
      </w:rPr>
    </w:lvl>
    <w:lvl w:ilvl="3">
      <w:start w:val="1"/>
      <w:numFmt w:val="bullet"/>
      <w:lvlText w:val=""/>
      <w:lvlJc w:val="left"/>
      <w:pPr>
        <w:tabs>
          <w:tab w:val="num" w:pos="0"/>
        </w:tabs>
        <w:ind w:left="2895" w:hanging="360"/>
      </w:pPr>
      <w:rPr>
        <w:rFonts w:ascii="Symbol" w:hAnsi="Symbol" w:cs="Symbol"/>
      </w:rPr>
    </w:lvl>
    <w:lvl w:ilvl="4">
      <w:start w:val="1"/>
      <w:numFmt w:val="bullet"/>
      <w:lvlText w:val="o"/>
      <w:lvlJc w:val="left"/>
      <w:pPr>
        <w:tabs>
          <w:tab w:val="num" w:pos="0"/>
        </w:tabs>
        <w:ind w:left="3615" w:hanging="360"/>
      </w:pPr>
      <w:rPr>
        <w:rFonts w:ascii="Courier New" w:hAnsi="Courier New" w:cs="Courier New"/>
      </w:rPr>
    </w:lvl>
    <w:lvl w:ilvl="5">
      <w:start w:val="1"/>
      <w:numFmt w:val="bullet"/>
      <w:lvlText w:val=""/>
      <w:lvlJc w:val="left"/>
      <w:pPr>
        <w:tabs>
          <w:tab w:val="num" w:pos="0"/>
        </w:tabs>
        <w:ind w:left="4335" w:hanging="360"/>
      </w:pPr>
      <w:rPr>
        <w:rFonts w:ascii="Wingdings" w:hAnsi="Wingdings" w:cs="Wingdings"/>
      </w:rPr>
    </w:lvl>
    <w:lvl w:ilvl="6">
      <w:start w:val="1"/>
      <w:numFmt w:val="bullet"/>
      <w:lvlText w:val=""/>
      <w:lvlJc w:val="left"/>
      <w:pPr>
        <w:tabs>
          <w:tab w:val="num" w:pos="0"/>
        </w:tabs>
        <w:ind w:left="5055" w:hanging="360"/>
      </w:pPr>
      <w:rPr>
        <w:rFonts w:ascii="Symbol" w:hAnsi="Symbol" w:cs="Symbol"/>
      </w:rPr>
    </w:lvl>
    <w:lvl w:ilvl="7">
      <w:start w:val="1"/>
      <w:numFmt w:val="bullet"/>
      <w:lvlText w:val="o"/>
      <w:lvlJc w:val="left"/>
      <w:pPr>
        <w:tabs>
          <w:tab w:val="num" w:pos="0"/>
        </w:tabs>
        <w:ind w:left="5775" w:hanging="360"/>
      </w:pPr>
      <w:rPr>
        <w:rFonts w:ascii="Courier New" w:hAnsi="Courier New" w:cs="Courier New"/>
      </w:rPr>
    </w:lvl>
    <w:lvl w:ilvl="8">
      <w:start w:val="1"/>
      <w:numFmt w:val="bullet"/>
      <w:lvlText w:val=""/>
      <w:lvlJc w:val="left"/>
      <w:pPr>
        <w:tabs>
          <w:tab w:val="num" w:pos="0"/>
        </w:tabs>
        <w:ind w:left="6495" w:hanging="360"/>
      </w:pPr>
      <w:rPr>
        <w:rFonts w:ascii="Wingdings" w:hAnsi="Wingdings" w:cs="Wingdings"/>
      </w:rPr>
    </w:lvl>
  </w:abstractNum>
  <w:abstractNum w:abstractNumId="4" w15:restartNumberingAfterBreak="0">
    <w:nsid w:val="000B588A"/>
    <w:multiLevelType w:val="hybridMultilevel"/>
    <w:tmpl w:val="EDFA16F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8AA0910"/>
    <w:multiLevelType w:val="multilevel"/>
    <w:tmpl w:val="34028EF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7B4DF4"/>
    <w:multiLevelType w:val="hybridMultilevel"/>
    <w:tmpl w:val="4E6CDD60"/>
    <w:lvl w:ilvl="0" w:tplc="04090003">
      <w:start w:val="1"/>
      <w:numFmt w:val="bullet"/>
      <w:lvlText w:val="o"/>
      <w:lvlJc w:val="left"/>
      <w:pPr>
        <w:ind w:left="1738" w:hanging="360"/>
      </w:pPr>
      <w:rPr>
        <w:rFonts w:ascii="Courier New" w:hAnsi="Courier New" w:cs="Courier New" w:hint="default"/>
      </w:rPr>
    </w:lvl>
    <w:lvl w:ilvl="1" w:tplc="04090003" w:tentative="1">
      <w:start w:val="1"/>
      <w:numFmt w:val="bullet"/>
      <w:lvlText w:val="o"/>
      <w:lvlJc w:val="left"/>
      <w:pPr>
        <w:ind w:left="2458" w:hanging="360"/>
      </w:pPr>
      <w:rPr>
        <w:rFonts w:ascii="Courier New" w:hAnsi="Courier New" w:cs="Courier New" w:hint="default"/>
      </w:rPr>
    </w:lvl>
    <w:lvl w:ilvl="2" w:tplc="04090005" w:tentative="1">
      <w:start w:val="1"/>
      <w:numFmt w:val="bullet"/>
      <w:lvlText w:val=""/>
      <w:lvlJc w:val="left"/>
      <w:pPr>
        <w:ind w:left="3178" w:hanging="360"/>
      </w:pPr>
      <w:rPr>
        <w:rFonts w:ascii="Wingdings" w:hAnsi="Wingdings" w:hint="default"/>
      </w:rPr>
    </w:lvl>
    <w:lvl w:ilvl="3" w:tplc="04090001" w:tentative="1">
      <w:start w:val="1"/>
      <w:numFmt w:val="bullet"/>
      <w:lvlText w:val=""/>
      <w:lvlJc w:val="left"/>
      <w:pPr>
        <w:ind w:left="3898" w:hanging="360"/>
      </w:pPr>
      <w:rPr>
        <w:rFonts w:ascii="Symbol" w:hAnsi="Symbol" w:hint="default"/>
      </w:rPr>
    </w:lvl>
    <w:lvl w:ilvl="4" w:tplc="04090003" w:tentative="1">
      <w:start w:val="1"/>
      <w:numFmt w:val="bullet"/>
      <w:lvlText w:val="o"/>
      <w:lvlJc w:val="left"/>
      <w:pPr>
        <w:ind w:left="4618" w:hanging="360"/>
      </w:pPr>
      <w:rPr>
        <w:rFonts w:ascii="Courier New" w:hAnsi="Courier New" w:cs="Courier New" w:hint="default"/>
      </w:rPr>
    </w:lvl>
    <w:lvl w:ilvl="5" w:tplc="04090005" w:tentative="1">
      <w:start w:val="1"/>
      <w:numFmt w:val="bullet"/>
      <w:lvlText w:val=""/>
      <w:lvlJc w:val="left"/>
      <w:pPr>
        <w:ind w:left="5338" w:hanging="360"/>
      </w:pPr>
      <w:rPr>
        <w:rFonts w:ascii="Wingdings" w:hAnsi="Wingdings" w:hint="default"/>
      </w:rPr>
    </w:lvl>
    <w:lvl w:ilvl="6" w:tplc="04090001" w:tentative="1">
      <w:start w:val="1"/>
      <w:numFmt w:val="bullet"/>
      <w:lvlText w:val=""/>
      <w:lvlJc w:val="left"/>
      <w:pPr>
        <w:ind w:left="6058" w:hanging="360"/>
      </w:pPr>
      <w:rPr>
        <w:rFonts w:ascii="Symbol" w:hAnsi="Symbol" w:hint="default"/>
      </w:rPr>
    </w:lvl>
    <w:lvl w:ilvl="7" w:tplc="04090003" w:tentative="1">
      <w:start w:val="1"/>
      <w:numFmt w:val="bullet"/>
      <w:lvlText w:val="o"/>
      <w:lvlJc w:val="left"/>
      <w:pPr>
        <w:ind w:left="6778" w:hanging="360"/>
      </w:pPr>
      <w:rPr>
        <w:rFonts w:ascii="Courier New" w:hAnsi="Courier New" w:cs="Courier New" w:hint="default"/>
      </w:rPr>
    </w:lvl>
    <w:lvl w:ilvl="8" w:tplc="04090005" w:tentative="1">
      <w:start w:val="1"/>
      <w:numFmt w:val="bullet"/>
      <w:lvlText w:val=""/>
      <w:lvlJc w:val="left"/>
      <w:pPr>
        <w:ind w:left="7498" w:hanging="360"/>
      </w:pPr>
      <w:rPr>
        <w:rFonts w:ascii="Wingdings" w:hAnsi="Wingdings" w:hint="default"/>
      </w:rPr>
    </w:lvl>
  </w:abstractNum>
  <w:abstractNum w:abstractNumId="8" w15:restartNumberingAfterBreak="0">
    <w:nsid w:val="28EC12B7"/>
    <w:multiLevelType w:val="hybridMultilevel"/>
    <w:tmpl w:val="2D907C6E"/>
    <w:lvl w:ilvl="0" w:tplc="FF68F150">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7EE5E43"/>
    <w:multiLevelType w:val="hybridMultilevel"/>
    <w:tmpl w:val="D2FCBE82"/>
    <w:lvl w:ilvl="0" w:tplc="071035A2">
      <w:start w:val="1"/>
      <w:numFmt w:val="bullet"/>
      <w:lvlText w:val="o"/>
      <w:lvlJc w:val="left"/>
      <w:pPr>
        <w:ind w:left="1738" w:hanging="360"/>
      </w:pPr>
      <w:rPr>
        <w:rFonts w:ascii="Courier New" w:hAnsi="Courier New" w:cs="Courier New" w:hint="default"/>
        <w:sz w:val="24"/>
        <w:szCs w:val="24"/>
      </w:rPr>
    </w:lvl>
    <w:lvl w:ilvl="1" w:tplc="04090003" w:tentative="1">
      <w:start w:val="1"/>
      <w:numFmt w:val="bullet"/>
      <w:lvlText w:val="o"/>
      <w:lvlJc w:val="left"/>
      <w:pPr>
        <w:ind w:left="2458" w:hanging="360"/>
      </w:pPr>
      <w:rPr>
        <w:rFonts w:ascii="Courier New" w:hAnsi="Courier New" w:cs="Courier New" w:hint="default"/>
      </w:rPr>
    </w:lvl>
    <w:lvl w:ilvl="2" w:tplc="04090005" w:tentative="1">
      <w:start w:val="1"/>
      <w:numFmt w:val="bullet"/>
      <w:lvlText w:val=""/>
      <w:lvlJc w:val="left"/>
      <w:pPr>
        <w:ind w:left="3178" w:hanging="360"/>
      </w:pPr>
      <w:rPr>
        <w:rFonts w:ascii="Wingdings" w:hAnsi="Wingdings" w:hint="default"/>
      </w:rPr>
    </w:lvl>
    <w:lvl w:ilvl="3" w:tplc="04090001" w:tentative="1">
      <w:start w:val="1"/>
      <w:numFmt w:val="bullet"/>
      <w:lvlText w:val=""/>
      <w:lvlJc w:val="left"/>
      <w:pPr>
        <w:ind w:left="3898" w:hanging="360"/>
      </w:pPr>
      <w:rPr>
        <w:rFonts w:ascii="Symbol" w:hAnsi="Symbol" w:hint="default"/>
      </w:rPr>
    </w:lvl>
    <w:lvl w:ilvl="4" w:tplc="04090003" w:tentative="1">
      <w:start w:val="1"/>
      <w:numFmt w:val="bullet"/>
      <w:lvlText w:val="o"/>
      <w:lvlJc w:val="left"/>
      <w:pPr>
        <w:ind w:left="4618" w:hanging="360"/>
      </w:pPr>
      <w:rPr>
        <w:rFonts w:ascii="Courier New" w:hAnsi="Courier New" w:cs="Courier New" w:hint="default"/>
      </w:rPr>
    </w:lvl>
    <w:lvl w:ilvl="5" w:tplc="04090005" w:tentative="1">
      <w:start w:val="1"/>
      <w:numFmt w:val="bullet"/>
      <w:lvlText w:val=""/>
      <w:lvlJc w:val="left"/>
      <w:pPr>
        <w:ind w:left="5338" w:hanging="360"/>
      </w:pPr>
      <w:rPr>
        <w:rFonts w:ascii="Wingdings" w:hAnsi="Wingdings" w:hint="default"/>
      </w:rPr>
    </w:lvl>
    <w:lvl w:ilvl="6" w:tplc="04090001" w:tentative="1">
      <w:start w:val="1"/>
      <w:numFmt w:val="bullet"/>
      <w:lvlText w:val=""/>
      <w:lvlJc w:val="left"/>
      <w:pPr>
        <w:ind w:left="6058" w:hanging="360"/>
      </w:pPr>
      <w:rPr>
        <w:rFonts w:ascii="Symbol" w:hAnsi="Symbol" w:hint="default"/>
      </w:rPr>
    </w:lvl>
    <w:lvl w:ilvl="7" w:tplc="04090003" w:tentative="1">
      <w:start w:val="1"/>
      <w:numFmt w:val="bullet"/>
      <w:lvlText w:val="o"/>
      <w:lvlJc w:val="left"/>
      <w:pPr>
        <w:ind w:left="6778" w:hanging="360"/>
      </w:pPr>
      <w:rPr>
        <w:rFonts w:ascii="Courier New" w:hAnsi="Courier New" w:cs="Courier New" w:hint="default"/>
      </w:rPr>
    </w:lvl>
    <w:lvl w:ilvl="8" w:tplc="04090005" w:tentative="1">
      <w:start w:val="1"/>
      <w:numFmt w:val="bullet"/>
      <w:lvlText w:val=""/>
      <w:lvlJc w:val="left"/>
      <w:pPr>
        <w:ind w:left="7498" w:hanging="360"/>
      </w:pPr>
      <w:rPr>
        <w:rFonts w:ascii="Wingdings" w:hAnsi="Wingdings" w:hint="default"/>
      </w:rPr>
    </w:lvl>
  </w:abstractNum>
  <w:abstractNum w:abstractNumId="11"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00268B"/>
    <w:multiLevelType w:val="hybridMultilevel"/>
    <w:tmpl w:val="30E8C232"/>
    <w:lvl w:ilvl="0" w:tplc="7674B3BA">
      <w:start w:val="1"/>
      <w:numFmt w:val="decimal"/>
      <w:lvlText w:val="%1."/>
      <w:lvlJc w:val="left"/>
      <w:pPr>
        <w:ind w:left="450" w:hanging="360"/>
      </w:pPr>
      <w:rPr>
        <w:rFonts w:hint="default"/>
        <w:b w:val="0"/>
        <w:i/>
      </w:rPr>
    </w:lvl>
    <w:lvl w:ilvl="1" w:tplc="04180019" w:tentative="1">
      <w:start w:val="1"/>
      <w:numFmt w:val="lowerLetter"/>
      <w:lvlText w:val="%2."/>
      <w:lvlJc w:val="left"/>
      <w:pPr>
        <w:ind w:left="1246" w:hanging="360"/>
      </w:pPr>
    </w:lvl>
    <w:lvl w:ilvl="2" w:tplc="0418001B" w:tentative="1">
      <w:start w:val="1"/>
      <w:numFmt w:val="lowerRoman"/>
      <w:lvlText w:val="%3."/>
      <w:lvlJc w:val="right"/>
      <w:pPr>
        <w:ind w:left="1966" w:hanging="180"/>
      </w:pPr>
    </w:lvl>
    <w:lvl w:ilvl="3" w:tplc="0418000F" w:tentative="1">
      <w:start w:val="1"/>
      <w:numFmt w:val="decimal"/>
      <w:lvlText w:val="%4."/>
      <w:lvlJc w:val="left"/>
      <w:pPr>
        <w:ind w:left="2686" w:hanging="360"/>
      </w:pPr>
    </w:lvl>
    <w:lvl w:ilvl="4" w:tplc="04180019" w:tentative="1">
      <w:start w:val="1"/>
      <w:numFmt w:val="lowerLetter"/>
      <w:lvlText w:val="%5."/>
      <w:lvlJc w:val="left"/>
      <w:pPr>
        <w:ind w:left="3406" w:hanging="360"/>
      </w:pPr>
    </w:lvl>
    <w:lvl w:ilvl="5" w:tplc="0418001B" w:tentative="1">
      <w:start w:val="1"/>
      <w:numFmt w:val="lowerRoman"/>
      <w:lvlText w:val="%6."/>
      <w:lvlJc w:val="right"/>
      <w:pPr>
        <w:ind w:left="4126" w:hanging="180"/>
      </w:pPr>
    </w:lvl>
    <w:lvl w:ilvl="6" w:tplc="0418000F" w:tentative="1">
      <w:start w:val="1"/>
      <w:numFmt w:val="decimal"/>
      <w:lvlText w:val="%7."/>
      <w:lvlJc w:val="left"/>
      <w:pPr>
        <w:ind w:left="4846" w:hanging="360"/>
      </w:pPr>
    </w:lvl>
    <w:lvl w:ilvl="7" w:tplc="04180019" w:tentative="1">
      <w:start w:val="1"/>
      <w:numFmt w:val="lowerLetter"/>
      <w:lvlText w:val="%8."/>
      <w:lvlJc w:val="left"/>
      <w:pPr>
        <w:ind w:left="5566" w:hanging="360"/>
      </w:pPr>
    </w:lvl>
    <w:lvl w:ilvl="8" w:tplc="0418001B" w:tentative="1">
      <w:start w:val="1"/>
      <w:numFmt w:val="lowerRoman"/>
      <w:lvlText w:val="%9."/>
      <w:lvlJc w:val="right"/>
      <w:pPr>
        <w:ind w:left="6286" w:hanging="180"/>
      </w:pPr>
    </w:lvl>
  </w:abstractNum>
  <w:abstractNum w:abstractNumId="13" w15:restartNumberingAfterBreak="0">
    <w:nsid w:val="52A973A2"/>
    <w:multiLevelType w:val="hybridMultilevel"/>
    <w:tmpl w:val="CEB82848"/>
    <w:lvl w:ilvl="0" w:tplc="0409000D">
      <w:start w:val="1"/>
      <w:numFmt w:val="bullet"/>
      <w:lvlText w:val=""/>
      <w:lvlJc w:val="left"/>
      <w:pPr>
        <w:tabs>
          <w:tab w:val="num" w:pos="810"/>
        </w:tabs>
        <w:ind w:left="81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0353FC"/>
    <w:multiLevelType w:val="singleLevel"/>
    <w:tmpl w:val="4AB0C46C"/>
    <w:lvl w:ilvl="0">
      <w:start w:val="1"/>
      <w:numFmt w:val="upperRoman"/>
      <w:pStyle w:val="Titlu8"/>
      <w:lvlText w:val="%1."/>
      <w:lvlJc w:val="left"/>
      <w:pPr>
        <w:tabs>
          <w:tab w:val="num" w:pos="720"/>
        </w:tabs>
        <w:ind w:left="720" w:hanging="720"/>
      </w:pPr>
      <w:rPr>
        <w:rFonts w:hint="default"/>
      </w:rPr>
    </w:lvl>
  </w:abstractNum>
  <w:abstractNum w:abstractNumId="15" w15:restartNumberingAfterBreak="0">
    <w:nsid w:val="5EF05786"/>
    <w:multiLevelType w:val="hybridMultilevel"/>
    <w:tmpl w:val="03F42150"/>
    <w:lvl w:ilvl="0" w:tplc="0418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C96E35"/>
    <w:multiLevelType w:val="hybridMultilevel"/>
    <w:tmpl w:val="4D48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6E6ACD"/>
    <w:multiLevelType w:val="hybridMultilevel"/>
    <w:tmpl w:val="F872F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5B62E2"/>
    <w:multiLevelType w:val="hybridMultilevel"/>
    <w:tmpl w:val="16003D4A"/>
    <w:lvl w:ilvl="0" w:tplc="276CBEF0">
      <w:start w:val="2014"/>
      <w:numFmt w:val="bullet"/>
      <w:lvlText w:val="-"/>
      <w:lvlJc w:val="left"/>
      <w:pPr>
        <w:ind w:left="81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990380"/>
    <w:multiLevelType w:val="hybridMultilevel"/>
    <w:tmpl w:val="CEEE3CA4"/>
    <w:lvl w:ilvl="0" w:tplc="861EB0D8">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13"/>
  </w:num>
  <w:num w:numId="4">
    <w:abstractNumId w:val="4"/>
  </w:num>
  <w:num w:numId="5">
    <w:abstractNumId w:val="14"/>
  </w:num>
  <w:num w:numId="6">
    <w:abstractNumId w:val="20"/>
  </w:num>
  <w:num w:numId="7">
    <w:abstractNumId w:val="17"/>
  </w:num>
  <w:num w:numId="8">
    <w:abstractNumId w:val="15"/>
  </w:num>
  <w:num w:numId="9">
    <w:abstractNumId w:val="21"/>
  </w:num>
  <w:num w:numId="10">
    <w:abstractNumId w:val="16"/>
  </w:num>
  <w:num w:numId="11">
    <w:abstractNumId w:val="6"/>
  </w:num>
  <w:num w:numId="12">
    <w:abstractNumId w:val="5"/>
  </w:num>
  <w:num w:numId="13">
    <w:abstractNumId w:val="18"/>
  </w:num>
  <w:num w:numId="14">
    <w:abstractNumId w:val="9"/>
  </w:num>
  <w:num w:numId="15">
    <w:abstractNumId w:val="11"/>
  </w:num>
  <w:num w:numId="16">
    <w:abstractNumId w:val="12"/>
  </w:num>
  <w:num w:numId="17">
    <w:abstractNumId w:val="10"/>
  </w:num>
  <w:num w:numId="1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69A6"/>
    <w:rsid w:val="00023148"/>
    <w:rsid w:val="00042E30"/>
    <w:rsid w:val="00082228"/>
    <w:rsid w:val="000C03B7"/>
    <w:rsid w:val="000C572D"/>
    <w:rsid w:val="00114323"/>
    <w:rsid w:val="00120B50"/>
    <w:rsid w:val="001327B4"/>
    <w:rsid w:val="00157051"/>
    <w:rsid w:val="00160620"/>
    <w:rsid w:val="001624CC"/>
    <w:rsid w:val="001739AC"/>
    <w:rsid w:val="00181EA5"/>
    <w:rsid w:val="00183393"/>
    <w:rsid w:val="00186447"/>
    <w:rsid w:val="001A0712"/>
    <w:rsid w:val="001A218D"/>
    <w:rsid w:val="001B1767"/>
    <w:rsid w:val="001C6F9E"/>
    <w:rsid w:val="0020505A"/>
    <w:rsid w:val="002329F5"/>
    <w:rsid w:val="0023669E"/>
    <w:rsid w:val="00237DF1"/>
    <w:rsid w:val="002414DB"/>
    <w:rsid w:val="00247863"/>
    <w:rsid w:val="00253397"/>
    <w:rsid w:val="0026463B"/>
    <w:rsid w:val="0027052E"/>
    <w:rsid w:val="00273648"/>
    <w:rsid w:val="00295566"/>
    <w:rsid w:val="002B3C31"/>
    <w:rsid w:val="002C1BBC"/>
    <w:rsid w:val="002C60B0"/>
    <w:rsid w:val="002D6659"/>
    <w:rsid w:val="0033725C"/>
    <w:rsid w:val="0034615F"/>
    <w:rsid w:val="00376FB6"/>
    <w:rsid w:val="00391ED6"/>
    <w:rsid w:val="003A0F15"/>
    <w:rsid w:val="003A1B5B"/>
    <w:rsid w:val="003B60C2"/>
    <w:rsid w:val="003C3518"/>
    <w:rsid w:val="003E70DB"/>
    <w:rsid w:val="003E7D82"/>
    <w:rsid w:val="003F2139"/>
    <w:rsid w:val="003F3FE0"/>
    <w:rsid w:val="00415502"/>
    <w:rsid w:val="004174B3"/>
    <w:rsid w:val="004320EE"/>
    <w:rsid w:val="00441D5F"/>
    <w:rsid w:val="00457171"/>
    <w:rsid w:val="0045788F"/>
    <w:rsid w:val="00471A53"/>
    <w:rsid w:val="004739AE"/>
    <w:rsid w:val="004904B5"/>
    <w:rsid w:val="00493155"/>
    <w:rsid w:val="004B2C77"/>
    <w:rsid w:val="004B7076"/>
    <w:rsid w:val="004D37C9"/>
    <w:rsid w:val="004D71BB"/>
    <w:rsid w:val="004F3800"/>
    <w:rsid w:val="005252D4"/>
    <w:rsid w:val="00526297"/>
    <w:rsid w:val="005336EE"/>
    <w:rsid w:val="005507CA"/>
    <w:rsid w:val="00563B01"/>
    <w:rsid w:val="00581BB0"/>
    <w:rsid w:val="005855EE"/>
    <w:rsid w:val="005869A6"/>
    <w:rsid w:val="0059104B"/>
    <w:rsid w:val="005A5389"/>
    <w:rsid w:val="005B3708"/>
    <w:rsid w:val="005C4E85"/>
    <w:rsid w:val="005C58C9"/>
    <w:rsid w:val="005F124C"/>
    <w:rsid w:val="005F4A00"/>
    <w:rsid w:val="0060430B"/>
    <w:rsid w:val="00607D54"/>
    <w:rsid w:val="00616A9D"/>
    <w:rsid w:val="00624ED9"/>
    <w:rsid w:val="00626163"/>
    <w:rsid w:val="00634F70"/>
    <w:rsid w:val="0065715C"/>
    <w:rsid w:val="006600EA"/>
    <w:rsid w:val="00660AE8"/>
    <w:rsid w:val="006637DA"/>
    <w:rsid w:val="0067009B"/>
    <w:rsid w:val="0067774B"/>
    <w:rsid w:val="006B2086"/>
    <w:rsid w:val="006C1742"/>
    <w:rsid w:val="006E23E6"/>
    <w:rsid w:val="006E749B"/>
    <w:rsid w:val="006F4041"/>
    <w:rsid w:val="00700A81"/>
    <w:rsid w:val="00702C40"/>
    <w:rsid w:val="007067C8"/>
    <w:rsid w:val="0072181A"/>
    <w:rsid w:val="007247C3"/>
    <w:rsid w:val="0073394F"/>
    <w:rsid w:val="00741A93"/>
    <w:rsid w:val="00757653"/>
    <w:rsid w:val="00791D8F"/>
    <w:rsid w:val="007A0042"/>
    <w:rsid w:val="007A5229"/>
    <w:rsid w:val="007A5EEF"/>
    <w:rsid w:val="007C4B7C"/>
    <w:rsid w:val="007E1835"/>
    <w:rsid w:val="00801A6B"/>
    <w:rsid w:val="00813A28"/>
    <w:rsid w:val="00826492"/>
    <w:rsid w:val="00826CF6"/>
    <w:rsid w:val="008305A6"/>
    <w:rsid w:val="00851FA0"/>
    <w:rsid w:val="00861F5B"/>
    <w:rsid w:val="00871A8A"/>
    <w:rsid w:val="00876E82"/>
    <w:rsid w:val="008775D1"/>
    <w:rsid w:val="00884CF5"/>
    <w:rsid w:val="0088654A"/>
    <w:rsid w:val="0089718E"/>
    <w:rsid w:val="008C6A58"/>
    <w:rsid w:val="008C7D7B"/>
    <w:rsid w:val="008F1A6D"/>
    <w:rsid w:val="00904384"/>
    <w:rsid w:val="009416F4"/>
    <w:rsid w:val="00947797"/>
    <w:rsid w:val="0095076B"/>
    <w:rsid w:val="00963645"/>
    <w:rsid w:val="009739BC"/>
    <w:rsid w:val="00976747"/>
    <w:rsid w:val="00977B24"/>
    <w:rsid w:val="00991FB4"/>
    <w:rsid w:val="009A7452"/>
    <w:rsid w:val="009C4C77"/>
    <w:rsid w:val="00A00E0B"/>
    <w:rsid w:val="00A012F0"/>
    <w:rsid w:val="00A10812"/>
    <w:rsid w:val="00A12D57"/>
    <w:rsid w:val="00A12EC1"/>
    <w:rsid w:val="00A13B52"/>
    <w:rsid w:val="00A36785"/>
    <w:rsid w:val="00A90742"/>
    <w:rsid w:val="00A9209F"/>
    <w:rsid w:val="00AA34CA"/>
    <w:rsid w:val="00AC23F3"/>
    <w:rsid w:val="00AD07FE"/>
    <w:rsid w:val="00AD1733"/>
    <w:rsid w:val="00AD2CB3"/>
    <w:rsid w:val="00AE3D11"/>
    <w:rsid w:val="00AF4F7C"/>
    <w:rsid w:val="00B04898"/>
    <w:rsid w:val="00B16D89"/>
    <w:rsid w:val="00B305BA"/>
    <w:rsid w:val="00B34F39"/>
    <w:rsid w:val="00B54824"/>
    <w:rsid w:val="00B62C85"/>
    <w:rsid w:val="00B85CEE"/>
    <w:rsid w:val="00B95A3C"/>
    <w:rsid w:val="00BA4839"/>
    <w:rsid w:val="00BB17BA"/>
    <w:rsid w:val="00BB5941"/>
    <w:rsid w:val="00BC23E6"/>
    <w:rsid w:val="00BC667D"/>
    <w:rsid w:val="00C05CC6"/>
    <w:rsid w:val="00C14B79"/>
    <w:rsid w:val="00C4469E"/>
    <w:rsid w:val="00C5150E"/>
    <w:rsid w:val="00CB3727"/>
    <w:rsid w:val="00CC32F7"/>
    <w:rsid w:val="00CD2429"/>
    <w:rsid w:val="00CE2C43"/>
    <w:rsid w:val="00CE6C26"/>
    <w:rsid w:val="00CF5C53"/>
    <w:rsid w:val="00D1107A"/>
    <w:rsid w:val="00D144E3"/>
    <w:rsid w:val="00D17DB3"/>
    <w:rsid w:val="00D204A6"/>
    <w:rsid w:val="00D62AB8"/>
    <w:rsid w:val="00D65387"/>
    <w:rsid w:val="00D6735A"/>
    <w:rsid w:val="00D83A8E"/>
    <w:rsid w:val="00D857DD"/>
    <w:rsid w:val="00DA0AE7"/>
    <w:rsid w:val="00DB27DB"/>
    <w:rsid w:val="00DD7C70"/>
    <w:rsid w:val="00DF7E3A"/>
    <w:rsid w:val="00E045BD"/>
    <w:rsid w:val="00E05C53"/>
    <w:rsid w:val="00E064B3"/>
    <w:rsid w:val="00E1164B"/>
    <w:rsid w:val="00E211A0"/>
    <w:rsid w:val="00E2545D"/>
    <w:rsid w:val="00E75788"/>
    <w:rsid w:val="00E95C73"/>
    <w:rsid w:val="00EA7FA5"/>
    <w:rsid w:val="00EC735D"/>
    <w:rsid w:val="00EE30FA"/>
    <w:rsid w:val="00EF063A"/>
    <w:rsid w:val="00EF2AF4"/>
    <w:rsid w:val="00EF5BBF"/>
    <w:rsid w:val="00EF5F61"/>
    <w:rsid w:val="00F2177F"/>
    <w:rsid w:val="00F459D7"/>
    <w:rsid w:val="00F56D10"/>
    <w:rsid w:val="00F655D1"/>
    <w:rsid w:val="00F8294C"/>
    <w:rsid w:val="00F91EA2"/>
    <w:rsid w:val="00FB24FC"/>
    <w:rsid w:val="00FD5ECC"/>
    <w:rsid w:val="00FD6628"/>
    <w:rsid w:val="00FD792C"/>
    <w:rsid w:val="00FE1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39D57"/>
  <w15:docId w15:val="{1BF0479D-5801-47D2-8853-8D60CCBC6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30B"/>
    <w:rPr>
      <w:rFonts w:ascii="Calibri" w:eastAsia="Calibri" w:hAnsi="Calibri" w:cs="Times New Roman"/>
    </w:rPr>
  </w:style>
  <w:style w:type="paragraph" w:styleId="Titlu1">
    <w:name w:val="heading 1"/>
    <w:basedOn w:val="Normal"/>
    <w:next w:val="Normal"/>
    <w:link w:val="Titlu1Caracter"/>
    <w:qFormat/>
    <w:rsid w:val="00526297"/>
    <w:pPr>
      <w:keepNext/>
      <w:spacing w:after="0" w:line="240" w:lineRule="auto"/>
      <w:outlineLvl w:val="0"/>
    </w:pPr>
    <w:rPr>
      <w:rFonts w:ascii="Times New Roman" w:eastAsia="Times New Roman" w:hAnsi="Times New Roman"/>
      <w:b/>
      <w:bCs/>
      <w:sz w:val="24"/>
      <w:szCs w:val="20"/>
      <w:lang w:val="ro-RO" w:eastAsia="x-none"/>
    </w:rPr>
  </w:style>
  <w:style w:type="paragraph" w:styleId="Titlu2">
    <w:name w:val="heading 2"/>
    <w:basedOn w:val="Normal"/>
    <w:next w:val="Normal"/>
    <w:link w:val="Titlu2Caracter"/>
    <w:qFormat/>
    <w:rsid w:val="00526297"/>
    <w:pPr>
      <w:keepNext/>
      <w:spacing w:after="0" w:line="240" w:lineRule="auto"/>
      <w:jc w:val="center"/>
      <w:outlineLvl w:val="1"/>
    </w:pPr>
    <w:rPr>
      <w:rFonts w:ascii="Times New Roman" w:eastAsia="Times New Roman" w:hAnsi="Times New Roman"/>
      <w:b/>
      <w:i/>
      <w:sz w:val="44"/>
      <w:szCs w:val="24"/>
      <w:lang w:val="fr-FR" w:eastAsia="fr-FR"/>
    </w:rPr>
  </w:style>
  <w:style w:type="paragraph" w:styleId="Titlu3">
    <w:name w:val="heading 3"/>
    <w:aliases w:val=" Caracter"/>
    <w:basedOn w:val="Normal"/>
    <w:next w:val="Normal"/>
    <w:link w:val="Titlu3Caracter"/>
    <w:qFormat/>
    <w:rsid w:val="00526297"/>
    <w:pPr>
      <w:keepNext/>
      <w:spacing w:after="0" w:line="240" w:lineRule="auto"/>
      <w:ind w:left="360"/>
      <w:jc w:val="both"/>
      <w:outlineLvl w:val="2"/>
    </w:pPr>
    <w:rPr>
      <w:rFonts w:ascii="Times New Roman" w:eastAsia="Times New Roman" w:hAnsi="Times New Roman"/>
      <w:b/>
      <w:bCs/>
      <w:i/>
      <w:iCs/>
      <w:sz w:val="24"/>
      <w:szCs w:val="20"/>
      <w:lang w:val="x-none"/>
    </w:rPr>
  </w:style>
  <w:style w:type="paragraph" w:styleId="Titlu4">
    <w:name w:val="heading 4"/>
    <w:basedOn w:val="Normal"/>
    <w:next w:val="Normal"/>
    <w:link w:val="Titlu4Caracter"/>
    <w:qFormat/>
    <w:rsid w:val="00526297"/>
    <w:pPr>
      <w:keepNext/>
      <w:overflowPunct w:val="0"/>
      <w:autoSpaceDE w:val="0"/>
      <w:autoSpaceDN w:val="0"/>
      <w:adjustRightInd w:val="0"/>
      <w:spacing w:after="0" w:line="240" w:lineRule="auto"/>
      <w:jc w:val="center"/>
      <w:textAlignment w:val="baseline"/>
      <w:outlineLvl w:val="3"/>
    </w:pPr>
    <w:rPr>
      <w:rFonts w:ascii="Times New Roman" w:eastAsia="Times New Roman" w:hAnsi="Times New Roman"/>
      <w:b/>
      <w:i/>
      <w:sz w:val="20"/>
      <w:szCs w:val="20"/>
      <w:lang w:val="fr-FR" w:eastAsia="fr-FR"/>
    </w:rPr>
  </w:style>
  <w:style w:type="paragraph" w:styleId="Titlu5">
    <w:name w:val="heading 5"/>
    <w:basedOn w:val="Normal"/>
    <w:next w:val="Normal"/>
    <w:link w:val="Titlu5Caracter"/>
    <w:qFormat/>
    <w:rsid w:val="00526297"/>
    <w:pPr>
      <w:keepNext/>
      <w:spacing w:after="0" w:line="240" w:lineRule="auto"/>
      <w:jc w:val="center"/>
      <w:outlineLvl w:val="4"/>
    </w:pPr>
    <w:rPr>
      <w:rFonts w:ascii="Times New Roman" w:eastAsia="Times New Roman" w:hAnsi="Times New Roman"/>
      <w:b/>
      <w:sz w:val="24"/>
      <w:szCs w:val="20"/>
      <w:lang w:val="ro-RO" w:eastAsia="x-none"/>
    </w:rPr>
  </w:style>
  <w:style w:type="paragraph" w:styleId="Titlu6">
    <w:name w:val="heading 6"/>
    <w:basedOn w:val="Normal"/>
    <w:next w:val="Normal"/>
    <w:link w:val="Titlu6Caracter"/>
    <w:qFormat/>
    <w:rsid w:val="00526297"/>
    <w:pPr>
      <w:keepNext/>
      <w:tabs>
        <w:tab w:val="left" w:pos="5505"/>
      </w:tabs>
      <w:spacing w:after="0" w:line="240" w:lineRule="auto"/>
      <w:jc w:val="center"/>
      <w:outlineLvl w:val="5"/>
    </w:pPr>
    <w:rPr>
      <w:rFonts w:ascii="Times New Roman" w:eastAsia="Times New Roman" w:hAnsi="Times New Roman"/>
      <w:b/>
      <w:sz w:val="24"/>
      <w:szCs w:val="24"/>
      <w:lang w:val="ro-RO" w:eastAsia="x-none"/>
    </w:rPr>
  </w:style>
  <w:style w:type="paragraph" w:styleId="Titlu7">
    <w:name w:val="heading 7"/>
    <w:basedOn w:val="Normal"/>
    <w:next w:val="Normal"/>
    <w:link w:val="Titlu7Caracter"/>
    <w:qFormat/>
    <w:rsid w:val="00526297"/>
    <w:pPr>
      <w:keepNext/>
      <w:pBdr>
        <w:top w:val="single" w:sz="4" w:space="1" w:color="auto"/>
        <w:left w:val="single" w:sz="4" w:space="4" w:color="auto"/>
        <w:bottom w:val="single" w:sz="4" w:space="1" w:color="auto"/>
        <w:right w:val="single" w:sz="4" w:space="4" w:color="auto"/>
      </w:pBdr>
      <w:spacing w:after="0" w:line="240" w:lineRule="auto"/>
      <w:outlineLvl w:val="6"/>
    </w:pPr>
    <w:rPr>
      <w:rFonts w:ascii="Times New Roman" w:eastAsia="Times New Roman" w:hAnsi="Times New Roman"/>
      <w:b/>
      <w:color w:val="0000FF"/>
      <w:szCs w:val="20"/>
      <w:u w:val="single"/>
      <w:lang w:val="fr-FR" w:eastAsia="fr-FR"/>
    </w:rPr>
  </w:style>
  <w:style w:type="paragraph" w:styleId="Titlu8">
    <w:name w:val="heading 8"/>
    <w:basedOn w:val="Normal"/>
    <w:next w:val="Normal"/>
    <w:link w:val="Titlu8Caracter"/>
    <w:qFormat/>
    <w:rsid w:val="00526297"/>
    <w:pPr>
      <w:keepNext/>
      <w:numPr>
        <w:numId w:val="5"/>
      </w:numPr>
      <w:tabs>
        <w:tab w:val="right" w:pos="8505"/>
      </w:tabs>
      <w:spacing w:after="0" w:line="240" w:lineRule="atLeast"/>
      <w:outlineLvl w:val="7"/>
    </w:pPr>
    <w:rPr>
      <w:rFonts w:ascii="Times New Roman" w:eastAsia="Times New Roman" w:hAnsi="Times New Roman"/>
      <w:b/>
      <w:sz w:val="20"/>
      <w:szCs w:val="20"/>
      <w:lang w:val="x-none" w:eastAsia="x-none"/>
    </w:rPr>
  </w:style>
  <w:style w:type="paragraph" w:styleId="Titlu9">
    <w:name w:val="heading 9"/>
    <w:basedOn w:val="Normal"/>
    <w:next w:val="Normal"/>
    <w:link w:val="Titlu9Caracter"/>
    <w:qFormat/>
    <w:rsid w:val="00526297"/>
    <w:pPr>
      <w:keepNext/>
      <w:spacing w:after="0" w:line="240" w:lineRule="auto"/>
      <w:outlineLvl w:val="8"/>
    </w:pPr>
    <w:rPr>
      <w:rFonts w:ascii="Times New Roman" w:eastAsia="Times New Roman" w:hAnsi="Times New Roman"/>
      <w:color w:val="000000"/>
      <w:sz w:val="24"/>
      <w:szCs w:val="20"/>
      <w:lang w:val="fr-FR" w:eastAsia="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3">
    <w:name w:val="Body Text 3"/>
    <w:basedOn w:val="Normal"/>
    <w:link w:val="Corptext3Caracter"/>
    <w:rsid w:val="0065715C"/>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Corptext3Caracter">
    <w:name w:val="Corp text 3 Caracter"/>
    <w:basedOn w:val="Fontdeparagrafimplicit"/>
    <w:link w:val="Corptext3"/>
    <w:rsid w:val="0065715C"/>
    <w:rPr>
      <w:rFonts w:ascii="Times New Roman" w:eastAsia="Times New Roman" w:hAnsi="Times New Roman" w:cs="Times New Roman"/>
      <w:b/>
      <w:bCs/>
      <w:sz w:val="28"/>
      <w:szCs w:val="20"/>
      <w:lang w:val="fr-FR" w:eastAsia="fr-FR"/>
    </w:rPr>
  </w:style>
  <w:style w:type="paragraph" w:styleId="Frspaiere">
    <w:name w:val="No Spacing"/>
    <w:link w:val="FrspaiereCaracter"/>
    <w:uiPriority w:val="1"/>
    <w:qFormat/>
    <w:rsid w:val="0065715C"/>
    <w:pPr>
      <w:spacing w:after="0" w:line="240" w:lineRule="auto"/>
    </w:pPr>
    <w:rPr>
      <w:rFonts w:ascii="Calibri" w:eastAsia="Calibri" w:hAnsi="Calibri" w:cs="Times New Roman"/>
    </w:rPr>
  </w:style>
  <w:style w:type="character" w:customStyle="1" w:styleId="FrspaiereCaracter">
    <w:name w:val="Fără spațiere Caracter"/>
    <w:link w:val="Frspaiere"/>
    <w:uiPriority w:val="1"/>
    <w:rsid w:val="0065715C"/>
    <w:rPr>
      <w:rFonts w:ascii="Calibri" w:eastAsia="Calibri" w:hAnsi="Calibri" w:cs="Times New Roman"/>
    </w:rPr>
  </w:style>
  <w:style w:type="paragraph" w:styleId="Titlu">
    <w:name w:val="Title"/>
    <w:basedOn w:val="Normal"/>
    <w:link w:val="TitluCaracter"/>
    <w:qFormat/>
    <w:rsid w:val="0065715C"/>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65715C"/>
    <w:rPr>
      <w:rFonts w:ascii="Times New Roman" w:eastAsia="Times New Roman" w:hAnsi="Times New Roman" w:cs="Times New Roman"/>
      <w:b/>
      <w:bCs/>
      <w:sz w:val="24"/>
      <w:szCs w:val="20"/>
      <w:lang w:val="fr-FR" w:eastAsia="fr-FR"/>
    </w:rPr>
  </w:style>
  <w:style w:type="table" w:styleId="Tabelgril">
    <w:name w:val="Table Grid"/>
    <w:basedOn w:val="TabelNormal"/>
    <w:rsid w:val="00657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sol">
    <w:name w:val="footer"/>
    <w:basedOn w:val="Normal"/>
    <w:link w:val="SubsolCaracter"/>
    <w:uiPriority w:val="99"/>
    <w:unhideWhenUsed/>
    <w:rsid w:val="005C58C9"/>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C58C9"/>
    <w:rPr>
      <w:rFonts w:ascii="Calibri" w:eastAsia="Calibri" w:hAnsi="Calibri" w:cs="Times New Roman"/>
    </w:rPr>
  </w:style>
  <w:style w:type="paragraph" w:styleId="Antet">
    <w:name w:val="header"/>
    <w:aliases w:val="Glava - napis, Char1,Char1"/>
    <w:basedOn w:val="Normal"/>
    <w:link w:val="AntetCaracter"/>
    <w:uiPriority w:val="99"/>
    <w:unhideWhenUsed/>
    <w:rsid w:val="005B3708"/>
    <w:pPr>
      <w:tabs>
        <w:tab w:val="center" w:pos="4703"/>
        <w:tab w:val="right" w:pos="9406"/>
      </w:tabs>
      <w:spacing w:after="0" w:line="240" w:lineRule="auto"/>
    </w:pPr>
  </w:style>
  <w:style w:type="character" w:customStyle="1" w:styleId="AntetCaracter">
    <w:name w:val="Antet Caracter"/>
    <w:aliases w:val="Glava - napis Caracter, Char1 Caracter,Char1 Caracter"/>
    <w:basedOn w:val="Fontdeparagrafimplicit"/>
    <w:link w:val="Antet"/>
    <w:uiPriority w:val="99"/>
    <w:rsid w:val="005B3708"/>
    <w:rPr>
      <w:rFonts w:ascii="Calibri" w:eastAsia="Calibri" w:hAnsi="Calibri" w:cs="Times New Roman"/>
    </w:rPr>
  </w:style>
  <w:style w:type="paragraph" w:styleId="TextnBalon">
    <w:name w:val="Balloon Text"/>
    <w:basedOn w:val="Normal"/>
    <w:link w:val="TextnBalonCaracter"/>
    <w:unhideWhenUsed/>
    <w:rsid w:val="005B370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rsid w:val="005B3708"/>
    <w:rPr>
      <w:rFonts w:ascii="Tahoma" w:eastAsia="Calibri" w:hAnsi="Tahoma" w:cs="Tahoma"/>
      <w:sz w:val="16"/>
      <w:szCs w:val="16"/>
    </w:rPr>
  </w:style>
  <w:style w:type="paragraph" w:styleId="NormalWeb">
    <w:name w:val="Normal (Web)"/>
    <w:basedOn w:val="Normal"/>
    <w:uiPriority w:val="99"/>
    <w:unhideWhenUsed/>
    <w:rsid w:val="00AD2CB3"/>
    <w:pPr>
      <w:spacing w:before="100" w:beforeAutospacing="1" w:after="100" w:afterAutospacing="1" w:line="240" w:lineRule="auto"/>
    </w:pPr>
    <w:rPr>
      <w:rFonts w:ascii="Times New Roman" w:eastAsia="Times New Roman" w:hAnsi="Times New Roman"/>
      <w:sz w:val="24"/>
      <w:szCs w:val="24"/>
    </w:rPr>
  </w:style>
  <w:style w:type="character" w:styleId="Referinnotdesubsol">
    <w:name w:val="footnote reference"/>
    <w:aliases w:val="Footnote,Footnote symbol,Fussnota,ftref"/>
    <w:uiPriority w:val="99"/>
    <w:semiHidden/>
    <w:rsid w:val="00023148"/>
    <w:rPr>
      <w:vertAlign w:val="superscript"/>
    </w:rPr>
  </w:style>
  <w:style w:type="paragraph" w:styleId="Listparagraf">
    <w:name w:val="List Paragraph"/>
    <w:basedOn w:val="Normal"/>
    <w:uiPriority w:val="34"/>
    <w:qFormat/>
    <w:rsid w:val="00023148"/>
    <w:pPr>
      <w:ind w:left="720"/>
      <w:contextualSpacing/>
    </w:pPr>
  </w:style>
  <w:style w:type="character" w:customStyle="1" w:styleId="Titlu1Caracter">
    <w:name w:val="Titlu 1 Caracter"/>
    <w:basedOn w:val="Fontdeparagrafimplicit"/>
    <w:link w:val="Titlu1"/>
    <w:rsid w:val="00526297"/>
    <w:rPr>
      <w:rFonts w:ascii="Times New Roman" w:eastAsia="Times New Roman" w:hAnsi="Times New Roman" w:cs="Times New Roman"/>
      <w:b/>
      <w:bCs/>
      <w:sz w:val="24"/>
      <w:szCs w:val="20"/>
      <w:lang w:val="ro-RO" w:eastAsia="x-none"/>
    </w:rPr>
  </w:style>
  <w:style w:type="character" w:customStyle="1" w:styleId="Titlu2Caracter">
    <w:name w:val="Titlu 2 Caracter"/>
    <w:basedOn w:val="Fontdeparagrafimplicit"/>
    <w:link w:val="Titlu2"/>
    <w:rsid w:val="00526297"/>
    <w:rPr>
      <w:rFonts w:ascii="Times New Roman" w:eastAsia="Times New Roman" w:hAnsi="Times New Roman" w:cs="Times New Roman"/>
      <w:b/>
      <w:i/>
      <w:sz w:val="44"/>
      <w:szCs w:val="24"/>
      <w:lang w:val="fr-FR" w:eastAsia="fr-FR"/>
    </w:rPr>
  </w:style>
  <w:style w:type="character" w:customStyle="1" w:styleId="Titlu3Caracter">
    <w:name w:val="Titlu 3 Caracter"/>
    <w:aliases w:val=" Caracter Caracter"/>
    <w:basedOn w:val="Fontdeparagrafimplicit"/>
    <w:link w:val="Titlu3"/>
    <w:rsid w:val="00526297"/>
    <w:rPr>
      <w:rFonts w:ascii="Times New Roman" w:eastAsia="Times New Roman" w:hAnsi="Times New Roman" w:cs="Times New Roman"/>
      <w:b/>
      <w:bCs/>
      <w:i/>
      <w:iCs/>
      <w:sz w:val="24"/>
      <w:szCs w:val="20"/>
      <w:lang w:val="x-none"/>
    </w:rPr>
  </w:style>
  <w:style w:type="character" w:customStyle="1" w:styleId="Titlu4Caracter">
    <w:name w:val="Titlu 4 Caracter"/>
    <w:basedOn w:val="Fontdeparagrafimplicit"/>
    <w:link w:val="Titlu4"/>
    <w:rsid w:val="00526297"/>
    <w:rPr>
      <w:rFonts w:ascii="Times New Roman" w:eastAsia="Times New Roman" w:hAnsi="Times New Roman" w:cs="Times New Roman"/>
      <w:b/>
      <w:i/>
      <w:sz w:val="20"/>
      <w:szCs w:val="20"/>
      <w:lang w:val="fr-FR" w:eastAsia="fr-FR"/>
    </w:rPr>
  </w:style>
  <w:style w:type="character" w:customStyle="1" w:styleId="Titlu5Caracter">
    <w:name w:val="Titlu 5 Caracter"/>
    <w:basedOn w:val="Fontdeparagrafimplicit"/>
    <w:link w:val="Titlu5"/>
    <w:rsid w:val="00526297"/>
    <w:rPr>
      <w:rFonts w:ascii="Times New Roman" w:eastAsia="Times New Roman" w:hAnsi="Times New Roman" w:cs="Times New Roman"/>
      <w:b/>
      <w:sz w:val="24"/>
      <w:szCs w:val="20"/>
      <w:lang w:val="ro-RO" w:eastAsia="x-none"/>
    </w:rPr>
  </w:style>
  <w:style w:type="character" w:customStyle="1" w:styleId="Titlu6Caracter">
    <w:name w:val="Titlu 6 Caracter"/>
    <w:basedOn w:val="Fontdeparagrafimplicit"/>
    <w:link w:val="Titlu6"/>
    <w:rsid w:val="00526297"/>
    <w:rPr>
      <w:rFonts w:ascii="Times New Roman" w:eastAsia="Times New Roman" w:hAnsi="Times New Roman" w:cs="Times New Roman"/>
      <w:b/>
      <w:sz w:val="24"/>
      <w:szCs w:val="24"/>
      <w:lang w:val="ro-RO" w:eastAsia="x-none"/>
    </w:rPr>
  </w:style>
  <w:style w:type="character" w:customStyle="1" w:styleId="Titlu7Caracter">
    <w:name w:val="Titlu 7 Caracter"/>
    <w:basedOn w:val="Fontdeparagrafimplicit"/>
    <w:link w:val="Titlu7"/>
    <w:rsid w:val="00526297"/>
    <w:rPr>
      <w:rFonts w:ascii="Times New Roman" w:eastAsia="Times New Roman" w:hAnsi="Times New Roman" w:cs="Times New Roman"/>
      <w:b/>
      <w:color w:val="0000FF"/>
      <w:szCs w:val="20"/>
      <w:u w:val="single"/>
      <w:lang w:val="fr-FR" w:eastAsia="fr-FR"/>
    </w:rPr>
  </w:style>
  <w:style w:type="character" w:customStyle="1" w:styleId="Titlu8Caracter">
    <w:name w:val="Titlu 8 Caracter"/>
    <w:basedOn w:val="Fontdeparagrafimplicit"/>
    <w:link w:val="Titlu8"/>
    <w:rsid w:val="00526297"/>
    <w:rPr>
      <w:rFonts w:ascii="Times New Roman" w:eastAsia="Times New Roman" w:hAnsi="Times New Roman" w:cs="Times New Roman"/>
      <w:b/>
      <w:sz w:val="20"/>
      <w:szCs w:val="20"/>
      <w:lang w:val="x-none" w:eastAsia="x-none"/>
    </w:rPr>
  </w:style>
  <w:style w:type="character" w:customStyle="1" w:styleId="Titlu9Caracter">
    <w:name w:val="Titlu 9 Caracter"/>
    <w:basedOn w:val="Fontdeparagrafimplicit"/>
    <w:link w:val="Titlu9"/>
    <w:rsid w:val="00526297"/>
    <w:rPr>
      <w:rFonts w:ascii="Times New Roman" w:eastAsia="Times New Roman" w:hAnsi="Times New Roman" w:cs="Times New Roman"/>
      <w:color w:val="000000"/>
      <w:sz w:val="24"/>
      <w:szCs w:val="20"/>
      <w:lang w:val="fr-FR" w:eastAsia="fr-FR"/>
    </w:rPr>
  </w:style>
  <w:style w:type="paragraph" w:styleId="Corptext2">
    <w:name w:val="Body Text 2"/>
    <w:basedOn w:val="Normal"/>
    <w:link w:val="Corptext2Caracter"/>
    <w:rsid w:val="00526297"/>
    <w:pPr>
      <w:spacing w:after="0" w:line="240" w:lineRule="auto"/>
    </w:pPr>
    <w:rPr>
      <w:rFonts w:ascii="Times New Roman" w:eastAsia="Times New Roman" w:hAnsi="Times New Roman"/>
      <w:b/>
      <w:sz w:val="20"/>
      <w:szCs w:val="20"/>
      <w:u w:val="single"/>
      <w:lang w:val="fr-FR" w:eastAsia="fr-FR"/>
    </w:rPr>
  </w:style>
  <w:style w:type="character" w:customStyle="1" w:styleId="Corptext2Caracter">
    <w:name w:val="Corp text 2 Caracter"/>
    <w:basedOn w:val="Fontdeparagrafimplicit"/>
    <w:link w:val="Corptext2"/>
    <w:rsid w:val="00526297"/>
    <w:rPr>
      <w:rFonts w:ascii="Times New Roman" w:eastAsia="Times New Roman" w:hAnsi="Times New Roman" w:cs="Times New Roman"/>
      <w:b/>
      <w:sz w:val="20"/>
      <w:szCs w:val="20"/>
      <w:u w:val="single"/>
      <w:lang w:val="fr-FR" w:eastAsia="fr-FR"/>
    </w:rPr>
  </w:style>
  <w:style w:type="paragraph" w:styleId="Subtitlu">
    <w:name w:val="Subtitle"/>
    <w:basedOn w:val="Normal"/>
    <w:link w:val="SubtitluCaracter"/>
    <w:qFormat/>
    <w:rsid w:val="00526297"/>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uCaracter">
    <w:name w:val="Subtitlu Caracter"/>
    <w:basedOn w:val="Fontdeparagrafimplicit"/>
    <w:link w:val="Subtitlu"/>
    <w:rsid w:val="00526297"/>
    <w:rPr>
      <w:rFonts w:ascii="Times New Roman" w:eastAsia="Times New Roman" w:hAnsi="Times New Roman" w:cs="Times New Roman"/>
      <w:b/>
      <w:bCs/>
      <w:sz w:val="24"/>
      <w:szCs w:val="24"/>
      <w:u w:val="single"/>
      <w:lang w:val="fr-FR" w:eastAsia="fr-FR"/>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w:basedOn w:val="Normal"/>
    <w:link w:val="TextnotdesubsolCaracter"/>
    <w:uiPriority w:val="99"/>
    <w:rsid w:val="00526297"/>
    <w:pPr>
      <w:spacing w:after="0" w:line="240" w:lineRule="auto"/>
    </w:pPr>
    <w:rPr>
      <w:rFonts w:ascii="Times New Roman" w:eastAsia="Times New Roman" w:hAnsi="Times New Roman"/>
      <w:sz w:val="20"/>
      <w:szCs w:val="20"/>
      <w:lang w:val="ro-RO" w:eastAsia="ro-RO"/>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uiPriority w:val="99"/>
    <w:rsid w:val="00526297"/>
    <w:rPr>
      <w:rFonts w:ascii="Times New Roman" w:eastAsia="Times New Roman" w:hAnsi="Times New Roman" w:cs="Times New Roman"/>
      <w:sz w:val="20"/>
      <w:szCs w:val="20"/>
      <w:lang w:val="ro-RO" w:eastAsia="ro-RO"/>
    </w:rPr>
  </w:style>
  <w:style w:type="paragraph" w:customStyle="1" w:styleId="SubTitle2">
    <w:name w:val="SubTitle 2"/>
    <w:basedOn w:val="Normal"/>
    <w:rsid w:val="00526297"/>
    <w:pPr>
      <w:spacing w:after="240" w:line="240" w:lineRule="auto"/>
      <w:jc w:val="center"/>
    </w:pPr>
    <w:rPr>
      <w:rFonts w:ascii="Times New Roman" w:eastAsia="Times New Roman" w:hAnsi="Times New Roman"/>
      <w:b/>
      <w:sz w:val="32"/>
      <w:szCs w:val="20"/>
      <w:lang w:val="ro-RO" w:eastAsia="fr-FR"/>
    </w:rPr>
  </w:style>
  <w:style w:type="paragraph" w:customStyle="1" w:styleId="SubTitle1">
    <w:name w:val="SubTitle 1"/>
    <w:basedOn w:val="Normal"/>
    <w:next w:val="SubTitle2"/>
    <w:rsid w:val="00526297"/>
    <w:pPr>
      <w:spacing w:after="240" w:line="240" w:lineRule="auto"/>
      <w:jc w:val="center"/>
    </w:pPr>
    <w:rPr>
      <w:rFonts w:ascii="Times New Roman" w:eastAsia="Times New Roman" w:hAnsi="Times New Roman"/>
      <w:b/>
      <w:sz w:val="40"/>
      <w:szCs w:val="20"/>
      <w:lang w:val="ro-RO" w:eastAsia="fr-FR"/>
    </w:rPr>
  </w:style>
  <w:style w:type="paragraph" w:customStyle="1" w:styleId="Blockquote">
    <w:name w:val="Blockquote"/>
    <w:basedOn w:val="Normal"/>
    <w:rsid w:val="00526297"/>
    <w:pPr>
      <w:widowControl w:val="0"/>
      <w:spacing w:before="100" w:after="100" w:line="240" w:lineRule="auto"/>
      <w:ind w:left="360" w:right="360"/>
    </w:pPr>
    <w:rPr>
      <w:rFonts w:ascii="Times New Roman" w:eastAsia="Times New Roman" w:hAnsi="Times New Roman"/>
      <w:snapToGrid w:val="0"/>
      <w:sz w:val="24"/>
      <w:szCs w:val="20"/>
    </w:rPr>
  </w:style>
  <w:style w:type="paragraph" w:styleId="Cuprins1">
    <w:name w:val="toc 1"/>
    <w:basedOn w:val="Normal"/>
    <w:next w:val="Normal"/>
    <w:autoRedefine/>
    <w:uiPriority w:val="39"/>
    <w:rsid w:val="00526297"/>
    <w:pPr>
      <w:tabs>
        <w:tab w:val="left" w:pos="3372"/>
        <w:tab w:val="left" w:pos="4332"/>
        <w:tab w:val="right" w:leader="dot" w:pos="9060"/>
      </w:tabs>
      <w:spacing w:after="0" w:line="240" w:lineRule="auto"/>
    </w:pPr>
    <w:rPr>
      <w:rFonts w:ascii="Times New Roman" w:eastAsia="Times New Roman" w:hAnsi="Times New Roman"/>
      <w:b/>
      <w:bCs/>
      <w:noProof/>
      <w:sz w:val="24"/>
      <w:szCs w:val="24"/>
      <w:lang w:val="fr-FR"/>
    </w:rPr>
  </w:style>
  <w:style w:type="paragraph" w:customStyle="1" w:styleId="Text1">
    <w:name w:val="Text 1"/>
    <w:basedOn w:val="Normal"/>
    <w:rsid w:val="00526297"/>
    <w:pPr>
      <w:spacing w:after="240" w:line="240" w:lineRule="auto"/>
      <w:ind w:left="482"/>
      <w:jc w:val="both"/>
    </w:pPr>
    <w:rPr>
      <w:rFonts w:ascii="Times New Roman" w:eastAsia="Times New Roman" w:hAnsi="Times New Roman"/>
      <w:sz w:val="24"/>
      <w:szCs w:val="20"/>
      <w:lang w:val="ro-RO" w:eastAsia="fr-FR"/>
    </w:rPr>
  </w:style>
  <w:style w:type="paragraph" w:styleId="Corptext">
    <w:name w:val="Body Text"/>
    <w:basedOn w:val="Normal"/>
    <w:link w:val="CorptextCaracter"/>
    <w:rsid w:val="00526297"/>
    <w:pPr>
      <w:spacing w:after="0" w:line="240" w:lineRule="auto"/>
      <w:jc w:val="center"/>
    </w:pPr>
    <w:rPr>
      <w:rFonts w:ascii="Times New Roman" w:eastAsia="Times New Roman" w:hAnsi="Times New Roman"/>
      <w:b/>
      <w:bCs/>
      <w:sz w:val="24"/>
      <w:szCs w:val="20"/>
      <w:lang w:val="x-none"/>
    </w:rPr>
  </w:style>
  <w:style w:type="character" w:customStyle="1" w:styleId="CorptextCaracter">
    <w:name w:val="Corp text Caracter"/>
    <w:basedOn w:val="Fontdeparagrafimplicit"/>
    <w:link w:val="Corptext"/>
    <w:rsid w:val="00526297"/>
    <w:rPr>
      <w:rFonts w:ascii="Times New Roman" w:eastAsia="Times New Roman" w:hAnsi="Times New Roman" w:cs="Times New Roman"/>
      <w:b/>
      <w:bCs/>
      <w:sz w:val="24"/>
      <w:szCs w:val="20"/>
      <w:lang w:val="x-none"/>
    </w:rPr>
  </w:style>
  <w:style w:type="paragraph" w:styleId="Indentcorptext">
    <w:name w:val="Body Text Indent"/>
    <w:basedOn w:val="Normal"/>
    <w:link w:val="IndentcorptextCaracter"/>
    <w:rsid w:val="00526297"/>
    <w:pPr>
      <w:spacing w:after="0" w:line="240" w:lineRule="auto"/>
      <w:ind w:left="720" w:hanging="360"/>
      <w:jc w:val="both"/>
    </w:pPr>
    <w:rPr>
      <w:rFonts w:ascii="Times New Roman" w:eastAsia="Times New Roman" w:hAnsi="Times New Roman"/>
      <w:sz w:val="24"/>
      <w:szCs w:val="20"/>
      <w:lang w:val="ro-RO" w:eastAsia="x-none"/>
    </w:rPr>
  </w:style>
  <w:style w:type="character" w:customStyle="1" w:styleId="IndentcorptextCaracter">
    <w:name w:val="Indent corp text Caracter"/>
    <w:basedOn w:val="Fontdeparagrafimplicit"/>
    <w:link w:val="Indentcorptext"/>
    <w:rsid w:val="00526297"/>
    <w:rPr>
      <w:rFonts w:ascii="Times New Roman" w:eastAsia="Times New Roman" w:hAnsi="Times New Roman" w:cs="Times New Roman"/>
      <w:sz w:val="24"/>
      <w:szCs w:val="20"/>
      <w:lang w:val="ro-RO" w:eastAsia="x-none"/>
    </w:rPr>
  </w:style>
  <w:style w:type="paragraph" w:customStyle="1" w:styleId="xl47">
    <w:name w:val="xl47"/>
    <w:basedOn w:val="Normal"/>
    <w:rsid w:val="0052629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55">
    <w:name w:val="xl55"/>
    <w:basedOn w:val="Normal"/>
    <w:rsid w:val="00526297"/>
    <w:pPr>
      <w:spacing w:before="100" w:beforeAutospacing="1" w:after="100" w:afterAutospacing="1" w:line="240" w:lineRule="auto"/>
    </w:pPr>
    <w:rPr>
      <w:rFonts w:ascii="Times New Roman" w:eastAsia="Arial Unicode MS" w:hAnsi="Times New Roman"/>
      <w:b/>
      <w:bCs/>
      <w:sz w:val="24"/>
      <w:szCs w:val="20"/>
      <w:lang w:val="ro-RO" w:eastAsia="ro-RO"/>
    </w:rPr>
  </w:style>
  <w:style w:type="paragraph" w:customStyle="1" w:styleId="xl65">
    <w:name w:val="xl65"/>
    <w:basedOn w:val="Normal"/>
    <w:rsid w:val="0052629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val="ro-RO" w:eastAsia="ro-RO"/>
    </w:rPr>
  </w:style>
  <w:style w:type="paragraph" w:customStyle="1" w:styleId="BodyText21">
    <w:name w:val="Body Text 21"/>
    <w:basedOn w:val="Normal"/>
    <w:rsid w:val="00526297"/>
    <w:pPr>
      <w:widowControl w:val="0"/>
      <w:tabs>
        <w:tab w:val="left" w:pos="405"/>
      </w:tabs>
      <w:autoSpaceDE w:val="0"/>
      <w:autoSpaceDN w:val="0"/>
      <w:adjustRightInd w:val="0"/>
      <w:spacing w:after="0" w:line="240" w:lineRule="auto"/>
      <w:ind w:left="45"/>
      <w:jc w:val="both"/>
    </w:pPr>
    <w:rPr>
      <w:rFonts w:ascii="Times New Roman" w:eastAsia="Times New Roman" w:hAnsi="Times New Roman"/>
      <w:sz w:val="20"/>
      <w:szCs w:val="20"/>
      <w:lang w:val="ro-RO" w:eastAsia="ro-RO"/>
    </w:rPr>
  </w:style>
  <w:style w:type="paragraph" w:styleId="Indentcorptext3">
    <w:name w:val="Body Text Indent 3"/>
    <w:basedOn w:val="Normal"/>
    <w:link w:val="Indentcorptext3Caracter"/>
    <w:rsid w:val="00526297"/>
    <w:pPr>
      <w:widowControl w:val="0"/>
      <w:tabs>
        <w:tab w:val="left" w:pos="360"/>
        <w:tab w:val="left" w:pos="720"/>
      </w:tabs>
      <w:autoSpaceDE w:val="0"/>
      <w:autoSpaceDN w:val="0"/>
      <w:adjustRightInd w:val="0"/>
      <w:spacing w:after="0" w:line="240" w:lineRule="auto"/>
      <w:ind w:left="360"/>
      <w:jc w:val="both"/>
    </w:pPr>
    <w:rPr>
      <w:rFonts w:ascii="Times New Roman" w:eastAsia="Times New Roman" w:hAnsi="Times New Roman"/>
      <w:noProof/>
      <w:color w:val="FF00FF"/>
      <w:sz w:val="28"/>
      <w:szCs w:val="28"/>
      <w:lang w:val="x-none" w:eastAsia="ro-RO"/>
    </w:rPr>
  </w:style>
  <w:style w:type="character" w:customStyle="1" w:styleId="Indentcorptext3Caracter">
    <w:name w:val="Indent corp text 3 Caracter"/>
    <w:basedOn w:val="Fontdeparagrafimplicit"/>
    <w:link w:val="Indentcorptext3"/>
    <w:rsid w:val="00526297"/>
    <w:rPr>
      <w:rFonts w:ascii="Times New Roman" w:eastAsia="Times New Roman" w:hAnsi="Times New Roman" w:cs="Times New Roman"/>
      <w:noProof/>
      <w:color w:val="FF00FF"/>
      <w:sz w:val="28"/>
      <w:szCs w:val="28"/>
      <w:lang w:val="x-none" w:eastAsia="ro-RO"/>
    </w:rPr>
  </w:style>
  <w:style w:type="paragraph" w:customStyle="1" w:styleId="xl35">
    <w:name w:val="xl35"/>
    <w:basedOn w:val="Normal"/>
    <w:rsid w:val="0052629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val="ro-RO" w:eastAsia="ro-RO"/>
    </w:rPr>
  </w:style>
  <w:style w:type="paragraph" w:styleId="Legend">
    <w:name w:val="caption"/>
    <w:basedOn w:val="Normal"/>
    <w:next w:val="Normal"/>
    <w:qFormat/>
    <w:rsid w:val="00526297"/>
    <w:pPr>
      <w:spacing w:after="0" w:line="240" w:lineRule="auto"/>
    </w:pPr>
    <w:rPr>
      <w:rFonts w:ascii="Times New Roman" w:eastAsia="Times New Roman" w:hAnsi="Times New Roman"/>
      <w:i/>
      <w:iCs/>
      <w:sz w:val="20"/>
      <w:szCs w:val="24"/>
      <w:lang w:val="fr-FR"/>
    </w:rPr>
  </w:style>
  <w:style w:type="paragraph" w:customStyle="1" w:styleId="Style1">
    <w:name w:val="Style1"/>
    <w:basedOn w:val="Normal"/>
    <w:rsid w:val="00526297"/>
    <w:pPr>
      <w:spacing w:after="0" w:line="240" w:lineRule="auto"/>
      <w:jc w:val="center"/>
    </w:pPr>
    <w:rPr>
      <w:rFonts w:ascii="Times New Roman" w:eastAsia="Times New Roman" w:hAnsi="Times New Roman"/>
      <w:b/>
      <w:bCs/>
      <w:sz w:val="24"/>
      <w:szCs w:val="24"/>
      <w:lang w:val="ro-RO" w:eastAsia="ro-RO"/>
    </w:rPr>
  </w:style>
  <w:style w:type="paragraph" w:styleId="Cuprins3">
    <w:name w:val="toc 3"/>
    <w:basedOn w:val="Normal"/>
    <w:next w:val="Normal"/>
    <w:autoRedefine/>
    <w:uiPriority w:val="39"/>
    <w:rsid w:val="00526297"/>
    <w:pPr>
      <w:spacing w:after="0" w:line="240" w:lineRule="auto"/>
      <w:ind w:left="480"/>
    </w:pPr>
    <w:rPr>
      <w:rFonts w:ascii="Times New Roman" w:eastAsia="Times New Roman" w:hAnsi="Times New Roman"/>
      <w:i/>
      <w:iCs/>
      <w:sz w:val="24"/>
      <w:szCs w:val="24"/>
      <w:lang w:val="ro-RO"/>
    </w:rPr>
  </w:style>
  <w:style w:type="paragraph" w:styleId="Textcomentariu">
    <w:name w:val="annotation text"/>
    <w:basedOn w:val="Normal"/>
    <w:link w:val="TextcomentariuCaracter"/>
    <w:uiPriority w:val="99"/>
    <w:rsid w:val="00526297"/>
    <w:pPr>
      <w:spacing w:after="0" w:line="240" w:lineRule="auto"/>
    </w:pPr>
    <w:rPr>
      <w:rFonts w:ascii="Times New Roman" w:eastAsia="Times New Roman" w:hAnsi="Times New Roman"/>
      <w:sz w:val="20"/>
      <w:szCs w:val="20"/>
      <w:lang w:val="x-none" w:eastAsia="x-none"/>
    </w:rPr>
  </w:style>
  <w:style w:type="character" w:customStyle="1" w:styleId="TextcomentariuCaracter">
    <w:name w:val="Text comentariu Caracter"/>
    <w:basedOn w:val="Fontdeparagrafimplicit"/>
    <w:link w:val="Textcomentariu"/>
    <w:uiPriority w:val="99"/>
    <w:rsid w:val="00526297"/>
    <w:rPr>
      <w:rFonts w:ascii="Times New Roman" w:eastAsia="Times New Roman" w:hAnsi="Times New Roman" w:cs="Times New Roman"/>
      <w:sz w:val="20"/>
      <w:szCs w:val="20"/>
      <w:lang w:val="x-none" w:eastAsia="x-none"/>
    </w:rPr>
  </w:style>
  <w:style w:type="paragraph" w:customStyle="1" w:styleId="Stil1">
    <w:name w:val="Stil1"/>
    <w:basedOn w:val="Normal"/>
    <w:rsid w:val="00526297"/>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lang w:val="ro-RO"/>
    </w:rPr>
  </w:style>
  <w:style w:type="paragraph" w:customStyle="1" w:styleId="Guidelines3">
    <w:name w:val="Guidelines 3"/>
    <w:basedOn w:val="Text2"/>
    <w:rsid w:val="00526297"/>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26297"/>
    <w:pPr>
      <w:tabs>
        <w:tab w:val="left" w:pos="2161"/>
      </w:tabs>
      <w:spacing w:after="240" w:line="240" w:lineRule="auto"/>
      <w:ind w:left="1202"/>
      <w:jc w:val="both"/>
    </w:pPr>
    <w:rPr>
      <w:rFonts w:ascii="Times New Roman" w:eastAsia="Times New Roman" w:hAnsi="Times New Roman"/>
      <w:sz w:val="24"/>
      <w:szCs w:val="20"/>
      <w:lang w:val="ro-RO" w:eastAsia="fr-FR"/>
    </w:rPr>
  </w:style>
  <w:style w:type="paragraph" w:customStyle="1" w:styleId="xl61">
    <w:name w:val="xl61"/>
    <w:basedOn w:val="Normal"/>
    <w:rsid w:val="00526297"/>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itlefront">
    <w:name w:val="title_front"/>
    <w:basedOn w:val="Normal"/>
    <w:rsid w:val="00526297"/>
    <w:pPr>
      <w:spacing w:before="240" w:after="0" w:line="240" w:lineRule="auto"/>
      <w:ind w:left="1701"/>
      <w:jc w:val="right"/>
    </w:pPr>
    <w:rPr>
      <w:rFonts w:ascii="Optima" w:eastAsia="Times New Roman" w:hAnsi="Optima"/>
      <w:b/>
      <w:bCs/>
      <w:sz w:val="28"/>
      <w:szCs w:val="20"/>
      <w:lang w:val="en-GB"/>
    </w:rPr>
  </w:style>
  <w:style w:type="paragraph" w:customStyle="1" w:styleId="xl40">
    <w:name w:val="xl40"/>
    <w:basedOn w:val="Normal"/>
    <w:rsid w:val="00526297"/>
    <w:pPr>
      <w:pBdr>
        <w:left w:val="single" w:sz="8" w:space="0" w:color="auto"/>
      </w:pBdr>
      <w:spacing w:before="100" w:beforeAutospacing="1" w:after="100" w:afterAutospacing="1" w:line="240" w:lineRule="auto"/>
    </w:pPr>
    <w:rPr>
      <w:rFonts w:ascii="Times New Roman" w:eastAsia="Arial Unicode MS" w:hAnsi="Times New Roman"/>
      <w:sz w:val="16"/>
      <w:szCs w:val="16"/>
      <w:lang w:val="ro-RO" w:eastAsia="ro-RO"/>
    </w:rPr>
  </w:style>
  <w:style w:type="character" w:styleId="Hyperlink">
    <w:name w:val="Hyperlink"/>
    <w:rsid w:val="00526297"/>
    <w:rPr>
      <w:color w:val="0000FF"/>
      <w:u w:val="single"/>
    </w:rPr>
  </w:style>
  <w:style w:type="character" w:customStyle="1" w:styleId="CaracterCaracter">
    <w:name w:val="Caracter Caracter"/>
    <w:rsid w:val="00526297"/>
    <w:rPr>
      <w:b/>
      <w:bCs/>
      <w:i/>
      <w:iCs/>
      <w:sz w:val="24"/>
      <w:lang w:val="ro-RO" w:eastAsia="en-US" w:bidi="ar-SA"/>
    </w:rPr>
  </w:style>
  <w:style w:type="character" w:styleId="Numrdepagin">
    <w:name w:val="page number"/>
    <w:basedOn w:val="Fontdeparagrafimplicit"/>
    <w:rsid w:val="00526297"/>
  </w:style>
  <w:style w:type="paragraph" w:styleId="Indentcorptext2">
    <w:name w:val="Body Text Indent 2"/>
    <w:basedOn w:val="Normal"/>
    <w:link w:val="Indentcorptext2Caracter"/>
    <w:rsid w:val="00526297"/>
    <w:pPr>
      <w:spacing w:after="0" w:line="240" w:lineRule="auto"/>
      <w:ind w:left="348"/>
      <w:jc w:val="both"/>
    </w:pPr>
    <w:rPr>
      <w:rFonts w:ascii="Times New Roman" w:eastAsia="Times New Roman" w:hAnsi="Times New Roman"/>
      <w:color w:val="FF0000"/>
      <w:sz w:val="20"/>
      <w:szCs w:val="24"/>
      <w:lang w:val="x-none" w:eastAsia="x-none"/>
    </w:rPr>
  </w:style>
  <w:style w:type="character" w:customStyle="1" w:styleId="Indentcorptext2Caracter">
    <w:name w:val="Indent corp text 2 Caracter"/>
    <w:basedOn w:val="Fontdeparagrafimplicit"/>
    <w:link w:val="Indentcorptext2"/>
    <w:rsid w:val="00526297"/>
    <w:rPr>
      <w:rFonts w:ascii="Times New Roman" w:eastAsia="Times New Roman" w:hAnsi="Times New Roman" w:cs="Times New Roman"/>
      <w:color w:val="FF0000"/>
      <w:sz w:val="20"/>
      <w:szCs w:val="24"/>
      <w:lang w:val="x-none" w:eastAsia="x-none"/>
    </w:rPr>
  </w:style>
  <w:style w:type="paragraph" w:styleId="Cuprins2">
    <w:name w:val="toc 2"/>
    <w:basedOn w:val="Normal"/>
    <w:next w:val="Normal"/>
    <w:autoRedefine/>
    <w:uiPriority w:val="39"/>
    <w:rsid w:val="00526297"/>
    <w:pPr>
      <w:spacing w:after="0" w:line="240" w:lineRule="auto"/>
      <w:ind w:left="240"/>
    </w:pPr>
    <w:rPr>
      <w:rFonts w:ascii="Times New Roman" w:eastAsia="Times New Roman" w:hAnsi="Times New Roman"/>
      <w:sz w:val="24"/>
      <w:szCs w:val="24"/>
    </w:rPr>
  </w:style>
  <w:style w:type="paragraph" w:customStyle="1" w:styleId="xl34">
    <w:name w:val="xl34"/>
    <w:basedOn w:val="Normal"/>
    <w:rsid w:val="00526297"/>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character" w:styleId="HyperlinkParcurs">
    <w:name w:val="FollowedHyperlink"/>
    <w:uiPriority w:val="99"/>
    <w:rsid w:val="00526297"/>
    <w:rPr>
      <w:color w:val="800080"/>
      <w:u w:val="single"/>
    </w:rPr>
  </w:style>
  <w:style w:type="character" w:customStyle="1" w:styleId="titre1">
    <w:name w:val="titre1"/>
    <w:basedOn w:val="Fontdeparagrafimplicit"/>
    <w:rsid w:val="00526297"/>
  </w:style>
  <w:style w:type="paragraph" w:customStyle="1" w:styleId="Address">
    <w:name w:val="Address"/>
    <w:basedOn w:val="Normal"/>
    <w:rsid w:val="00526297"/>
    <w:pPr>
      <w:spacing w:after="0" w:line="240" w:lineRule="auto"/>
    </w:pPr>
    <w:rPr>
      <w:rFonts w:ascii="Times New Roman" w:eastAsia="Times New Roman" w:hAnsi="Times New Roman"/>
      <w:sz w:val="24"/>
      <w:szCs w:val="20"/>
      <w:lang w:val="en-GB" w:eastAsia="fr-FR"/>
    </w:rPr>
  </w:style>
  <w:style w:type="character" w:customStyle="1" w:styleId="EmailStyle571">
    <w:name w:val="EmailStyle571"/>
    <w:semiHidden/>
    <w:rsid w:val="00526297"/>
    <w:rPr>
      <w:rFonts w:ascii="Arial" w:hAnsi="Arial" w:cs="Arial"/>
      <w:color w:val="auto"/>
      <w:sz w:val="20"/>
      <w:szCs w:val="20"/>
    </w:rPr>
  </w:style>
  <w:style w:type="paragraph" w:customStyle="1" w:styleId="CaracterCharCharCharCharCaracter">
    <w:name w:val="Caracter Char Char Char Char Caracter"/>
    <w:basedOn w:val="Normal"/>
    <w:rsid w:val="00526297"/>
    <w:pPr>
      <w:spacing w:after="0" w:line="240" w:lineRule="auto"/>
    </w:pPr>
    <w:rPr>
      <w:rFonts w:ascii="Times New Roman" w:eastAsia="Times New Roman" w:hAnsi="Times New Roman"/>
      <w:sz w:val="24"/>
      <w:szCs w:val="24"/>
      <w:lang w:val="pl-PL" w:eastAsia="pl-PL"/>
    </w:rPr>
  </w:style>
  <w:style w:type="paragraph" w:customStyle="1" w:styleId="Titreobjet">
    <w:name w:val="Titre objet"/>
    <w:basedOn w:val="Normal"/>
    <w:next w:val="Normal"/>
    <w:rsid w:val="00526297"/>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CharCharCaracterCharCharChar">
    <w:name w:val="Char Char Caracter Char Char Char"/>
    <w:basedOn w:val="Normal"/>
    <w:rsid w:val="00526297"/>
    <w:pPr>
      <w:spacing w:after="0" w:line="240" w:lineRule="auto"/>
    </w:pPr>
    <w:rPr>
      <w:rFonts w:ascii="Times New Roman" w:eastAsia="Times New Roman" w:hAnsi="Times New Roman"/>
      <w:sz w:val="24"/>
      <w:szCs w:val="24"/>
      <w:lang w:val="pl-PL" w:eastAsia="pl-PL"/>
    </w:rPr>
  </w:style>
  <w:style w:type="character" w:styleId="Referincomentariu">
    <w:name w:val="annotation reference"/>
    <w:uiPriority w:val="99"/>
    <w:rsid w:val="00526297"/>
    <w:rPr>
      <w:sz w:val="16"/>
      <w:szCs w:val="16"/>
    </w:rPr>
  </w:style>
  <w:style w:type="paragraph" w:styleId="SubiectComentariu">
    <w:name w:val="annotation subject"/>
    <w:basedOn w:val="Textcomentariu"/>
    <w:next w:val="Textcomentariu"/>
    <w:link w:val="SubiectComentariuCaracter"/>
    <w:rsid w:val="00526297"/>
    <w:rPr>
      <w:b/>
      <w:bCs/>
    </w:rPr>
  </w:style>
  <w:style w:type="character" w:customStyle="1" w:styleId="SubiectComentariuCaracter">
    <w:name w:val="Subiect Comentariu Caracter"/>
    <w:basedOn w:val="TextcomentariuCaracter"/>
    <w:link w:val="SubiectComentariu"/>
    <w:rsid w:val="00526297"/>
    <w:rPr>
      <w:rFonts w:ascii="Times New Roman" w:eastAsia="Times New Roman" w:hAnsi="Times New Roman" w:cs="Times New Roman"/>
      <w:b/>
      <w:bCs/>
      <w:sz w:val="20"/>
      <w:szCs w:val="20"/>
      <w:lang w:val="x-none" w:eastAsia="x-none"/>
    </w:rPr>
  </w:style>
  <w:style w:type="character" w:customStyle="1" w:styleId="tpt1">
    <w:name w:val="tpt1"/>
    <w:basedOn w:val="Fontdeparagrafimplicit"/>
    <w:rsid w:val="00526297"/>
  </w:style>
  <w:style w:type="character" w:customStyle="1" w:styleId="pt1">
    <w:name w:val="pt1"/>
    <w:rsid w:val="00526297"/>
    <w:rPr>
      <w:b/>
      <w:bCs/>
      <w:color w:val="8F0000"/>
    </w:rPr>
  </w:style>
  <w:style w:type="paragraph" w:customStyle="1" w:styleId="CharCharCharChar">
    <w:name w:val="Char Char Char Char"/>
    <w:basedOn w:val="Normal"/>
    <w:rsid w:val="00526297"/>
    <w:pPr>
      <w:spacing w:after="0" w:line="240" w:lineRule="auto"/>
    </w:pPr>
    <w:rPr>
      <w:rFonts w:ascii="Times New Roman" w:eastAsia="Times New Roman" w:hAnsi="Times New Roman"/>
      <w:sz w:val="24"/>
      <w:szCs w:val="24"/>
      <w:lang w:val="pl-PL" w:eastAsia="pl-PL"/>
    </w:rPr>
  </w:style>
  <w:style w:type="paragraph" w:customStyle="1" w:styleId="StilStil1Stnga">
    <w:name w:val="Stil Stil1 + Stânga"/>
    <w:basedOn w:val="Normal"/>
    <w:rsid w:val="00526297"/>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lang w:val="ro-RO"/>
    </w:rPr>
  </w:style>
  <w:style w:type="paragraph" w:customStyle="1" w:styleId="NormalWeb2">
    <w:name w:val="Normal (Web)2"/>
    <w:basedOn w:val="Normal"/>
    <w:link w:val="NormalWeb2Char"/>
    <w:rsid w:val="00526297"/>
    <w:pPr>
      <w:spacing w:before="105" w:after="105" w:line="240" w:lineRule="auto"/>
      <w:ind w:left="105" w:right="105"/>
    </w:pPr>
    <w:rPr>
      <w:rFonts w:ascii="Times New Roman" w:eastAsia="Times New Roman" w:hAnsi="Times New Roman"/>
      <w:color w:val="000000"/>
      <w:sz w:val="24"/>
      <w:szCs w:val="24"/>
      <w:lang w:val="en-GB" w:eastAsia="x-none"/>
    </w:rPr>
  </w:style>
  <w:style w:type="paragraph" w:styleId="Plandocument">
    <w:name w:val="Document Map"/>
    <w:basedOn w:val="Normal"/>
    <w:link w:val="PlandocumentCaracter"/>
    <w:semiHidden/>
    <w:rsid w:val="00526297"/>
    <w:pPr>
      <w:shd w:val="clear" w:color="auto" w:fill="000080"/>
      <w:spacing w:after="0" w:line="240" w:lineRule="auto"/>
    </w:pPr>
    <w:rPr>
      <w:rFonts w:ascii="Tahoma" w:eastAsia="Times New Roman" w:hAnsi="Tahoma"/>
      <w:sz w:val="24"/>
      <w:szCs w:val="24"/>
      <w:lang w:val="ro-RO" w:eastAsia="x-none"/>
    </w:rPr>
  </w:style>
  <w:style w:type="character" w:customStyle="1" w:styleId="PlandocumentCaracter">
    <w:name w:val="Plan document Caracter"/>
    <w:basedOn w:val="Fontdeparagrafimplicit"/>
    <w:link w:val="Plandocument"/>
    <w:semiHidden/>
    <w:rsid w:val="00526297"/>
    <w:rPr>
      <w:rFonts w:ascii="Tahoma" w:eastAsia="Times New Roman" w:hAnsi="Tahoma" w:cs="Times New Roman"/>
      <w:sz w:val="24"/>
      <w:szCs w:val="24"/>
      <w:shd w:val="clear" w:color="auto" w:fill="000080"/>
      <w:lang w:val="ro-RO" w:eastAsia="x-none"/>
    </w:rPr>
  </w:style>
  <w:style w:type="paragraph" w:customStyle="1" w:styleId="FR1">
    <w:name w:val="FR1"/>
    <w:rsid w:val="00526297"/>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526297"/>
    <w:pPr>
      <w:widowControl w:val="0"/>
      <w:spacing w:after="0" w:line="240" w:lineRule="auto"/>
    </w:pPr>
    <w:rPr>
      <w:rFonts w:ascii="Times New Roman" w:eastAsia="Times New Roman" w:hAnsi="Times New Roman"/>
      <w:sz w:val="24"/>
      <w:szCs w:val="20"/>
      <w:lang w:eastAsia="ro-RO"/>
    </w:rPr>
  </w:style>
  <w:style w:type="paragraph" w:customStyle="1" w:styleId="CaracterCaracter1">
    <w:name w:val="Caracter Caracter1"/>
    <w:basedOn w:val="Normal"/>
    <w:rsid w:val="00526297"/>
    <w:pPr>
      <w:spacing w:after="0" w:line="240" w:lineRule="auto"/>
    </w:pPr>
    <w:rPr>
      <w:rFonts w:ascii="Times New Roman" w:eastAsia="Times New Roman" w:hAnsi="Times New Roman"/>
      <w:sz w:val="24"/>
      <w:szCs w:val="24"/>
      <w:lang w:val="pl-PL" w:eastAsia="pl-PL"/>
    </w:rPr>
  </w:style>
  <w:style w:type="paragraph" w:customStyle="1" w:styleId="CaracterCharCharCharCharCaracter1">
    <w:name w:val="Caracter Char Char Char Char Caracter1"/>
    <w:basedOn w:val="Normal"/>
    <w:rsid w:val="00526297"/>
    <w:pPr>
      <w:spacing w:after="0" w:line="240" w:lineRule="auto"/>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rsid w:val="00526297"/>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ListParagraph1">
    <w:name w:val="List Paragraph1"/>
    <w:aliases w:val="Normal bullet 2"/>
    <w:basedOn w:val="Normal"/>
    <w:link w:val="ListParagraphChar"/>
    <w:uiPriority w:val="34"/>
    <w:qFormat/>
    <w:rsid w:val="00526297"/>
    <w:pPr>
      <w:spacing w:after="0" w:line="240" w:lineRule="auto"/>
      <w:ind w:left="720"/>
      <w:contextualSpacing/>
    </w:pPr>
    <w:rPr>
      <w:rFonts w:ascii="Times New Roman" w:eastAsia="Times New Roman" w:hAnsi="Times New Roman"/>
      <w:sz w:val="24"/>
      <w:szCs w:val="24"/>
      <w:lang w:val="x-none" w:eastAsia="x-none"/>
    </w:rPr>
  </w:style>
  <w:style w:type="paragraph" w:customStyle="1" w:styleId="CaracterCaracter5">
    <w:name w:val="Caracter Caracter5"/>
    <w:basedOn w:val="Normal"/>
    <w:rsid w:val="00526297"/>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numbering" w:customStyle="1" w:styleId="NoList1">
    <w:name w:val="No List1"/>
    <w:next w:val="FrListare"/>
    <w:uiPriority w:val="99"/>
    <w:semiHidden/>
    <w:unhideWhenUsed/>
    <w:rsid w:val="00526297"/>
  </w:style>
  <w:style w:type="paragraph" w:styleId="Titlucuprins">
    <w:name w:val="TOC Heading"/>
    <w:basedOn w:val="Titlu1"/>
    <w:next w:val="Normal"/>
    <w:uiPriority w:val="39"/>
    <w:qFormat/>
    <w:rsid w:val="00526297"/>
    <w:pPr>
      <w:keepLines/>
      <w:spacing w:before="480" w:line="276" w:lineRule="auto"/>
      <w:outlineLvl w:val="9"/>
    </w:pPr>
    <w:rPr>
      <w:rFonts w:ascii="Cambria" w:hAnsi="Cambria"/>
      <w:color w:val="365F91"/>
      <w:sz w:val="28"/>
      <w:szCs w:val="28"/>
      <w:lang w:val="en-US" w:eastAsia="ja-JP"/>
    </w:rPr>
  </w:style>
  <w:style w:type="character" w:customStyle="1" w:styleId="NormalWeb2Char">
    <w:name w:val="Normal (Web)2 Char"/>
    <w:link w:val="NormalWeb2"/>
    <w:rsid w:val="00526297"/>
    <w:rPr>
      <w:rFonts w:ascii="Times New Roman" w:eastAsia="Times New Roman" w:hAnsi="Times New Roman" w:cs="Times New Roman"/>
      <w:color w:val="000000"/>
      <w:sz w:val="24"/>
      <w:szCs w:val="24"/>
      <w:lang w:val="en-GB" w:eastAsia="x-none"/>
    </w:rPr>
  </w:style>
  <w:style w:type="character" w:styleId="Referireintens">
    <w:name w:val="Intense Reference"/>
    <w:uiPriority w:val="32"/>
    <w:qFormat/>
    <w:rsid w:val="00526297"/>
    <w:rPr>
      <w:b/>
      <w:bCs/>
      <w:smallCaps/>
      <w:color w:val="C0504D"/>
      <w:spacing w:val="5"/>
      <w:u w:val="single"/>
    </w:rPr>
  </w:style>
  <w:style w:type="numbering" w:customStyle="1" w:styleId="NoList11">
    <w:name w:val="No List11"/>
    <w:next w:val="FrListare"/>
    <w:uiPriority w:val="99"/>
    <w:semiHidden/>
    <w:unhideWhenUsed/>
    <w:rsid w:val="00526297"/>
  </w:style>
  <w:style w:type="paragraph" w:styleId="Textsimplu">
    <w:name w:val="Plain Text"/>
    <w:basedOn w:val="Normal"/>
    <w:link w:val="TextsimpluCaracter"/>
    <w:uiPriority w:val="99"/>
    <w:unhideWhenUsed/>
    <w:rsid w:val="00526297"/>
    <w:pPr>
      <w:spacing w:after="0" w:line="240" w:lineRule="auto"/>
    </w:pPr>
    <w:rPr>
      <w:rFonts w:ascii="Consolas" w:hAnsi="Consolas"/>
      <w:sz w:val="21"/>
      <w:szCs w:val="21"/>
      <w:lang w:val="x-none" w:eastAsia="x-none"/>
    </w:rPr>
  </w:style>
  <w:style w:type="character" w:customStyle="1" w:styleId="TextsimpluCaracter">
    <w:name w:val="Text simplu Caracter"/>
    <w:basedOn w:val="Fontdeparagrafimplicit"/>
    <w:link w:val="Textsimplu"/>
    <w:uiPriority w:val="99"/>
    <w:rsid w:val="00526297"/>
    <w:rPr>
      <w:rFonts w:ascii="Consolas" w:eastAsia="Calibri" w:hAnsi="Consolas" w:cs="Times New Roman"/>
      <w:sz w:val="21"/>
      <w:szCs w:val="21"/>
      <w:lang w:val="x-none" w:eastAsia="x-none"/>
    </w:rPr>
  </w:style>
  <w:style w:type="paragraph" w:customStyle="1" w:styleId="CharCharCharCharCharCharChar">
    <w:name w:val="Char Char Char Char Char Char Char"/>
    <w:basedOn w:val="Normal"/>
    <w:rsid w:val="00526297"/>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526297"/>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
    <w:name w:val="Caracter Caracter Char Char"/>
    <w:basedOn w:val="Normal"/>
    <w:rsid w:val="00526297"/>
    <w:pPr>
      <w:spacing w:after="0" w:line="240" w:lineRule="auto"/>
    </w:pPr>
    <w:rPr>
      <w:rFonts w:ascii="Times New Roman" w:eastAsia="Times New Roman" w:hAnsi="Times New Roman"/>
      <w:sz w:val="24"/>
      <w:szCs w:val="24"/>
      <w:lang w:val="pl-PL" w:eastAsia="pl-PL"/>
    </w:rPr>
  </w:style>
  <w:style w:type="paragraph" w:styleId="Revizuire">
    <w:name w:val="Revision"/>
    <w:hidden/>
    <w:uiPriority w:val="99"/>
    <w:semiHidden/>
    <w:rsid w:val="00526297"/>
    <w:pPr>
      <w:spacing w:after="0" w:line="240" w:lineRule="auto"/>
    </w:pPr>
    <w:rPr>
      <w:rFonts w:ascii="Times New Roman" w:eastAsia="Times New Roman" w:hAnsi="Times New Roman" w:cs="Times New Roman"/>
      <w:sz w:val="24"/>
      <w:szCs w:val="24"/>
    </w:rPr>
  </w:style>
  <w:style w:type="table" w:customStyle="1" w:styleId="TableGrid1">
    <w:name w:val="Table Grid1"/>
    <w:basedOn w:val="TabelNormal"/>
    <w:next w:val="Tabelgril"/>
    <w:uiPriority w:val="59"/>
    <w:rsid w:val="00526297"/>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526297"/>
    <w:pPr>
      <w:tabs>
        <w:tab w:val="clear" w:pos="4703"/>
        <w:tab w:val="clear" w:pos="9406"/>
        <w:tab w:val="center" w:pos="4536"/>
        <w:tab w:val="right" w:pos="9072"/>
      </w:tabs>
    </w:pPr>
    <w:rPr>
      <w:rFonts w:ascii="Times New Roman" w:eastAsia="Times New Roman" w:hAnsi="Times New Roman"/>
      <w:b/>
      <w:sz w:val="24"/>
      <w:szCs w:val="24"/>
      <w:lang w:val="ro-RO" w:eastAsia="fr-FR"/>
    </w:rPr>
  </w:style>
  <w:style w:type="paragraph" w:customStyle="1" w:styleId="msolistparagraph0">
    <w:name w:val="msolistparagraph"/>
    <w:basedOn w:val="Normal"/>
    <w:rsid w:val="00526297"/>
    <w:pPr>
      <w:spacing w:after="0" w:line="240" w:lineRule="auto"/>
      <w:ind w:left="720"/>
    </w:pPr>
    <w:rPr>
      <w:rFonts w:eastAsia="Times New Roman"/>
      <w:lang w:val="ro-RO" w:eastAsia="ro-RO"/>
    </w:rPr>
  </w:style>
  <w:style w:type="table" w:customStyle="1" w:styleId="TableGrid11">
    <w:name w:val="Table Grid11"/>
    <w:basedOn w:val="TabelNormal"/>
    <w:next w:val="Tabelgril"/>
    <w:uiPriority w:val="59"/>
    <w:rsid w:val="005262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uprins4">
    <w:name w:val="toc 4"/>
    <w:basedOn w:val="Normal"/>
    <w:next w:val="Normal"/>
    <w:autoRedefine/>
    <w:uiPriority w:val="39"/>
    <w:unhideWhenUsed/>
    <w:rsid w:val="00526297"/>
    <w:pPr>
      <w:spacing w:after="100"/>
      <w:ind w:left="660"/>
    </w:pPr>
    <w:rPr>
      <w:rFonts w:eastAsia="Times New Roman"/>
    </w:rPr>
  </w:style>
  <w:style w:type="paragraph" w:styleId="Cuprins5">
    <w:name w:val="toc 5"/>
    <w:basedOn w:val="Normal"/>
    <w:next w:val="Normal"/>
    <w:autoRedefine/>
    <w:uiPriority w:val="39"/>
    <w:unhideWhenUsed/>
    <w:rsid w:val="00526297"/>
    <w:pPr>
      <w:spacing w:after="100"/>
      <w:ind w:left="880"/>
    </w:pPr>
    <w:rPr>
      <w:rFonts w:eastAsia="Times New Roman"/>
    </w:rPr>
  </w:style>
  <w:style w:type="paragraph" w:styleId="Cuprins6">
    <w:name w:val="toc 6"/>
    <w:basedOn w:val="Normal"/>
    <w:next w:val="Normal"/>
    <w:autoRedefine/>
    <w:uiPriority w:val="39"/>
    <w:unhideWhenUsed/>
    <w:rsid w:val="00526297"/>
    <w:pPr>
      <w:spacing w:after="100"/>
      <w:ind w:left="1100"/>
    </w:pPr>
    <w:rPr>
      <w:rFonts w:eastAsia="Times New Roman"/>
    </w:rPr>
  </w:style>
  <w:style w:type="paragraph" w:styleId="Cuprins7">
    <w:name w:val="toc 7"/>
    <w:basedOn w:val="Normal"/>
    <w:next w:val="Normal"/>
    <w:autoRedefine/>
    <w:uiPriority w:val="39"/>
    <w:unhideWhenUsed/>
    <w:rsid w:val="00526297"/>
    <w:pPr>
      <w:spacing w:after="100"/>
      <w:ind w:left="1320"/>
    </w:pPr>
    <w:rPr>
      <w:rFonts w:eastAsia="Times New Roman"/>
    </w:rPr>
  </w:style>
  <w:style w:type="paragraph" w:styleId="Cuprins8">
    <w:name w:val="toc 8"/>
    <w:basedOn w:val="Normal"/>
    <w:next w:val="Normal"/>
    <w:autoRedefine/>
    <w:uiPriority w:val="39"/>
    <w:unhideWhenUsed/>
    <w:rsid w:val="00526297"/>
    <w:pPr>
      <w:spacing w:after="100"/>
      <w:ind w:left="1540"/>
    </w:pPr>
    <w:rPr>
      <w:rFonts w:eastAsia="Times New Roman"/>
    </w:rPr>
  </w:style>
  <w:style w:type="paragraph" w:styleId="Cuprins9">
    <w:name w:val="toc 9"/>
    <w:basedOn w:val="Normal"/>
    <w:next w:val="Normal"/>
    <w:autoRedefine/>
    <w:uiPriority w:val="39"/>
    <w:unhideWhenUsed/>
    <w:rsid w:val="00526297"/>
    <w:pPr>
      <w:spacing w:after="100"/>
      <w:ind w:left="1760"/>
    </w:pPr>
    <w:rPr>
      <w:rFonts w:eastAsia="Times New Roman"/>
    </w:rPr>
  </w:style>
  <w:style w:type="character" w:styleId="Robust">
    <w:name w:val="Strong"/>
    <w:uiPriority w:val="22"/>
    <w:qFormat/>
    <w:rsid w:val="00526297"/>
    <w:rPr>
      <w:b/>
      <w:bCs/>
    </w:rPr>
  </w:style>
  <w:style w:type="numbering" w:customStyle="1" w:styleId="NoList2">
    <w:name w:val="No List2"/>
    <w:next w:val="FrListare"/>
    <w:uiPriority w:val="99"/>
    <w:semiHidden/>
    <w:unhideWhenUsed/>
    <w:rsid w:val="00526297"/>
  </w:style>
  <w:style w:type="character" w:customStyle="1" w:styleId="BalloonTextChar1">
    <w:name w:val="Balloon Text Char1"/>
    <w:uiPriority w:val="99"/>
    <w:semiHidden/>
    <w:rsid w:val="00526297"/>
    <w:rPr>
      <w:rFonts w:ascii="Tahoma" w:eastAsia="Times New Roman" w:hAnsi="Tahoma" w:cs="Tahoma"/>
      <w:sz w:val="16"/>
      <w:szCs w:val="16"/>
    </w:rPr>
  </w:style>
  <w:style w:type="character" w:customStyle="1" w:styleId="BodyTextIndentChar1">
    <w:name w:val="Body Text Indent Char1"/>
    <w:uiPriority w:val="99"/>
    <w:semiHidden/>
    <w:rsid w:val="00526297"/>
    <w:rPr>
      <w:rFonts w:ascii="Times New Roman" w:eastAsia="Times New Roman" w:hAnsi="Times New Roman"/>
      <w:sz w:val="24"/>
      <w:szCs w:val="24"/>
    </w:rPr>
  </w:style>
  <w:style w:type="character" w:customStyle="1" w:styleId="BodyTextIndent3Char1">
    <w:name w:val="Body Text Indent 3 Char1"/>
    <w:uiPriority w:val="99"/>
    <w:semiHidden/>
    <w:rsid w:val="00526297"/>
    <w:rPr>
      <w:rFonts w:ascii="Times New Roman" w:eastAsia="Times New Roman" w:hAnsi="Times New Roman"/>
      <w:sz w:val="16"/>
      <w:szCs w:val="16"/>
    </w:rPr>
  </w:style>
  <w:style w:type="character" w:customStyle="1" w:styleId="CommentTextChar1">
    <w:name w:val="Comment Text Char1"/>
    <w:uiPriority w:val="99"/>
    <w:semiHidden/>
    <w:rsid w:val="00526297"/>
    <w:rPr>
      <w:rFonts w:ascii="Times New Roman" w:eastAsia="Times New Roman" w:hAnsi="Times New Roman"/>
    </w:rPr>
  </w:style>
  <w:style w:type="character" w:customStyle="1" w:styleId="BodyTextIndent2Char1">
    <w:name w:val="Body Text Indent 2 Char1"/>
    <w:uiPriority w:val="99"/>
    <w:semiHidden/>
    <w:rsid w:val="00526297"/>
    <w:rPr>
      <w:rFonts w:ascii="Times New Roman" w:eastAsia="Times New Roman" w:hAnsi="Times New Roman"/>
      <w:sz w:val="24"/>
      <w:szCs w:val="24"/>
    </w:rPr>
  </w:style>
  <w:style w:type="character" w:customStyle="1" w:styleId="CommentSubjectChar1">
    <w:name w:val="Comment Subject Char1"/>
    <w:uiPriority w:val="99"/>
    <w:semiHidden/>
    <w:rsid w:val="00526297"/>
    <w:rPr>
      <w:rFonts w:ascii="Times New Roman" w:eastAsia="Times New Roman" w:hAnsi="Times New Roman"/>
      <w:b/>
      <w:bCs/>
    </w:rPr>
  </w:style>
  <w:style w:type="paragraph" w:customStyle="1" w:styleId="CharCharCharCharCharCharChar0">
    <w:name w:val="Char Char Char Char Char Char Char"/>
    <w:basedOn w:val="Normal"/>
    <w:rsid w:val="00526297"/>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0">
    <w:name w:val="Char Char1 Caracter Caracter Char Char Caracter Caracter1 Char Char Caracter Caracter Char Char Caracter Caracter Char Char Caracter Caracter Char Char1 Caracter Caracter Char Char2 Caracter Caracter"/>
    <w:basedOn w:val="Normal"/>
    <w:rsid w:val="00526297"/>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526297"/>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al1">
    <w:name w:val="tal1"/>
    <w:rsid w:val="00526297"/>
  </w:style>
  <w:style w:type="paragraph" w:customStyle="1" w:styleId="ZchnZchnCharCharChar">
    <w:name w:val="Zchn Zchn Char Char Char"/>
    <w:basedOn w:val="Normal"/>
    <w:rsid w:val="00526297"/>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sp1">
    <w:name w:val="tsp1"/>
    <w:rsid w:val="00526297"/>
  </w:style>
  <w:style w:type="table" w:customStyle="1" w:styleId="TableGrid2">
    <w:name w:val="Table Grid2"/>
    <w:basedOn w:val="TabelNormal"/>
    <w:next w:val="Tabelgril"/>
    <w:uiPriority w:val="59"/>
    <w:rsid w:val="0052629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526297"/>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526297"/>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5262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52629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5262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5262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5262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5262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526297"/>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52629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52629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526297"/>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52629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526297"/>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526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526297"/>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526297"/>
    <w:pP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17">
    <w:name w:val="xl117"/>
    <w:basedOn w:val="Normal"/>
    <w:rsid w:val="00526297"/>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18">
    <w:name w:val="xl118"/>
    <w:basedOn w:val="Normal"/>
    <w:rsid w:val="005262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52629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52629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5262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52629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526297"/>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526297"/>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526297"/>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6">
    <w:name w:val="xl126"/>
    <w:basedOn w:val="Normal"/>
    <w:rsid w:val="00526297"/>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7">
    <w:name w:val="xl127"/>
    <w:basedOn w:val="Normal"/>
    <w:rsid w:val="00526297"/>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526297"/>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5262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30">
    <w:name w:val="xl130"/>
    <w:basedOn w:val="Normal"/>
    <w:rsid w:val="00526297"/>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526297"/>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rPr>
  </w:style>
  <w:style w:type="paragraph" w:customStyle="1" w:styleId="xl132">
    <w:name w:val="xl132"/>
    <w:basedOn w:val="Normal"/>
    <w:rsid w:val="00526297"/>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33">
    <w:name w:val="xl133"/>
    <w:basedOn w:val="Normal"/>
    <w:rsid w:val="00526297"/>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34">
    <w:name w:val="xl134"/>
    <w:basedOn w:val="Normal"/>
    <w:rsid w:val="0052629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35">
    <w:name w:val="xl135"/>
    <w:basedOn w:val="Normal"/>
    <w:rsid w:val="00526297"/>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526297"/>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526297"/>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526297"/>
    <w:pPr>
      <w:spacing w:before="100" w:beforeAutospacing="1" w:after="100" w:afterAutospacing="1" w:line="240" w:lineRule="auto"/>
    </w:pPr>
    <w:rPr>
      <w:rFonts w:ascii="Times New Roman" w:eastAsia="Times New Roman" w:hAnsi="Times New Roman"/>
      <w:sz w:val="18"/>
      <w:szCs w:val="18"/>
    </w:rPr>
  </w:style>
  <w:style w:type="paragraph" w:customStyle="1" w:styleId="xl139">
    <w:name w:val="xl139"/>
    <w:basedOn w:val="Normal"/>
    <w:rsid w:val="00526297"/>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52629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526297"/>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526297"/>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526297"/>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44">
    <w:name w:val="xl144"/>
    <w:basedOn w:val="Normal"/>
    <w:rsid w:val="00526297"/>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45">
    <w:name w:val="xl145"/>
    <w:basedOn w:val="Normal"/>
    <w:rsid w:val="005262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46">
    <w:name w:val="xl146"/>
    <w:basedOn w:val="Normal"/>
    <w:rsid w:val="00526297"/>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526297"/>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526297"/>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526297"/>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52629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51">
    <w:name w:val="xl151"/>
    <w:basedOn w:val="Normal"/>
    <w:rsid w:val="00526297"/>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rPr>
  </w:style>
  <w:style w:type="paragraph" w:customStyle="1" w:styleId="xl152">
    <w:name w:val="xl152"/>
    <w:basedOn w:val="Normal"/>
    <w:rsid w:val="00526297"/>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53">
    <w:name w:val="xl153"/>
    <w:basedOn w:val="Normal"/>
    <w:rsid w:val="00526297"/>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rPr>
  </w:style>
  <w:style w:type="paragraph" w:customStyle="1" w:styleId="xl154">
    <w:name w:val="xl154"/>
    <w:basedOn w:val="Normal"/>
    <w:rsid w:val="00526297"/>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52629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526297"/>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rPr>
  </w:style>
  <w:style w:type="paragraph" w:customStyle="1" w:styleId="xl157">
    <w:name w:val="xl157"/>
    <w:basedOn w:val="Normal"/>
    <w:rsid w:val="0052629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52629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52629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526297"/>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526297"/>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52629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5262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5262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52629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526297"/>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52629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5262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52629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52629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526297"/>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526297"/>
    <w:pPr>
      <w:pBdr>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73">
    <w:name w:val="xl173"/>
    <w:basedOn w:val="Normal"/>
    <w:rsid w:val="0052629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74">
    <w:name w:val="xl174"/>
    <w:basedOn w:val="Normal"/>
    <w:rsid w:val="005262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526297"/>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526297"/>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526297"/>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52629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52629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52629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5262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5262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rPr>
  </w:style>
  <w:style w:type="paragraph" w:customStyle="1" w:styleId="xl183">
    <w:name w:val="xl183"/>
    <w:basedOn w:val="Normal"/>
    <w:rsid w:val="0052629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rPr>
  </w:style>
  <w:style w:type="paragraph" w:customStyle="1" w:styleId="xl184">
    <w:name w:val="xl184"/>
    <w:basedOn w:val="Normal"/>
    <w:rsid w:val="0052629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5262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rPr>
  </w:style>
  <w:style w:type="paragraph" w:customStyle="1" w:styleId="xl186">
    <w:name w:val="xl186"/>
    <w:basedOn w:val="Normal"/>
    <w:rsid w:val="005262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rPr>
  </w:style>
  <w:style w:type="paragraph" w:customStyle="1" w:styleId="xl187">
    <w:name w:val="xl187"/>
    <w:basedOn w:val="Normal"/>
    <w:rsid w:val="0052629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52629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52629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90">
    <w:name w:val="xl190"/>
    <w:basedOn w:val="Normal"/>
    <w:rsid w:val="005262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526297"/>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5262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52629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52629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52629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96">
    <w:name w:val="xl196"/>
    <w:basedOn w:val="Normal"/>
    <w:rsid w:val="005262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97">
    <w:name w:val="xl197"/>
    <w:basedOn w:val="Normal"/>
    <w:rsid w:val="00526297"/>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52629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99">
    <w:name w:val="xl199"/>
    <w:basedOn w:val="Normal"/>
    <w:rsid w:val="00526297"/>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200">
    <w:name w:val="xl200"/>
    <w:basedOn w:val="Normal"/>
    <w:rsid w:val="00526297"/>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201">
    <w:name w:val="xl201"/>
    <w:basedOn w:val="Normal"/>
    <w:rsid w:val="0052629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5262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5262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5262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5262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52629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52629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526297"/>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526297"/>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526297"/>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526297"/>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526297"/>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526297"/>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526297"/>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526297"/>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526297"/>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52629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526297"/>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52629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52629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526297"/>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52629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52629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52629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5262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52629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52629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52629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526297"/>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230">
    <w:name w:val="xl230"/>
    <w:basedOn w:val="Normal"/>
    <w:rsid w:val="00526297"/>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231">
    <w:name w:val="xl231"/>
    <w:basedOn w:val="Normal"/>
    <w:rsid w:val="0052629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5262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52629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5262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52629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5262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526297"/>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526297"/>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526297"/>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character" w:customStyle="1" w:styleId="ListParagraphChar">
    <w:name w:val="List Paragraph Char"/>
    <w:aliases w:val="Normal bullet 2 Char"/>
    <w:link w:val="ListParagraph1"/>
    <w:uiPriority w:val="34"/>
    <w:locked/>
    <w:rsid w:val="00526297"/>
    <w:rPr>
      <w:rFonts w:ascii="Times New Roman" w:eastAsia="Times New Roman" w:hAnsi="Times New Roman" w:cs="Times New Roman"/>
      <w:sz w:val="24"/>
      <w:szCs w:val="24"/>
      <w:lang w:val="x-none" w:eastAsia="x-none"/>
    </w:rPr>
  </w:style>
  <w:style w:type="table" w:customStyle="1" w:styleId="TableGrid3">
    <w:name w:val="Table Grid3"/>
    <w:basedOn w:val="TabelNormal"/>
    <w:next w:val="Tabelgril"/>
    <w:uiPriority w:val="59"/>
    <w:rsid w:val="005262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qFormat/>
    <w:rsid w:val="00526297"/>
    <w:rPr>
      <w:i/>
      <w:iCs/>
    </w:rPr>
  </w:style>
  <w:style w:type="paragraph" w:customStyle="1" w:styleId="Default">
    <w:name w:val="Default"/>
    <w:rsid w:val="0052629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526297"/>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526297"/>
  </w:style>
  <w:style w:type="character" w:customStyle="1" w:styleId="ListLabel2">
    <w:name w:val="ListLabel 2"/>
    <w:rsid w:val="00526297"/>
    <w:rPr>
      <w:rFonts w:cs="Wingdings"/>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26297"/>
    <w:pPr>
      <w:spacing w:after="0" w:line="240" w:lineRule="auto"/>
    </w:pPr>
    <w:rPr>
      <w:rFonts w:ascii="Times New Roman" w:eastAsia="Times New Roman" w:hAnsi="Times New Roman"/>
      <w:sz w:val="24"/>
      <w:szCs w:val="24"/>
      <w:lang w:val="pl-PL" w:eastAsia="pl-PL"/>
    </w:rPr>
  </w:style>
  <w:style w:type="character" w:customStyle="1" w:styleId="do1">
    <w:name w:val="do1"/>
    <w:rsid w:val="00526297"/>
    <w:rPr>
      <w:b/>
      <w:bCs/>
      <w:sz w:val="26"/>
      <w:szCs w:val="26"/>
    </w:rPr>
  </w:style>
  <w:style w:type="character" w:customStyle="1" w:styleId="ax1">
    <w:name w:val="ax1"/>
    <w:rsid w:val="00526297"/>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dr.ro/pages/page.php?catid=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dr.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b.int/index.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cb.int/index.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adr.ro/pages/page.php?sub=0313&amp;self=0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77A5D-1F4C-4B2A-9F2C-C0BF42036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1530</TotalTime>
  <Pages>37</Pages>
  <Words>12052</Words>
  <Characters>68699</Characters>
  <Application>Microsoft Office Word</Application>
  <DocSecurity>0</DocSecurity>
  <Lines>572</Lines>
  <Paragraphs>161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50</cp:revision>
  <cp:lastPrinted>2021-03-04T09:04:00Z</cp:lastPrinted>
  <dcterms:created xsi:type="dcterms:W3CDTF">2018-07-24T10:48:00Z</dcterms:created>
  <dcterms:modified xsi:type="dcterms:W3CDTF">2021-03-05T08:07:00Z</dcterms:modified>
</cp:coreProperties>
</file>