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330F96" w14:textId="77777777" w:rsidR="0065715C" w:rsidRPr="00671C07" w:rsidRDefault="0065715C" w:rsidP="0065715C">
      <w:pPr>
        <w:pStyle w:val="Corptext3"/>
        <w:tabs>
          <w:tab w:val="left" w:pos="0"/>
        </w:tabs>
        <w:rPr>
          <w:rFonts w:ascii="Calibri" w:hAnsi="Calibri" w:cs="Calibri"/>
          <w:szCs w:val="28"/>
          <w:lang w:val="ro-RO"/>
        </w:rPr>
      </w:pPr>
      <w:r w:rsidRPr="00671C07">
        <w:rPr>
          <w:rFonts w:ascii="Calibri" w:hAnsi="Calibri" w:cs="Calibri"/>
          <w:szCs w:val="28"/>
          <w:lang w:val="ro-RO"/>
        </w:rPr>
        <w:t>E 1.2L  FIȘA DE EVALUARE A ELIGIBILITĂȚII  PROIECTULUI</w:t>
      </w:r>
    </w:p>
    <w:p w14:paraId="2EE9DB57" w14:textId="77777777" w:rsidR="0065715C" w:rsidRPr="00671C07" w:rsidRDefault="0065715C" w:rsidP="0065715C">
      <w:pPr>
        <w:pStyle w:val="Corptext3"/>
        <w:tabs>
          <w:tab w:val="left" w:pos="0"/>
        </w:tabs>
        <w:rPr>
          <w:rFonts w:ascii="Calibri" w:hAnsi="Calibri" w:cs="Calibri"/>
          <w:szCs w:val="28"/>
          <w:lang w:val="ro-RO"/>
        </w:rPr>
      </w:pPr>
    </w:p>
    <w:p w14:paraId="5C905705" w14:textId="77777777" w:rsidR="0065715C" w:rsidRDefault="0065715C" w:rsidP="0065715C">
      <w:pPr>
        <w:spacing w:after="0" w:line="0" w:lineRule="atLeast"/>
        <w:jc w:val="center"/>
        <w:rPr>
          <w:rFonts w:cs="Arial"/>
          <w:b/>
          <w:sz w:val="24"/>
          <w:szCs w:val="24"/>
          <w:lang w:val="ro-RO" w:eastAsia="ro-RO"/>
        </w:rPr>
      </w:pPr>
      <w:r w:rsidRPr="00671C07">
        <w:rPr>
          <w:rFonts w:cs="Arial"/>
          <w:b/>
          <w:sz w:val="24"/>
          <w:szCs w:val="24"/>
          <w:lang w:val="ro-RO" w:eastAsia="ro-RO"/>
        </w:rPr>
        <w:t>MĂSURA M</w:t>
      </w:r>
      <w:r>
        <w:rPr>
          <w:rFonts w:cs="Arial"/>
          <w:b/>
          <w:sz w:val="24"/>
          <w:szCs w:val="24"/>
          <w:lang w:val="ro-RO" w:eastAsia="ro-RO"/>
        </w:rPr>
        <w:t>2</w:t>
      </w:r>
      <w:r w:rsidRPr="00671C07">
        <w:rPr>
          <w:rFonts w:cs="Arial"/>
          <w:b/>
          <w:sz w:val="24"/>
          <w:szCs w:val="24"/>
          <w:lang w:val="ro-RO" w:eastAsia="ro-RO"/>
        </w:rPr>
        <w:t>/</w:t>
      </w:r>
      <w:r>
        <w:rPr>
          <w:rFonts w:cs="Arial"/>
          <w:b/>
          <w:sz w:val="24"/>
          <w:szCs w:val="24"/>
          <w:lang w:val="ro-RO" w:eastAsia="ro-RO"/>
        </w:rPr>
        <w:t>2B</w:t>
      </w:r>
      <w:r w:rsidRPr="00671C07">
        <w:rPr>
          <w:rFonts w:cs="Arial"/>
          <w:b/>
          <w:sz w:val="24"/>
          <w:szCs w:val="24"/>
          <w:lang w:val="ro-RO" w:eastAsia="ro-RO"/>
        </w:rPr>
        <w:t xml:space="preserve"> –</w:t>
      </w:r>
      <w:r>
        <w:rPr>
          <w:rFonts w:cs="Arial"/>
          <w:b/>
          <w:sz w:val="24"/>
          <w:szCs w:val="24"/>
          <w:lang w:val="ro-RO" w:eastAsia="ro-RO"/>
        </w:rPr>
        <w:t xml:space="preserve"> ”Reînnoirea generațiilor de fermieri</w:t>
      </w:r>
      <w:r w:rsidRPr="00671C07">
        <w:rPr>
          <w:rFonts w:cs="Arial"/>
          <w:b/>
          <w:sz w:val="24"/>
          <w:szCs w:val="24"/>
          <w:lang w:val="ro-RO" w:eastAsia="ro-RO"/>
        </w:rPr>
        <w:t>”</w:t>
      </w:r>
    </w:p>
    <w:p w14:paraId="2867406C" w14:textId="77777777" w:rsidR="0065715C" w:rsidRDefault="0065715C" w:rsidP="0065715C">
      <w:pPr>
        <w:spacing w:after="0" w:line="0" w:lineRule="atLeast"/>
        <w:jc w:val="center"/>
        <w:rPr>
          <w:rFonts w:cs="Arial"/>
          <w:sz w:val="24"/>
          <w:szCs w:val="24"/>
          <w:lang w:val="ro-RO" w:eastAsia="ro-RO"/>
        </w:rPr>
      </w:pPr>
      <w:r>
        <w:rPr>
          <w:rFonts w:cs="Arial"/>
          <w:sz w:val="24"/>
          <w:szCs w:val="24"/>
          <w:lang w:val="ro-RO" w:eastAsia="ro-RO"/>
        </w:rPr>
        <w:t>Număr înregistrare proiect ______ din data __________________</w:t>
      </w:r>
    </w:p>
    <w:p w14:paraId="1C1F2E67" w14:textId="77777777" w:rsidR="0065715C" w:rsidRPr="001B1010" w:rsidRDefault="0065715C" w:rsidP="0065715C">
      <w:pPr>
        <w:spacing w:after="0" w:line="0" w:lineRule="atLeast"/>
        <w:jc w:val="center"/>
        <w:rPr>
          <w:rFonts w:cs="Arial"/>
          <w:sz w:val="24"/>
          <w:szCs w:val="24"/>
          <w:lang w:val="ro-RO" w:eastAsia="ro-RO"/>
        </w:rPr>
      </w:pPr>
      <w:r>
        <w:rPr>
          <w:rFonts w:cs="Arial"/>
          <w:sz w:val="24"/>
          <w:szCs w:val="24"/>
          <w:lang w:val="ro-RO" w:eastAsia="ro-RO"/>
        </w:rPr>
        <w:t>Sesiunea nr. ____/</w:t>
      </w:r>
      <w:r w:rsidR="007824F5">
        <w:rPr>
          <w:rFonts w:cs="Arial"/>
          <w:sz w:val="24"/>
          <w:szCs w:val="24"/>
          <w:lang w:val="ro-RO" w:eastAsia="ro-RO"/>
        </w:rPr>
        <w:t>2020</w:t>
      </w:r>
      <w:r>
        <w:rPr>
          <w:rFonts w:cs="Arial"/>
          <w:sz w:val="24"/>
          <w:szCs w:val="24"/>
          <w:lang w:val="ro-RO" w:eastAsia="ro-RO"/>
        </w:rPr>
        <w:t>, Perioada sesiunii de depunere a proiectelor: __________________</w:t>
      </w:r>
    </w:p>
    <w:p w14:paraId="7343DD9D" w14:textId="77777777" w:rsidR="0065715C" w:rsidRPr="00671C07" w:rsidRDefault="0065715C" w:rsidP="0065715C">
      <w:pPr>
        <w:pStyle w:val="Corptext3"/>
        <w:tabs>
          <w:tab w:val="left" w:pos="0"/>
        </w:tabs>
        <w:jc w:val="left"/>
        <w:rPr>
          <w:rFonts w:ascii="Calibri" w:hAnsi="Calibri" w:cs="Calibri"/>
          <w:szCs w:val="28"/>
          <w:lang w:val="ro-RO"/>
        </w:rPr>
      </w:pPr>
    </w:p>
    <w:p w14:paraId="0D99B2B8" w14:textId="77777777" w:rsidR="0065715C" w:rsidRPr="00671C07" w:rsidRDefault="0065715C" w:rsidP="0065715C">
      <w:pPr>
        <w:spacing w:after="0" w:line="240" w:lineRule="auto"/>
        <w:rPr>
          <w:rFonts w:eastAsia="Times New Roman" w:cs="Calibri"/>
          <w:sz w:val="24"/>
          <w:szCs w:val="24"/>
          <w:lang w:val="ro-RO" w:eastAsia="x-none"/>
        </w:rPr>
      </w:pPr>
      <w:r>
        <w:rPr>
          <w:rFonts w:eastAsia="Times New Roman" w:cs="Calibri"/>
          <w:sz w:val="18"/>
          <w:szCs w:val="18"/>
          <w:lang w:val="ro-RO" w:eastAsia="x-none"/>
        </w:rPr>
        <w:tab/>
      </w:r>
      <w:r w:rsidRPr="00671C07">
        <w:rPr>
          <w:rFonts w:eastAsia="Times New Roman" w:cs="Calibri"/>
          <w:sz w:val="18"/>
          <w:szCs w:val="18"/>
          <w:lang w:val="ro-RO" w:eastAsia="x-none"/>
        </w:rPr>
        <w:t xml:space="preserve">  </w:t>
      </w:r>
      <w:r w:rsidRPr="00671C07">
        <w:rPr>
          <w:rFonts w:eastAsia="Times New Roman" w:cs="Calibri"/>
          <w:sz w:val="18"/>
          <w:szCs w:val="18"/>
          <w:lang w:val="ro-RO" w:eastAsia="x-none"/>
        </w:rPr>
        <w:tab/>
      </w:r>
      <w:r w:rsidRPr="00671C07">
        <w:rPr>
          <w:rFonts w:eastAsia="Times New Roman" w:cs="Calibri"/>
          <w:sz w:val="18"/>
          <w:szCs w:val="18"/>
          <w:lang w:val="ro-RO" w:eastAsia="x-none"/>
        </w:rPr>
        <w:tab/>
        <w:t xml:space="preserve">      </w:t>
      </w:r>
    </w:p>
    <w:p w14:paraId="5C69F8DC" w14:textId="77777777" w:rsidR="0065715C" w:rsidRPr="00671C07" w:rsidRDefault="0065715C" w:rsidP="0065715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eastAsia="Times New Roman" w:cs="Calibri"/>
          <w:bCs/>
          <w:sz w:val="24"/>
          <w:szCs w:val="24"/>
          <w:lang w:val="ro-RO" w:eastAsia="fr-FR"/>
        </w:rPr>
      </w:pPr>
      <w:r w:rsidRPr="00671C07">
        <w:rPr>
          <w:rFonts w:eastAsia="Times New Roman" w:cs="Calibri"/>
          <w:bCs/>
          <w:sz w:val="24"/>
          <w:szCs w:val="24"/>
          <w:lang w:val="ro-RO" w:eastAsia="fr-FR"/>
        </w:rPr>
        <w:t>Denumire solicitant:_________________________________________________________________</w:t>
      </w:r>
    </w:p>
    <w:p w14:paraId="687CFCB7" w14:textId="77777777" w:rsidR="0065715C" w:rsidRDefault="0065715C" w:rsidP="0065715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eastAsia="Times New Roman" w:cs="Calibri"/>
          <w:bCs/>
          <w:sz w:val="24"/>
          <w:szCs w:val="24"/>
          <w:lang w:val="ro-RO" w:eastAsia="fr-FR"/>
        </w:rPr>
      </w:pPr>
      <w:r w:rsidRPr="00671C07">
        <w:rPr>
          <w:rFonts w:eastAsia="Times New Roman" w:cs="Calibri"/>
          <w:bCs/>
          <w:sz w:val="24"/>
          <w:szCs w:val="24"/>
          <w:lang w:val="ro-RO" w:eastAsia="fr-FR"/>
        </w:rPr>
        <w:t>Titlu proiect: _______________________________________________________________________</w:t>
      </w:r>
    </w:p>
    <w:p w14:paraId="1DF7EECB" w14:textId="77777777" w:rsidR="0065715C" w:rsidRDefault="0065715C" w:rsidP="0065715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eastAsia="Times New Roman" w:cs="Calibri"/>
          <w:bCs/>
          <w:sz w:val="24"/>
          <w:szCs w:val="24"/>
          <w:lang w:val="ro-RO" w:eastAsia="fr-FR"/>
        </w:rPr>
      </w:pPr>
      <w:r>
        <w:rPr>
          <w:rFonts w:eastAsia="Times New Roman" w:cs="Calibri"/>
          <w:bCs/>
          <w:sz w:val="24"/>
          <w:szCs w:val="24"/>
          <w:lang w:val="ro-RO" w:eastAsia="fr-FR"/>
        </w:rPr>
        <w:t>Data lansării apelului de selecție de către GAL: ____________________________________________</w:t>
      </w:r>
    </w:p>
    <w:p w14:paraId="4B90B451" w14:textId="77777777" w:rsidR="0065715C" w:rsidRDefault="0065715C" w:rsidP="0065715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eastAsia="Times New Roman" w:cs="Calibri"/>
          <w:bCs/>
          <w:sz w:val="24"/>
          <w:szCs w:val="24"/>
          <w:lang w:val="ro-RO" w:eastAsia="fr-FR"/>
        </w:rPr>
      </w:pPr>
      <w:r>
        <w:rPr>
          <w:rFonts w:eastAsia="Times New Roman" w:cs="Calibri"/>
          <w:bCs/>
          <w:sz w:val="24"/>
          <w:szCs w:val="24"/>
          <w:lang w:val="ro-RO" w:eastAsia="fr-FR"/>
        </w:rPr>
        <w:t>Data înregistrării proiectului la GAL: _____________________________________________________</w:t>
      </w:r>
    </w:p>
    <w:p w14:paraId="096267B6" w14:textId="77777777" w:rsidR="0065715C" w:rsidRPr="00671C07" w:rsidRDefault="0065715C" w:rsidP="0065715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eastAsia="Times New Roman" w:cs="Calibri"/>
          <w:bCs/>
          <w:sz w:val="24"/>
          <w:szCs w:val="24"/>
          <w:lang w:val="ro-RO" w:eastAsia="fr-FR"/>
        </w:rPr>
      </w:pPr>
      <w:r>
        <w:rPr>
          <w:rFonts w:eastAsia="Times New Roman" w:cs="Calibri"/>
          <w:bCs/>
          <w:sz w:val="24"/>
          <w:szCs w:val="24"/>
          <w:lang w:val="ro-RO" w:eastAsia="fr-FR"/>
        </w:rPr>
        <w:t>Obiectivul și tipul proiectului: __________________________________________________________</w:t>
      </w:r>
    </w:p>
    <w:p w14:paraId="1F317441" w14:textId="77777777" w:rsidR="0065715C" w:rsidRPr="00671C07" w:rsidRDefault="0065715C" w:rsidP="0065715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eastAsia="Times New Roman" w:cs="Calibri"/>
          <w:bCs/>
          <w:sz w:val="24"/>
          <w:szCs w:val="24"/>
          <w:lang w:val="ro-RO" w:eastAsia="fr-FR"/>
        </w:rPr>
      </w:pPr>
      <w:r>
        <w:rPr>
          <w:rFonts w:eastAsia="Times New Roman" w:cs="Calibri"/>
          <w:bCs/>
          <w:sz w:val="24"/>
          <w:szCs w:val="24"/>
          <w:lang w:val="ro-RO" w:eastAsia="fr-FR"/>
        </w:rPr>
        <w:t>Amplasare proiect</w:t>
      </w:r>
      <w:r w:rsidRPr="00671C07">
        <w:rPr>
          <w:rFonts w:eastAsia="Times New Roman" w:cs="Calibri"/>
          <w:bCs/>
          <w:sz w:val="24"/>
          <w:szCs w:val="24"/>
          <w:lang w:val="ro-RO" w:eastAsia="fr-FR"/>
        </w:rPr>
        <w:t>(localitate</w:t>
      </w:r>
      <w:r>
        <w:rPr>
          <w:rFonts w:eastAsia="Times New Roman" w:cs="Calibri"/>
          <w:bCs/>
          <w:sz w:val="24"/>
          <w:szCs w:val="24"/>
          <w:lang w:val="ro-RO" w:eastAsia="fr-FR"/>
        </w:rPr>
        <w:t>/localități</w:t>
      </w:r>
      <w:r w:rsidRPr="00671C07">
        <w:rPr>
          <w:rFonts w:eastAsia="Times New Roman" w:cs="Calibri"/>
          <w:bCs/>
          <w:sz w:val="24"/>
          <w:szCs w:val="24"/>
          <w:lang w:val="ro-RO" w:eastAsia="fr-FR"/>
        </w:rPr>
        <w:t>):_________________________</w:t>
      </w:r>
      <w:r>
        <w:rPr>
          <w:rFonts w:eastAsia="Times New Roman" w:cs="Calibri"/>
          <w:bCs/>
          <w:sz w:val="24"/>
          <w:szCs w:val="24"/>
          <w:lang w:val="ro-RO" w:eastAsia="fr-FR"/>
        </w:rPr>
        <w:t>_________________________</w:t>
      </w:r>
    </w:p>
    <w:p w14:paraId="4745B1DD" w14:textId="77777777" w:rsidR="0065715C" w:rsidRPr="00671C07" w:rsidRDefault="0065715C" w:rsidP="0065715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eastAsia="Times New Roman" w:cs="Calibri"/>
          <w:bCs/>
          <w:sz w:val="24"/>
          <w:szCs w:val="24"/>
          <w:lang w:val="ro-RO" w:eastAsia="fr-FR"/>
        </w:rPr>
      </w:pPr>
      <w:r w:rsidRPr="00671C07">
        <w:rPr>
          <w:rFonts w:eastAsia="Times New Roman" w:cs="Calibri"/>
          <w:bCs/>
          <w:sz w:val="24"/>
          <w:szCs w:val="24"/>
          <w:lang w:val="ro-RO" w:eastAsia="fr-FR"/>
        </w:rPr>
        <w:t>Statut juridic solicitant:_______________________________________________________________</w:t>
      </w:r>
    </w:p>
    <w:p w14:paraId="57C5335D" w14:textId="77777777" w:rsidR="0065715C" w:rsidRPr="00671C07" w:rsidRDefault="0065715C" w:rsidP="0065715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eastAsia="Times New Roman" w:cs="Calibri"/>
          <w:bCs/>
          <w:i/>
          <w:sz w:val="24"/>
          <w:szCs w:val="24"/>
          <w:u w:val="single"/>
          <w:lang w:val="ro-RO" w:eastAsia="fr-FR"/>
        </w:rPr>
      </w:pPr>
      <w:r w:rsidRPr="00671C07">
        <w:rPr>
          <w:rFonts w:eastAsia="Times New Roman" w:cs="Calibri"/>
          <w:bCs/>
          <w:i/>
          <w:sz w:val="24"/>
          <w:szCs w:val="24"/>
          <w:u w:val="single"/>
          <w:lang w:val="ro-RO" w:eastAsia="fr-FR"/>
        </w:rPr>
        <w:t>Date personale reprezentant legal</w:t>
      </w:r>
    </w:p>
    <w:p w14:paraId="43506CF2" w14:textId="77777777" w:rsidR="0065715C" w:rsidRPr="00671C07" w:rsidRDefault="0065715C" w:rsidP="0065715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eastAsia="Times New Roman" w:cs="Calibri"/>
          <w:bCs/>
          <w:sz w:val="24"/>
          <w:szCs w:val="24"/>
          <w:lang w:val="ro-RO" w:eastAsia="fr-FR"/>
        </w:rPr>
      </w:pPr>
      <w:r w:rsidRPr="00671C07">
        <w:rPr>
          <w:rFonts w:eastAsia="Times New Roman" w:cs="Calibri"/>
          <w:bCs/>
          <w:sz w:val="24"/>
          <w:szCs w:val="24"/>
          <w:lang w:val="ro-RO" w:eastAsia="fr-FR"/>
        </w:rPr>
        <w:t>Nume: _________________________________Prenume:____________________________________</w:t>
      </w:r>
    </w:p>
    <w:p w14:paraId="7F706AE8" w14:textId="77777777" w:rsidR="0065715C" w:rsidRDefault="0065715C" w:rsidP="0065715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eastAsia="Times New Roman" w:cs="Calibri"/>
          <w:bCs/>
          <w:sz w:val="24"/>
          <w:szCs w:val="24"/>
          <w:lang w:val="ro-RO" w:eastAsia="fr-FR"/>
        </w:rPr>
      </w:pPr>
      <w:proofErr w:type="spellStart"/>
      <w:r w:rsidRPr="00671C07">
        <w:rPr>
          <w:rFonts w:eastAsia="Times New Roman" w:cs="Calibri"/>
          <w:bCs/>
          <w:sz w:val="24"/>
          <w:szCs w:val="24"/>
          <w:lang w:val="ro-RO" w:eastAsia="fr-FR"/>
        </w:rPr>
        <w:t>Funcţie</w:t>
      </w:r>
      <w:proofErr w:type="spellEnd"/>
      <w:r w:rsidRPr="00671C07">
        <w:rPr>
          <w:rFonts w:eastAsia="Times New Roman" w:cs="Calibri"/>
          <w:bCs/>
          <w:sz w:val="24"/>
          <w:szCs w:val="24"/>
          <w:lang w:val="ro-RO" w:eastAsia="fr-FR"/>
        </w:rPr>
        <w:t xml:space="preserve"> reprezentant legal:______________________________</w:t>
      </w:r>
      <w:r>
        <w:rPr>
          <w:rFonts w:eastAsia="Times New Roman" w:cs="Calibri"/>
          <w:bCs/>
          <w:sz w:val="24"/>
          <w:szCs w:val="24"/>
          <w:lang w:val="ro-RO" w:eastAsia="fr-FR"/>
        </w:rPr>
        <w:t>_______________________________</w:t>
      </w:r>
    </w:p>
    <w:p w14:paraId="16C2552C" w14:textId="77777777" w:rsidR="0065715C" w:rsidRDefault="0065715C" w:rsidP="0065715C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bCs/>
          <w:sz w:val="24"/>
          <w:szCs w:val="24"/>
          <w:lang w:val="ro-RO" w:eastAsia="fr-FR"/>
        </w:rPr>
      </w:pPr>
    </w:p>
    <w:p w14:paraId="384A3B72" w14:textId="77777777" w:rsidR="0065715C" w:rsidRPr="00671C07" w:rsidRDefault="0065715C" w:rsidP="0065715C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bCs/>
          <w:sz w:val="24"/>
          <w:szCs w:val="24"/>
          <w:lang w:val="ro-RO" w:eastAsia="fr-FR"/>
        </w:rPr>
      </w:pPr>
    </w:p>
    <w:p w14:paraId="12D762AD" w14:textId="77777777" w:rsidR="0065715C" w:rsidRDefault="0065715C" w:rsidP="0065715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b/>
          <w:sz w:val="28"/>
          <w:szCs w:val="28"/>
          <w:lang w:val="ro-RO"/>
        </w:rPr>
      </w:pPr>
      <w:r w:rsidRPr="00671C07">
        <w:rPr>
          <w:rFonts w:eastAsia="Times New Roman" w:cs="Calibri"/>
          <w:b/>
          <w:sz w:val="28"/>
          <w:szCs w:val="28"/>
          <w:lang w:val="ro-RO"/>
        </w:rPr>
        <w:t>A.VERIFICAREA CRITERIILOR DE ELIGIBILITATE A PROIECTULUI</w:t>
      </w:r>
    </w:p>
    <w:tbl>
      <w:tblPr>
        <w:tblW w:w="108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9"/>
        <w:gridCol w:w="630"/>
        <w:gridCol w:w="505"/>
        <w:gridCol w:w="35"/>
        <w:gridCol w:w="180"/>
        <w:gridCol w:w="360"/>
        <w:gridCol w:w="928"/>
      </w:tblGrid>
      <w:tr w:rsidR="0065715C" w:rsidRPr="00671C07" w14:paraId="742E56D4" w14:textId="77777777" w:rsidTr="006E4A1B">
        <w:trPr>
          <w:trHeight w:val="587"/>
          <w:jc w:val="center"/>
        </w:trPr>
        <w:tc>
          <w:tcPr>
            <w:tcW w:w="881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4F6228"/>
            <w:vAlign w:val="center"/>
          </w:tcPr>
          <w:p w14:paraId="6BF14DA7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8"/>
                <w:szCs w:val="28"/>
                <w:lang w:val="ro-RO" w:eastAsia="fr-FR"/>
              </w:rPr>
            </w:pPr>
            <w:r w:rsidRPr="00671C07">
              <w:rPr>
                <w:rFonts w:eastAsia="Times New Roman" w:cs="Calibri"/>
                <w:b/>
                <w:bCs/>
                <w:sz w:val="28"/>
                <w:szCs w:val="28"/>
                <w:lang w:val="ro-RO" w:eastAsia="fr-FR"/>
              </w:rPr>
              <w:t>1. Verificarea eligibilității solicitantului</w:t>
            </w:r>
          </w:p>
        </w:tc>
        <w:tc>
          <w:tcPr>
            <w:tcW w:w="2008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4F6228"/>
            <w:vAlign w:val="center"/>
          </w:tcPr>
          <w:p w14:paraId="233CF276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Rezultat verificare</w:t>
            </w:r>
          </w:p>
        </w:tc>
      </w:tr>
      <w:tr w:rsidR="0065715C" w:rsidRPr="00671C07" w14:paraId="469E79C8" w14:textId="77777777" w:rsidTr="006E4A1B">
        <w:trPr>
          <w:jc w:val="center"/>
        </w:trPr>
        <w:tc>
          <w:tcPr>
            <w:tcW w:w="8819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4F6228"/>
          </w:tcPr>
          <w:p w14:paraId="30C60B89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u w:val="single"/>
                <w:lang w:val="ro-RO" w:eastAsia="fr-FR"/>
              </w:rPr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F6228"/>
            <w:vAlign w:val="center"/>
          </w:tcPr>
          <w:p w14:paraId="38B55ED0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DA</w:t>
            </w:r>
          </w:p>
        </w:tc>
        <w:tc>
          <w:tcPr>
            <w:tcW w:w="5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F6228"/>
            <w:vAlign w:val="center"/>
          </w:tcPr>
          <w:p w14:paraId="21031573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NU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4F6228"/>
            <w:vAlign w:val="center"/>
          </w:tcPr>
          <w:p w14:paraId="0E5AA5FC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eastAsia="Times New Roman" w:cs="Calibri"/>
                <w:b/>
                <w:bCs/>
                <w:spacing w:val="-20"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/>
                <w:bCs/>
                <w:spacing w:val="-20"/>
                <w:sz w:val="24"/>
                <w:szCs w:val="24"/>
                <w:lang w:val="ro-RO" w:eastAsia="fr-FR"/>
              </w:rPr>
              <w:t>NU ESTE CAZUL</w:t>
            </w:r>
          </w:p>
        </w:tc>
      </w:tr>
      <w:tr w:rsidR="0065715C" w:rsidRPr="00671C07" w14:paraId="0B23F571" w14:textId="77777777" w:rsidTr="006E4A1B">
        <w:trPr>
          <w:trHeight w:val="247"/>
          <w:jc w:val="center"/>
        </w:trPr>
        <w:tc>
          <w:tcPr>
            <w:tcW w:w="881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B2C133" w14:textId="77777777" w:rsidR="0065715C" w:rsidRPr="00EE0CD3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lang w:val="ro-RO" w:eastAsia="fr-FR"/>
              </w:rPr>
            </w:pPr>
            <w:r w:rsidRPr="00671C07">
              <w:rPr>
                <w:rFonts w:eastAsia="Times New Roman" w:cs="Calibri"/>
                <w:b/>
                <w:bCs/>
                <w:lang w:val="ro-RO" w:eastAsia="fr-FR"/>
              </w:rPr>
              <w:t>1.</w:t>
            </w:r>
            <w:r w:rsidRPr="00671C07">
              <w:rPr>
                <w:rFonts w:eastAsia="Times New Roman" w:cs="Calibri"/>
                <w:bCs/>
                <w:lang w:val="ro-RO" w:eastAsia="fr-FR"/>
              </w:rPr>
              <w:t xml:space="preserve"> </w:t>
            </w:r>
            <w:r w:rsidRPr="00EE0CD3">
              <w:rPr>
                <w:rFonts w:eastAsia="Times New Roman" w:cs="Calibri"/>
                <w:bCs/>
                <w:lang w:val="ro-RO" w:eastAsia="fr-FR"/>
              </w:rPr>
              <w:t>Proiectul se află în sistem (solicitantul a mai depus același proiect în cadrul altei măsuri din PNDR)?</w:t>
            </w:r>
          </w:p>
          <w:p w14:paraId="0CAAAFAD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lang w:val="ro-RO" w:eastAsia="fr-FR"/>
              </w:rPr>
            </w:pPr>
            <w:r w:rsidRPr="00EE0CD3">
              <w:rPr>
                <w:rFonts w:eastAsia="Times New Roman" w:cs="Calibri"/>
                <w:bCs/>
                <w:lang w:val="ro-RO" w:eastAsia="fr-FR"/>
              </w:rPr>
              <w:t xml:space="preserve">(verificarea se face în Registrul electronic al cererilor de </w:t>
            </w:r>
            <w:proofErr w:type="spellStart"/>
            <w:r w:rsidRPr="00EE0CD3">
              <w:rPr>
                <w:rFonts w:eastAsia="Times New Roman" w:cs="Calibri"/>
                <w:bCs/>
                <w:lang w:val="ro-RO" w:eastAsia="fr-FR"/>
              </w:rPr>
              <w:t>finanţare</w:t>
            </w:r>
            <w:proofErr w:type="spellEnd"/>
            <w:r w:rsidRPr="00EE0CD3">
              <w:rPr>
                <w:rFonts w:eastAsia="Times New Roman" w:cs="Calibri"/>
                <w:bCs/>
                <w:lang w:val="ro-RO" w:eastAsia="fr-FR"/>
              </w:rPr>
              <w:t xml:space="preserve">, pe câmpul CUI; dacă în registru </w:t>
            </w:r>
            <w:proofErr w:type="spellStart"/>
            <w:r w:rsidRPr="00EE0CD3">
              <w:rPr>
                <w:rFonts w:eastAsia="Times New Roman" w:cs="Calibri"/>
                <w:bCs/>
                <w:lang w:val="ro-RO" w:eastAsia="fr-FR"/>
              </w:rPr>
              <w:t>acelaşi</w:t>
            </w:r>
            <w:proofErr w:type="spellEnd"/>
            <w:r w:rsidRPr="00EE0CD3">
              <w:rPr>
                <w:rFonts w:eastAsia="Times New Roman" w:cs="Calibri"/>
                <w:bCs/>
                <w:lang w:val="ro-RO" w:eastAsia="fr-FR"/>
              </w:rPr>
              <w:t xml:space="preserve"> proiect este înregistrat în cadrul altei măsuri din PNDR, dar statutul este retras/neconform/neeligibil, acesta poate fi depus la GAL)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233C7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5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29080D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4F6228"/>
            <w:vAlign w:val="center"/>
          </w:tcPr>
          <w:p w14:paraId="53269B63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</w:tc>
      </w:tr>
      <w:tr w:rsidR="0065715C" w:rsidRPr="00671C07" w14:paraId="212A871F" w14:textId="77777777" w:rsidTr="006E4A1B">
        <w:trPr>
          <w:jc w:val="center"/>
        </w:trPr>
        <w:tc>
          <w:tcPr>
            <w:tcW w:w="881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8BA6AC" w14:textId="77777777" w:rsidR="0065715C" w:rsidRPr="00EE0CD3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spacing w:val="-10"/>
                <w:lang w:val="ro-RO" w:eastAsia="fr-FR"/>
              </w:rPr>
            </w:pPr>
            <w:r w:rsidRPr="00671C07">
              <w:rPr>
                <w:rFonts w:eastAsia="Times New Roman" w:cs="Calibri"/>
                <w:b/>
                <w:bCs/>
                <w:lang w:val="ro-RO" w:eastAsia="fr-FR"/>
              </w:rPr>
              <w:t>2.</w:t>
            </w:r>
            <w:r w:rsidRPr="00671C07">
              <w:rPr>
                <w:rFonts w:eastAsia="Times New Roman" w:cs="Calibri"/>
                <w:bCs/>
                <w:lang w:val="ro-RO" w:eastAsia="fr-FR"/>
              </w:rPr>
              <w:t xml:space="preserve"> </w:t>
            </w:r>
            <w:r w:rsidRPr="00EE0CD3">
              <w:rPr>
                <w:rFonts w:eastAsia="Times New Roman" w:cs="Calibri"/>
                <w:bCs/>
                <w:spacing w:val="-10"/>
                <w:lang w:val="ro-RO" w:eastAsia="fr-FR"/>
              </w:rPr>
              <w:t>Solicitantul este înregistrat în Registrul debitorilor AFIR, în cadrul Programelor SAPARD/FEADR ?</w:t>
            </w:r>
          </w:p>
          <w:p w14:paraId="7185FE48" w14:textId="77777777" w:rsidR="0065715C" w:rsidRPr="00EE0CD3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spacing w:val="-10"/>
                <w:lang w:val="ro-RO" w:eastAsia="fr-FR"/>
              </w:rPr>
            </w:pPr>
            <w:r>
              <w:rPr>
                <w:rFonts w:eastAsia="Times New Roman" w:cs="Calibri"/>
                <w:bCs/>
                <w:spacing w:val="-10"/>
                <w:lang w:val="ro-RO" w:eastAsia="fr-FR"/>
              </w:rPr>
              <w:t xml:space="preserve">        </w:t>
            </w:r>
            <w:r w:rsidRPr="00EE0CD3">
              <w:rPr>
                <w:rFonts w:eastAsia="Times New Roman" w:cs="Calibri"/>
                <w:bCs/>
                <w:spacing w:val="-10"/>
                <w:lang w:val="ro-RO" w:eastAsia="fr-FR"/>
              </w:rPr>
              <w:t xml:space="preserve">2.1 Solicitantul este înregistrat în Registrul debitorilor AFIR , atât pentru Programul SAPARD cât </w:t>
            </w:r>
            <w:proofErr w:type="spellStart"/>
            <w:r w:rsidRPr="00EE0CD3">
              <w:rPr>
                <w:rFonts w:eastAsia="Times New Roman" w:cs="Calibri"/>
                <w:bCs/>
                <w:spacing w:val="-10"/>
                <w:lang w:val="ro-RO" w:eastAsia="fr-FR"/>
              </w:rPr>
              <w:t>şi</w:t>
            </w:r>
            <w:proofErr w:type="spellEnd"/>
            <w:r w:rsidRPr="00EE0CD3">
              <w:rPr>
                <w:rFonts w:eastAsia="Times New Roman" w:cs="Calibri"/>
                <w:bCs/>
                <w:spacing w:val="-10"/>
                <w:lang w:val="ro-RO" w:eastAsia="fr-FR"/>
              </w:rPr>
              <w:t xml:space="preserve"> pentru FEADR până la achitarea datoriei față de AFIR, inclusiv a dobânzilor și a majorărilor de întârziere;</w:t>
            </w:r>
          </w:p>
          <w:p w14:paraId="3C78FC47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lang w:val="ro-RO" w:eastAsia="fr-FR"/>
              </w:rPr>
            </w:pPr>
            <w:r>
              <w:rPr>
                <w:rFonts w:eastAsia="Times New Roman" w:cs="Calibri"/>
                <w:bCs/>
                <w:spacing w:val="-10"/>
                <w:lang w:val="ro-RO" w:eastAsia="fr-FR"/>
              </w:rPr>
              <w:t xml:space="preserve">       </w:t>
            </w:r>
            <w:r w:rsidRPr="00EE0CD3">
              <w:rPr>
                <w:rFonts w:eastAsia="Times New Roman" w:cs="Calibri"/>
                <w:bCs/>
                <w:spacing w:val="-10"/>
                <w:lang w:val="ro-RO" w:eastAsia="fr-FR"/>
              </w:rPr>
              <w:t xml:space="preserve">2.2. Solicitantul a achitat integral datoria </w:t>
            </w:r>
            <w:proofErr w:type="spellStart"/>
            <w:r w:rsidRPr="00EE0CD3">
              <w:rPr>
                <w:rFonts w:eastAsia="Times New Roman" w:cs="Calibri"/>
                <w:bCs/>
                <w:spacing w:val="-10"/>
                <w:lang w:val="ro-RO" w:eastAsia="fr-FR"/>
              </w:rPr>
              <w:t>faţă</w:t>
            </w:r>
            <w:proofErr w:type="spellEnd"/>
            <w:r w:rsidRPr="00EE0CD3">
              <w:rPr>
                <w:rFonts w:eastAsia="Times New Roman" w:cs="Calibri"/>
                <w:bCs/>
                <w:spacing w:val="-10"/>
                <w:lang w:val="ro-RO" w:eastAsia="fr-FR"/>
              </w:rPr>
              <w:t xml:space="preserve"> de AFIR, inclusiv dobânzile </w:t>
            </w:r>
            <w:proofErr w:type="spellStart"/>
            <w:r w:rsidRPr="00EE0CD3">
              <w:rPr>
                <w:rFonts w:eastAsia="Times New Roman" w:cs="Calibri"/>
                <w:bCs/>
                <w:spacing w:val="-10"/>
                <w:lang w:val="ro-RO" w:eastAsia="fr-FR"/>
              </w:rPr>
              <w:t>şi</w:t>
            </w:r>
            <w:proofErr w:type="spellEnd"/>
            <w:r w:rsidRPr="00EE0CD3">
              <w:rPr>
                <w:rFonts w:eastAsia="Times New Roman" w:cs="Calibri"/>
                <w:bCs/>
                <w:spacing w:val="-10"/>
                <w:lang w:val="ro-RO" w:eastAsia="fr-FR"/>
              </w:rPr>
              <w:t xml:space="preserve"> majorările de întârziere până la semnarea contractelor de </w:t>
            </w:r>
            <w:proofErr w:type="spellStart"/>
            <w:r w:rsidRPr="00EE0CD3">
              <w:rPr>
                <w:rFonts w:eastAsia="Times New Roman" w:cs="Calibri"/>
                <w:bCs/>
                <w:spacing w:val="-10"/>
                <w:lang w:val="ro-RO" w:eastAsia="fr-FR"/>
              </w:rPr>
              <w:t>finanţare</w:t>
            </w:r>
            <w:proofErr w:type="spellEnd"/>
            <w:r w:rsidRPr="00EE0CD3">
              <w:rPr>
                <w:rFonts w:eastAsia="Times New Roman" w:cs="Calibri"/>
                <w:bCs/>
                <w:spacing w:val="-10"/>
                <w:lang w:val="ro-RO" w:eastAsia="fr-FR"/>
              </w:rPr>
              <w:t>.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30DD5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5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E65648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4F6228"/>
            <w:vAlign w:val="center"/>
          </w:tcPr>
          <w:p w14:paraId="5F88E0F2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</w:tc>
      </w:tr>
      <w:tr w:rsidR="0065715C" w:rsidRPr="00671C07" w14:paraId="76B59BEA" w14:textId="77777777" w:rsidTr="006E4A1B">
        <w:trPr>
          <w:trHeight w:val="62"/>
          <w:jc w:val="center"/>
        </w:trPr>
        <w:tc>
          <w:tcPr>
            <w:tcW w:w="881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8E769E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lang w:val="ro-RO" w:eastAsia="fr-FR"/>
              </w:rPr>
            </w:pPr>
            <w:r w:rsidRPr="00671C07">
              <w:rPr>
                <w:rFonts w:eastAsia="Times New Roman" w:cs="Calibri"/>
                <w:b/>
                <w:bCs/>
                <w:lang w:val="ro-RO" w:eastAsia="fr-FR"/>
              </w:rPr>
              <w:t>3.</w:t>
            </w:r>
            <w:r w:rsidRPr="00671C07">
              <w:rPr>
                <w:rFonts w:eastAsia="Times New Roman" w:cs="Calibri"/>
                <w:bCs/>
                <w:lang w:val="ro-RO" w:eastAsia="fr-FR"/>
              </w:rPr>
              <w:t xml:space="preserve"> </w:t>
            </w:r>
            <w:r w:rsidRPr="00EE0CD3">
              <w:rPr>
                <w:rFonts w:eastAsia="Times New Roman" w:cs="Calibri"/>
                <w:bCs/>
                <w:spacing w:val="-8"/>
                <w:lang w:val="ro-RO" w:eastAsia="fr-FR"/>
              </w:rPr>
              <w:t xml:space="preserve">Solicitantul este înregistrat în Registrul </w:t>
            </w:r>
            <w:proofErr w:type="spellStart"/>
            <w:r w:rsidRPr="00EE0CD3">
              <w:rPr>
                <w:rFonts w:eastAsia="Times New Roman" w:cs="Calibri"/>
                <w:bCs/>
                <w:spacing w:val="-8"/>
                <w:lang w:val="ro-RO" w:eastAsia="fr-FR"/>
              </w:rPr>
              <w:t>Evidenţe</w:t>
            </w:r>
            <w:proofErr w:type="spellEnd"/>
            <w:r w:rsidRPr="00EE0CD3">
              <w:rPr>
                <w:rFonts w:eastAsia="Times New Roman" w:cs="Calibri"/>
                <w:bCs/>
                <w:spacing w:val="-8"/>
                <w:lang w:val="ro-RO" w:eastAsia="fr-FR"/>
              </w:rPr>
              <w:t xml:space="preserve"> Procese </w:t>
            </w:r>
            <w:proofErr w:type="spellStart"/>
            <w:r w:rsidRPr="00EE0CD3">
              <w:rPr>
                <w:rFonts w:eastAsia="Times New Roman" w:cs="Calibri"/>
                <w:bCs/>
                <w:spacing w:val="-8"/>
                <w:lang w:val="ro-RO" w:eastAsia="fr-FR"/>
              </w:rPr>
              <w:t>şi</w:t>
            </w:r>
            <w:proofErr w:type="spellEnd"/>
            <w:r w:rsidRPr="00EE0CD3">
              <w:rPr>
                <w:rFonts w:eastAsia="Times New Roman" w:cs="Calibri"/>
                <w:bCs/>
                <w:spacing w:val="-8"/>
                <w:lang w:val="ro-RO" w:eastAsia="fr-FR"/>
              </w:rPr>
              <w:t xml:space="preserve"> se află în situații litigioase cu AFIR ?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97ABE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5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96A1DD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4F6228"/>
            <w:vAlign w:val="center"/>
          </w:tcPr>
          <w:p w14:paraId="39CC8921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</w:tc>
      </w:tr>
      <w:tr w:rsidR="0065715C" w:rsidRPr="00671C07" w14:paraId="3F9E07D4" w14:textId="77777777" w:rsidTr="006E4A1B">
        <w:trPr>
          <w:trHeight w:val="604"/>
          <w:jc w:val="center"/>
        </w:trPr>
        <w:tc>
          <w:tcPr>
            <w:tcW w:w="881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2B538C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lang w:val="ro-RO" w:eastAsia="fr-FR"/>
              </w:rPr>
            </w:pPr>
            <w:r w:rsidRPr="00CD5ADE">
              <w:rPr>
                <w:rFonts w:eastAsia="Times New Roman" w:cs="Calibri"/>
                <w:b/>
                <w:bCs/>
                <w:lang w:val="ro-RO" w:eastAsia="fr-FR"/>
              </w:rPr>
              <w:lastRenderedPageBreak/>
              <w:t xml:space="preserve">4. </w:t>
            </w:r>
            <w:r w:rsidRPr="00CD5ADE">
              <w:rPr>
                <w:rFonts w:eastAsia="Times New Roman" w:cs="Calibri"/>
                <w:bCs/>
                <w:lang w:val="ro-RO" w:eastAsia="fr-FR"/>
              </w:rPr>
              <w:t xml:space="preserve">Solicitantul are contract de </w:t>
            </w:r>
            <w:proofErr w:type="spellStart"/>
            <w:r w:rsidRPr="00CD5ADE">
              <w:rPr>
                <w:rFonts w:eastAsia="Times New Roman" w:cs="Calibri"/>
                <w:bCs/>
                <w:lang w:val="ro-RO" w:eastAsia="fr-FR"/>
              </w:rPr>
              <w:t>finanţare</w:t>
            </w:r>
            <w:proofErr w:type="spellEnd"/>
            <w:r w:rsidRPr="00CD5ADE">
              <w:rPr>
                <w:rFonts w:eastAsia="Times New Roman" w:cs="Calibri"/>
                <w:bCs/>
                <w:lang w:val="ro-RO" w:eastAsia="fr-FR"/>
              </w:rPr>
              <w:t xml:space="preserve"> aflat în implementare </w:t>
            </w:r>
            <w:proofErr w:type="spellStart"/>
            <w:r w:rsidRPr="00CD5ADE">
              <w:rPr>
                <w:rFonts w:eastAsia="Times New Roman" w:cs="Calibri"/>
                <w:bCs/>
                <w:lang w:val="ro-RO" w:eastAsia="fr-FR"/>
              </w:rPr>
              <w:t>şi</w:t>
            </w:r>
            <w:proofErr w:type="spellEnd"/>
            <w:r w:rsidRPr="00CD5ADE">
              <w:rPr>
                <w:rFonts w:eastAsia="Times New Roman" w:cs="Calibri"/>
                <w:bCs/>
                <w:lang w:val="ro-RO" w:eastAsia="fr-FR"/>
              </w:rPr>
              <w:t xml:space="preserve"> </w:t>
            </w:r>
            <w:proofErr w:type="spellStart"/>
            <w:r w:rsidRPr="00CD5ADE">
              <w:rPr>
                <w:rFonts w:eastAsia="Times New Roman" w:cs="Calibri"/>
                <w:bCs/>
                <w:lang w:val="ro-RO" w:eastAsia="fr-FR"/>
              </w:rPr>
              <w:t>finanţat</w:t>
            </w:r>
            <w:proofErr w:type="spellEnd"/>
            <w:r w:rsidRPr="00CD5ADE">
              <w:rPr>
                <w:rFonts w:eastAsia="Times New Roman" w:cs="Calibri"/>
                <w:bCs/>
                <w:lang w:val="ro-RO" w:eastAsia="fr-FR"/>
              </w:rPr>
              <w:t xml:space="preserve"> pentru măsura 411.112 „Instalarea tinerilor fermieri" din LEADER, din PNDR 2007-2013 </w:t>
            </w:r>
            <w:proofErr w:type="spellStart"/>
            <w:r w:rsidRPr="00CD5ADE">
              <w:rPr>
                <w:rFonts w:eastAsia="Times New Roman" w:cs="Calibri"/>
                <w:bCs/>
                <w:lang w:val="ro-RO" w:eastAsia="fr-FR"/>
              </w:rPr>
              <w:t>şi</w:t>
            </w:r>
            <w:proofErr w:type="spellEnd"/>
            <w:r w:rsidRPr="00CD5ADE">
              <w:rPr>
                <w:rFonts w:eastAsia="Times New Roman" w:cs="Calibri"/>
                <w:bCs/>
                <w:lang w:val="ro-RO" w:eastAsia="fr-FR"/>
              </w:rPr>
              <w:t xml:space="preserve">/sau pentru submăsura 6.1 „Sprijin pentru instalarea tinerilor fermieri" sau proiecte similare </w:t>
            </w:r>
            <w:proofErr w:type="spellStart"/>
            <w:r w:rsidRPr="00CD5ADE">
              <w:rPr>
                <w:rFonts w:eastAsia="Times New Roman" w:cs="Calibri"/>
                <w:bCs/>
                <w:lang w:val="ro-RO" w:eastAsia="fr-FR"/>
              </w:rPr>
              <w:t>finantate</w:t>
            </w:r>
            <w:proofErr w:type="spellEnd"/>
            <w:r w:rsidRPr="00CD5ADE">
              <w:rPr>
                <w:rFonts w:eastAsia="Times New Roman" w:cs="Calibri"/>
                <w:bCs/>
                <w:lang w:val="ro-RO" w:eastAsia="fr-FR"/>
              </w:rPr>
              <w:t xml:space="preserve"> prin sub-măsura 19.2 "Sprijin pentru implementarea </w:t>
            </w:r>
            <w:proofErr w:type="spellStart"/>
            <w:r w:rsidRPr="00CD5ADE">
              <w:rPr>
                <w:rFonts w:eastAsia="Times New Roman" w:cs="Calibri"/>
                <w:bCs/>
                <w:lang w:val="ro-RO" w:eastAsia="fr-FR"/>
              </w:rPr>
              <w:t>acţiunilor</w:t>
            </w:r>
            <w:proofErr w:type="spellEnd"/>
            <w:r w:rsidRPr="00CD5ADE">
              <w:rPr>
                <w:rFonts w:eastAsia="Times New Roman" w:cs="Calibri"/>
                <w:bCs/>
                <w:lang w:val="ro-RO" w:eastAsia="fr-FR"/>
              </w:rPr>
              <w:t xml:space="preserve"> în cadrul Strategiei de Dezvoltare Locală" din PNDR 2014-2020?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0FF4C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5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BECD7E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4F6228"/>
            <w:vAlign w:val="center"/>
          </w:tcPr>
          <w:p w14:paraId="2DDE2E2C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</w:tc>
      </w:tr>
      <w:tr w:rsidR="0065715C" w:rsidRPr="00671C07" w14:paraId="49E10E2A" w14:textId="77777777" w:rsidTr="006E4A1B">
        <w:trPr>
          <w:trHeight w:val="530"/>
          <w:jc w:val="center"/>
        </w:trPr>
        <w:tc>
          <w:tcPr>
            <w:tcW w:w="881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9F328C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lang w:val="ro-RO" w:eastAsia="fr-FR"/>
              </w:rPr>
            </w:pPr>
            <w:r w:rsidRPr="00CD5ADE">
              <w:rPr>
                <w:rFonts w:eastAsia="Times New Roman" w:cs="Calibri"/>
                <w:b/>
                <w:bCs/>
                <w:lang w:val="ro-RO" w:eastAsia="fr-FR"/>
              </w:rPr>
              <w:t xml:space="preserve">5. </w:t>
            </w:r>
            <w:proofErr w:type="spellStart"/>
            <w:r w:rsidRPr="00CD5ADE">
              <w:rPr>
                <w:rFonts w:eastAsia="Times New Roman" w:cs="Calibri"/>
                <w:bCs/>
                <w:lang w:val="ro-RO" w:eastAsia="fr-FR"/>
              </w:rPr>
              <w:t>Exploataţia</w:t>
            </w:r>
            <w:proofErr w:type="spellEnd"/>
            <w:r w:rsidRPr="00CD5ADE">
              <w:rPr>
                <w:rFonts w:eastAsia="Times New Roman" w:cs="Calibri"/>
                <w:bCs/>
                <w:lang w:val="ro-RO" w:eastAsia="fr-FR"/>
              </w:rPr>
              <w:t xml:space="preserve">/parte din </w:t>
            </w:r>
            <w:proofErr w:type="spellStart"/>
            <w:r w:rsidRPr="00CD5ADE">
              <w:rPr>
                <w:rFonts w:eastAsia="Times New Roman" w:cs="Calibri"/>
                <w:bCs/>
                <w:lang w:val="ro-RO" w:eastAsia="fr-FR"/>
              </w:rPr>
              <w:t>exploataţia</w:t>
            </w:r>
            <w:proofErr w:type="spellEnd"/>
            <w:r w:rsidRPr="00CD5ADE">
              <w:rPr>
                <w:rFonts w:eastAsia="Times New Roman" w:cs="Calibri"/>
                <w:bCs/>
                <w:lang w:val="ro-RO" w:eastAsia="fr-FR"/>
              </w:rPr>
              <w:t xml:space="preserve"> care solicită sprijin a mai beneficiat de sprijin prin intermediul măsurii 411.112 „Instalarea tinerilor fermieri” din LEADER, din PNDR 2007-2013 </w:t>
            </w:r>
            <w:proofErr w:type="spellStart"/>
            <w:r w:rsidRPr="00CD5ADE">
              <w:rPr>
                <w:rFonts w:eastAsia="Times New Roman" w:cs="Calibri"/>
                <w:bCs/>
                <w:lang w:val="ro-RO" w:eastAsia="fr-FR"/>
              </w:rPr>
              <w:t>şi</w:t>
            </w:r>
            <w:proofErr w:type="spellEnd"/>
            <w:r w:rsidRPr="00CD5ADE">
              <w:rPr>
                <w:rFonts w:eastAsia="Times New Roman" w:cs="Calibri"/>
                <w:bCs/>
                <w:lang w:val="ro-RO" w:eastAsia="fr-FR"/>
              </w:rPr>
              <w:t xml:space="preserve">/sau prin intermediul submăsurii 6.1 „Sprijin pentru instalarea tinerilor fermieri" sau proiecte similare </w:t>
            </w:r>
            <w:proofErr w:type="spellStart"/>
            <w:r w:rsidRPr="00CD5ADE">
              <w:rPr>
                <w:rFonts w:eastAsia="Times New Roman" w:cs="Calibri"/>
                <w:bCs/>
                <w:lang w:val="ro-RO" w:eastAsia="fr-FR"/>
              </w:rPr>
              <w:t>finantate</w:t>
            </w:r>
            <w:proofErr w:type="spellEnd"/>
            <w:r w:rsidRPr="00CD5ADE">
              <w:rPr>
                <w:rFonts w:eastAsia="Times New Roman" w:cs="Calibri"/>
                <w:bCs/>
                <w:lang w:val="ro-RO" w:eastAsia="fr-FR"/>
              </w:rPr>
              <w:t xml:space="preserve"> prin sub-măsura 19.2 "Sprijin pentru implementarea </w:t>
            </w:r>
            <w:proofErr w:type="spellStart"/>
            <w:r w:rsidRPr="00CD5ADE">
              <w:rPr>
                <w:rFonts w:eastAsia="Times New Roman" w:cs="Calibri"/>
                <w:bCs/>
                <w:lang w:val="ro-RO" w:eastAsia="fr-FR"/>
              </w:rPr>
              <w:t>acţiunilor</w:t>
            </w:r>
            <w:proofErr w:type="spellEnd"/>
            <w:r w:rsidRPr="00CD5ADE">
              <w:rPr>
                <w:rFonts w:eastAsia="Times New Roman" w:cs="Calibri"/>
                <w:bCs/>
                <w:lang w:val="ro-RO" w:eastAsia="fr-FR"/>
              </w:rPr>
              <w:t xml:space="preserve"> în cadrul Strategiei de Dezvoltare Locală" din PNDR 2014-2020?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2F93A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5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001424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4F6228"/>
            <w:vAlign w:val="center"/>
          </w:tcPr>
          <w:p w14:paraId="50117C79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</w:tc>
      </w:tr>
      <w:tr w:rsidR="0065715C" w:rsidRPr="00671C07" w14:paraId="270633EA" w14:textId="77777777" w:rsidTr="006E4A1B">
        <w:trPr>
          <w:trHeight w:val="530"/>
          <w:jc w:val="center"/>
        </w:trPr>
        <w:tc>
          <w:tcPr>
            <w:tcW w:w="881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E943CA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cs="Calibri"/>
                <w:lang w:val="ro-RO" w:eastAsia="ro-RO"/>
              </w:rPr>
            </w:pPr>
            <w:r w:rsidRPr="00671C07">
              <w:rPr>
                <w:rFonts w:cs="Calibri"/>
                <w:b/>
                <w:lang w:val="ro-RO" w:eastAsia="ro-RO"/>
              </w:rPr>
              <w:t>6.</w:t>
            </w:r>
            <w:r w:rsidRPr="00671C07">
              <w:rPr>
                <w:rFonts w:cs="Calibri"/>
                <w:lang w:val="ro-RO" w:eastAsia="ro-RO"/>
              </w:rPr>
              <w:t xml:space="preserve"> </w:t>
            </w:r>
            <w:r w:rsidRPr="00CB502A">
              <w:rPr>
                <w:rFonts w:cs="Calibri"/>
                <w:lang w:val="ro-RO" w:eastAsia="ro-RO"/>
              </w:rPr>
              <w:t xml:space="preserve">Solicitantul are decizie de </w:t>
            </w:r>
            <w:proofErr w:type="spellStart"/>
            <w:r w:rsidRPr="00CB502A">
              <w:rPr>
                <w:rFonts w:cs="Calibri"/>
                <w:lang w:val="ro-RO" w:eastAsia="ro-RO"/>
              </w:rPr>
              <w:t>finanţare</w:t>
            </w:r>
            <w:proofErr w:type="spellEnd"/>
            <w:r w:rsidRPr="00CB502A">
              <w:rPr>
                <w:rFonts w:cs="Calibri"/>
                <w:lang w:val="ro-RO" w:eastAsia="ro-RO"/>
              </w:rPr>
              <w:t xml:space="preserve"> pentru proiect aflat în implementare </w:t>
            </w:r>
            <w:proofErr w:type="spellStart"/>
            <w:r w:rsidRPr="00CB502A">
              <w:rPr>
                <w:rFonts w:cs="Calibri"/>
                <w:lang w:val="ro-RO" w:eastAsia="ro-RO"/>
              </w:rPr>
              <w:t>şi</w:t>
            </w:r>
            <w:proofErr w:type="spellEnd"/>
            <w:r w:rsidRPr="00CB502A">
              <w:rPr>
                <w:rFonts w:cs="Calibri"/>
                <w:lang w:val="ro-RO" w:eastAsia="ro-RO"/>
              </w:rPr>
              <w:t xml:space="preserve"> </w:t>
            </w:r>
            <w:proofErr w:type="spellStart"/>
            <w:r w:rsidRPr="00CB502A">
              <w:rPr>
                <w:rFonts w:cs="Calibri"/>
                <w:lang w:val="ro-RO" w:eastAsia="ro-RO"/>
              </w:rPr>
              <w:t>finanţat</w:t>
            </w:r>
            <w:proofErr w:type="spellEnd"/>
            <w:r w:rsidRPr="00CB502A">
              <w:rPr>
                <w:rFonts w:cs="Calibri"/>
                <w:lang w:val="ro-RO" w:eastAsia="ro-RO"/>
              </w:rPr>
              <w:t xml:space="preserve"> prin intermediul măsurii 411.141 „Sprijinirea fermelor agricole de </w:t>
            </w:r>
            <w:proofErr w:type="spellStart"/>
            <w:r w:rsidRPr="00CB502A">
              <w:rPr>
                <w:rFonts w:cs="Calibri"/>
                <w:lang w:val="ro-RO" w:eastAsia="ro-RO"/>
              </w:rPr>
              <w:t>semisubzistenta"din</w:t>
            </w:r>
            <w:proofErr w:type="spellEnd"/>
            <w:r w:rsidRPr="00CB502A">
              <w:rPr>
                <w:rFonts w:cs="Calibri"/>
                <w:lang w:val="ro-RO" w:eastAsia="ro-RO"/>
              </w:rPr>
              <w:t xml:space="preserve"> LEADER, din PNDR 2007-2013, </w:t>
            </w:r>
            <w:proofErr w:type="spellStart"/>
            <w:r w:rsidRPr="00CB502A">
              <w:rPr>
                <w:rFonts w:cs="Calibri"/>
                <w:lang w:val="ro-RO" w:eastAsia="ro-RO"/>
              </w:rPr>
              <w:t>şi</w:t>
            </w:r>
            <w:proofErr w:type="spellEnd"/>
            <w:r w:rsidRPr="00CB502A">
              <w:rPr>
                <w:rFonts w:cs="Calibri"/>
                <w:lang w:val="ro-RO" w:eastAsia="ro-RO"/>
              </w:rPr>
              <w:t xml:space="preserve">/sau prin intermediul submăsurii 6.3 „Sprijin pentru dezvoltarea fermelor mici" sau proiecte similare </w:t>
            </w:r>
            <w:proofErr w:type="spellStart"/>
            <w:r w:rsidRPr="00CB502A">
              <w:rPr>
                <w:rFonts w:cs="Calibri"/>
                <w:lang w:val="ro-RO" w:eastAsia="ro-RO"/>
              </w:rPr>
              <w:t>finantate</w:t>
            </w:r>
            <w:proofErr w:type="spellEnd"/>
            <w:r w:rsidRPr="00CB502A">
              <w:rPr>
                <w:rFonts w:cs="Calibri"/>
                <w:lang w:val="ro-RO" w:eastAsia="ro-RO"/>
              </w:rPr>
              <w:t xml:space="preserve"> prin sub-măsura 19.2 "Sprijin pentru implementarea </w:t>
            </w:r>
            <w:proofErr w:type="spellStart"/>
            <w:r w:rsidRPr="00CB502A">
              <w:rPr>
                <w:rFonts w:cs="Calibri"/>
                <w:lang w:val="ro-RO" w:eastAsia="ro-RO"/>
              </w:rPr>
              <w:t>acţiunilor</w:t>
            </w:r>
            <w:proofErr w:type="spellEnd"/>
            <w:r w:rsidRPr="00CB502A">
              <w:rPr>
                <w:rFonts w:cs="Calibri"/>
                <w:lang w:val="ro-RO" w:eastAsia="ro-RO"/>
              </w:rPr>
              <w:t xml:space="preserve"> în cadrul Strategiei de Dezvoltare Locală" din PNDR 2014-2020?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A70C0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5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2463D2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4F6228"/>
            <w:vAlign w:val="center"/>
          </w:tcPr>
          <w:p w14:paraId="2E16429C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</w:tc>
      </w:tr>
      <w:tr w:rsidR="0065715C" w:rsidRPr="00671C07" w14:paraId="3D82AF08" w14:textId="77777777" w:rsidTr="006E4A1B">
        <w:trPr>
          <w:trHeight w:val="530"/>
          <w:jc w:val="center"/>
        </w:trPr>
        <w:tc>
          <w:tcPr>
            <w:tcW w:w="881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402584C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iCs/>
                <w:spacing w:val="-4"/>
                <w:lang w:val="ro-RO" w:eastAsia="fr-FR"/>
              </w:rPr>
            </w:pPr>
            <w:r w:rsidRPr="00671C07">
              <w:rPr>
                <w:rFonts w:eastAsia="Times New Roman" w:cs="Calibri"/>
                <w:b/>
                <w:bCs/>
                <w:iCs/>
                <w:lang w:val="ro-RO" w:eastAsia="fr-FR"/>
              </w:rPr>
              <w:t xml:space="preserve">7. </w:t>
            </w:r>
            <w:proofErr w:type="spellStart"/>
            <w:r w:rsidRPr="00CB502A">
              <w:rPr>
                <w:rFonts w:eastAsia="Times New Roman" w:cs="Calibri"/>
                <w:bCs/>
                <w:iCs/>
                <w:spacing w:val="-4"/>
                <w:lang w:val="ro-RO" w:eastAsia="fr-FR"/>
              </w:rPr>
              <w:t>Exploataţia</w:t>
            </w:r>
            <w:proofErr w:type="spellEnd"/>
            <w:r w:rsidRPr="00CB502A">
              <w:rPr>
                <w:rFonts w:eastAsia="Times New Roman" w:cs="Calibri"/>
                <w:bCs/>
                <w:iCs/>
                <w:spacing w:val="-4"/>
                <w:lang w:val="ro-RO" w:eastAsia="fr-FR"/>
              </w:rPr>
              <w:t xml:space="preserve">/parte din </w:t>
            </w:r>
            <w:proofErr w:type="spellStart"/>
            <w:r w:rsidRPr="00CB502A">
              <w:rPr>
                <w:rFonts w:eastAsia="Times New Roman" w:cs="Calibri"/>
                <w:bCs/>
                <w:iCs/>
                <w:spacing w:val="-4"/>
                <w:lang w:val="ro-RO" w:eastAsia="fr-FR"/>
              </w:rPr>
              <w:t>exploataţia</w:t>
            </w:r>
            <w:proofErr w:type="spellEnd"/>
            <w:r w:rsidRPr="00CB502A">
              <w:rPr>
                <w:rFonts w:eastAsia="Times New Roman" w:cs="Calibri"/>
                <w:bCs/>
                <w:iCs/>
                <w:spacing w:val="-4"/>
                <w:lang w:val="ro-RO" w:eastAsia="fr-FR"/>
              </w:rPr>
              <w:t xml:space="preserve"> pentru care s-a solicitat sprijin </w:t>
            </w:r>
            <w:proofErr w:type="spellStart"/>
            <w:r w:rsidRPr="00CB502A">
              <w:rPr>
                <w:rFonts w:eastAsia="Times New Roman" w:cs="Calibri"/>
                <w:bCs/>
                <w:iCs/>
                <w:spacing w:val="-4"/>
                <w:lang w:val="ro-RO" w:eastAsia="fr-FR"/>
              </w:rPr>
              <w:t>aparţine</w:t>
            </w:r>
            <w:proofErr w:type="spellEnd"/>
            <w:r w:rsidRPr="00CB502A">
              <w:rPr>
                <w:rFonts w:eastAsia="Times New Roman" w:cs="Calibri"/>
                <w:bCs/>
                <w:iCs/>
                <w:spacing w:val="-4"/>
                <w:lang w:val="ro-RO" w:eastAsia="fr-FR"/>
              </w:rPr>
              <w:t xml:space="preserve"> unui proiect aflat în implementare </w:t>
            </w:r>
            <w:proofErr w:type="spellStart"/>
            <w:r w:rsidRPr="00CB502A">
              <w:rPr>
                <w:rFonts w:eastAsia="Times New Roman" w:cs="Calibri"/>
                <w:bCs/>
                <w:iCs/>
                <w:spacing w:val="-4"/>
                <w:lang w:val="ro-RO" w:eastAsia="fr-FR"/>
              </w:rPr>
              <w:t>şi</w:t>
            </w:r>
            <w:proofErr w:type="spellEnd"/>
            <w:r w:rsidRPr="00CB502A">
              <w:rPr>
                <w:rFonts w:eastAsia="Times New Roman" w:cs="Calibri"/>
                <w:bCs/>
                <w:iCs/>
                <w:spacing w:val="-4"/>
                <w:lang w:val="ro-RO" w:eastAsia="fr-FR"/>
              </w:rPr>
              <w:t xml:space="preserve"> </w:t>
            </w:r>
            <w:proofErr w:type="spellStart"/>
            <w:r w:rsidRPr="00CB502A">
              <w:rPr>
                <w:rFonts w:eastAsia="Times New Roman" w:cs="Calibri"/>
                <w:bCs/>
                <w:iCs/>
                <w:spacing w:val="-4"/>
                <w:lang w:val="ro-RO" w:eastAsia="fr-FR"/>
              </w:rPr>
              <w:t>finanţat</w:t>
            </w:r>
            <w:proofErr w:type="spellEnd"/>
            <w:r w:rsidRPr="00CB502A">
              <w:rPr>
                <w:rFonts w:eastAsia="Times New Roman" w:cs="Calibri"/>
                <w:bCs/>
                <w:iCs/>
                <w:spacing w:val="-4"/>
                <w:lang w:val="ro-RO" w:eastAsia="fr-FR"/>
              </w:rPr>
              <w:t xml:space="preserve"> prin intermediul măsurii 411.141 „Sprijinirea fermelor agricole de </w:t>
            </w:r>
            <w:proofErr w:type="spellStart"/>
            <w:r w:rsidRPr="00CB502A">
              <w:rPr>
                <w:rFonts w:eastAsia="Times New Roman" w:cs="Calibri"/>
                <w:bCs/>
                <w:iCs/>
                <w:spacing w:val="-4"/>
                <w:lang w:val="ro-RO" w:eastAsia="fr-FR"/>
              </w:rPr>
              <w:t>semisubzistenta</w:t>
            </w:r>
            <w:proofErr w:type="spellEnd"/>
            <w:r w:rsidRPr="00CB502A">
              <w:rPr>
                <w:rFonts w:eastAsia="Times New Roman" w:cs="Calibri"/>
                <w:bCs/>
                <w:iCs/>
                <w:spacing w:val="-4"/>
                <w:lang w:val="ro-RO" w:eastAsia="fr-FR"/>
              </w:rPr>
              <w:t xml:space="preserve">” din LEADER, din PNDR 2007-2013, </w:t>
            </w:r>
            <w:proofErr w:type="spellStart"/>
            <w:r w:rsidRPr="00CB502A">
              <w:rPr>
                <w:rFonts w:eastAsia="Times New Roman" w:cs="Calibri"/>
                <w:bCs/>
                <w:iCs/>
                <w:spacing w:val="-4"/>
                <w:lang w:val="ro-RO" w:eastAsia="fr-FR"/>
              </w:rPr>
              <w:t>şi</w:t>
            </w:r>
            <w:proofErr w:type="spellEnd"/>
            <w:r w:rsidRPr="00CB502A">
              <w:rPr>
                <w:rFonts w:eastAsia="Times New Roman" w:cs="Calibri"/>
                <w:bCs/>
                <w:iCs/>
                <w:spacing w:val="-4"/>
                <w:lang w:val="ro-RO" w:eastAsia="fr-FR"/>
              </w:rPr>
              <w:t xml:space="preserve">/sau prin intermediul submăsurii 6.3 „Sprijin pentru dezvoltarea fermelor mici" sau proiecte similare </w:t>
            </w:r>
            <w:proofErr w:type="spellStart"/>
            <w:r w:rsidRPr="00CB502A">
              <w:rPr>
                <w:rFonts w:eastAsia="Times New Roman" w:cs="Calibri"/>
                <w:bCs/>
                <w:iCs/>
                <w:spacing w:val="-4"/>
                <w:lang w:val="ro-RO" w:eastAsia="fr-FR"/>
              </w:rPr>
              <w:t>finantate</w:t>
            </w:r>
            <w:proofErr w:type="spellEnd"/>
            <w:r w:rsidRPr="00CB502A">
              <w:rPr>
                <w:rFonts w:eastAsia="Times New Roman" w:cs="Calibri"/>
                <w:bCs/>
                <w:iCs/>
                <w:spacing w:val="-4"/>
                <w:lang w:val="ro-RO" w:eastAsia="fr-FR"/>
              </w:rPr>
              <w:t xml:space="preserve"> prin sub-măsura 19.2 _ "Sprijin pentru implementarea </w:t>
            </w:r>
            <w:proofErr w:type="spellStart"/>
            <w:r w:rsidRPr="00CB502A">
              <w:rPr>
                <w:rFonts w:eastAsia="Times New Roman" w:cs="Calibri"/>
                <w:bCs/>
                <w:iCs/>
                <w:spacing w:val="-4"/>
                <w:lang w:val="ro-RO" w:eastAsia="fr-FR"/>
              </w:rPr>
              <w:t>acţiunilor</w:t>
            </w:r>
            <w:proofErr w:type="spellEnd"/>
            <w:r w:rsidRPr="00CB502A">
              <w:rPr>
                <w:rFonts w:eastAsia="Times New Roman" w:cs="Calibri"/>
                <w:bCs/>
                <w:iCs/>
                <w:spacing w:val="-4"/>
                <w:lang w:val="ro-RO" w:eastAsia="fr-FR"/>
              </w:rPr>
              <w:t xml:space="preserve"> în cadrul Strategiei de Dezvoltare Locală" din PNDR 2014-2020?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022F9A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5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E91889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4F6228"/>
            <w:vAlign w:val="center"/>
          </w:tcPr>
          <w:p w14:paraId="605F27B2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</w:tc>
      </w:tr>
      <w:tr w:rsidR="0065715C" w:rsidRPr="00671C07" w14:paraId="042768C0" w14:textId="77777777" w:rsidTr="006E4A1B">
        <w:trPr>
          <w:trHeight w:val="530"/>
          <w:jc w:val="center"/>
        </w:trPr>
        <w:tc>
          <w:tcPr>
            <w:tcW w:w="881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598197CD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iCs/>
                <w:lang w:val="ro-RO" w:eastAsia="fr-FR"/>
              </w:rPr>
            </w:pPr>
            <w:r w:rsidRPr="00671C07">
              <w:rPr>
                <w:rFonts w:eastAsia="Times New Roman" w:cs="Calibri"/>
                <w:b/>
                <w:bCs/>
                <w:iCs/>
                <w:lang w:val="ro-RO" w:eastAsia="fr-FR"/>
              </w:rPr>
              <w:t xml:space="preserve">8. </w:t>
            </w:r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>Solicitantul are în derulare un proiect pe submăsura 4.1 "</w:t>
            </w:r>
            <w:proofErr w:type="spellStart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>Investiţii</w:t>
            </w:r>
            <w:proofErr w:type="spellEnd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 xml:space="preserve"> în </w:t>
            </w:r>
            <w:proofErr w:type="spellStart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>exploataţii</w:t>
            </w:r>
            <w:proofErr w:type="spellEnd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 xml:space="preserve"> agricole", 4.1a „</w:t>
            </w:r>
            <w:proofErr w:type="spellStart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>Investiţii</w:t>
            </w:r>
            <w:proofErr w:type="spellEnd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 xml:space="preserve"> în </w:t>
            </w:r>
            <w:proofErr w:type="spellStart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>exploataţii</w:t>
            </w:r>
            <w:proofErr w:type="spellEnd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 xml:space="preserve"> pomicole" 4.2 "</w:t>
            </w:r>
            <w:proofErr w:type="spellStart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>Investiţii</w:t>
            </w:r>
            <w:proofErr w:type="spellEnd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 xml:space="preserve"> pentru procesarea/marketingul produselor agricole", 4.2a "</w:t>
            </w:r>
            <w:proofErr w:type="spellStart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>Investiţii</w:t>
            </w:r>
            <w:proofErr w:type="spellEnd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 xml:space="preserve"> în procesarea/marketingul produselor din sectorul pomicol" sau proiecte similare </w:t>
            </w:r>
            <w:proofErr w:type="spellStart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>finantate</w:t>
            </w:r>
            <w:proofErr w:type="spellEnd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 xml:space="preserve"> prin sub-măsura 19.2 "Sprijin pentru implementarea </w:t>
            </w:r>
            <w:proofErr w:type="spellStart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>acţiunilor</w:t>
            </w:r>
            <w:proofErr w:type="spellEnd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 xml:space="preserve"> în cadrul Strategiei de Dezvoltare Locală" din PNDR 2014-2020?</w:t>
            </w:r>
          </w:p>
          <w:p w14:paraId="5BA981C4" w14:textId="77777777" w:rsidR="0065715C" w:rsidRPr="00671C07" w:rsidDel="00AF187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iCs/>
                <w:lang w:val="ro-RO" w:eastAsia="fr-FR"/>
              </w:rPr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E4246E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5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565CD7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4F6228"/>
            <w:vAlign w:val="center"/>
          </w:tcPr>
          <w:p w14:paraId="5B346584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</w:tc>
      </w:tr>
      <w:tr w:rsidR="0065715C" w:rsidRPr="00671C07" w14:paraId="2122164F" w14:textId="77777777" w:rsidTr="006E4A1B">
        <w:trPr>
          <w:trHeight w:val="530"/>
          <w:jc w:val="center"/>
        </w:trPr>
        <w:tc>
          <w:tcPr>
            <w:tcW w:w="881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6EA4186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/>
                <w:bCs/>
                <w:iCs/>
                <w:lang w:val="ro-RO" w:eastAsia="fr-FR"/>
              </w:rPr>
            </w:pPr>
            <w:r>
              <w:rPr>
                <w:rFonts w:eastAsia="Times New Roman" w:cs="Calibri"/>
                <w:b/>
                <w:bCs/>
                <w:iCs/>
                <w:lang w:val="ro-RO" w:eastAsia="fr-FR"/>
              </w:rPr>
              <w:t xml:space="preserve">9. </w:t>
            </w:r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 xml:space="preserve">Solicitantul </w:t>
            </w:r>
            <w:proofErr w:type="spellStart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>şi</w:t>
            </w:r>
            <w:proofErr w:type="spellEnd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 xml:space="preserve">-a </w:t>
            </w:r>
            <w:proofErr w:type="spellStart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>însuşit</w:t>
            </w:r>
            <w:proofErr w:type="spellEnd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 xml:space="preserve"> în totalitate angajamentele luate în </w:t>
            </w:r>
            <w:proofErr w:type="spellStart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>Declaraţia</w:t>
            </w:r>
            <w:proofErr w:type="spellEnd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 xml:space="preserve"> pe proprie </w:t>
            </w:r>
            <w:proofErr w:type="spellStart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>raspundere</w:t>
            </w:r>
            <w:proofErr w:type="spellEnd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 xml:space="preserve"> F?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E09F3A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CB502A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5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493D21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CB502A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4F6228"/>
            <w:vAlign w:val="center"/>
          </w:tcPr>
          <w:p w14:paraId="33BAD249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</w:tc>
      </w:tr>
      <w:tr w:rsidR="0065715C" w:rsidRPr="00671C07" w14:paraId="1DC729BF" w14:textId="77777777" w:rsidTr="006E4A1B">
        <w:trPr>
          <w:trHeight w:val="530"/>
          <w:jc w:val="center"/>
        </w:trPr>
        <w:tc>
          <w:tcPr>
            <w:tcW w:w="881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3BE9BBB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/>
                <w:bCs/>
                <w:iCs/>
                <w:lang w:val="ro-RO" w:eastAsia="fr-FR"/>
              </w:rPr>
            </w:pPr>
            <w:r>
              <w:rPr>
                <w:rFonts w:eastAsia="Times New Roman" w:cs="Calibri"/>
                <w:b/>
                <w:bCs/>
                <w:iCs/>
                <w:lang w:val="ro-RO" w:eastAsia="fr-FR"/>
              </w:rPr>
              <w:t xml:space="preserve">10. </w:t>
            </w:r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>În cadrul unei familii (</w:t>
            </w:r>
            <w:proofErr w:type="spellStart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>soţ</w:t>
            </w:r>
            <w:proofErr w:type="spellEnd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 xml:space="preserve"> </w:t>
            </w:r>
            <w:proofErr w:type="spellStart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>şi</w:t>
            </w:r>
            <w:proofErr w:type="spellEnd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 xml:space="preserve"> </w:t>
            </w:r>
            <w:proofErr w:type="spellStart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>soţie</w:t>
            </w:r>
            <w:proofErr w:type="spellEnd"/>
            <w:r w:rsidRPr="00CB502A">
              <w:rPr>
                <w:rFonts w:eastAsia="Times New Roman" w:cs="Calibri"/>
                <w:bCs/>
                <w:iCs/>
                <w:lang w:val="ro-RO" w:eastAsia="fr-FR"/>
              </w:rPr>
              <w:t>) doar unul dintre membri beneficiază de sprijin?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693644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CB502A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5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53A6AC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CB502A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4F6228"/>
            <w:vAlign w:val="center"/>
          </w:tcPr>
          <w:p w14:paraId="692DD166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</w:tc>
      </w:tr>
      <w:tr w:rsidR="0065715C" w:rsidRPr="00671C07" w14:paraId="5D2569B3" w14:textId="77777777" w:rsidTr="006E4A1B">
        <w:trPr>
          <w:trHeight w:val="587"/>
          <w:jc w:val="center"/>
        </w:trPr>
        <w:tc>
          <w:tcPr>
            <w:tcW w:w="881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4F6228"/>
            <w:vAlign w:val="center"/>
          </w:tcPr>
          <w:p w14:paraId="7C99493E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8"/>
                <w:szCs w:val="28"/>
                <w:lang w:val="ro-RO" w:eastAsia="fr-FR"/>
              </w:rPr>
            </w:pPr>
            <w:r w:rsidRPr="00671C07">
              <w:rPr>
                <w:rFonts w:eastAsia="Times New Roman" w:cs="Calibri"/>
                <w:b/>
                <w:bCs/>
                <w:sz w:val="28"/>
                <w:szCs w:val="28"/>
                <w:lang w:val="ro-RO" w:eastAsia="fr-FR"/>
              </w:rPr>
              <w:t>2.Verificarea condițiilor de eligibilitate ale proiectului</w:t>
            </w:r>
          </w:p>
          <w:p w14:paraId="1F9BCCF5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8"/>
                <w:szCs w:val="28"/>
                <w:lang w:val="ro-RO" w:eastAsia="fr-FR"/>
              </w:rPr>
            </w:pPr>
          </w:p>
        </w:tc>
        <w:tc>
          <w:tcPr>
            <w:tcW w:w="200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F6228"/>
            <w:vAlign w:val="center"/>
          </w:tcPr>
          <w:p w14:paraId="3712892E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Rezultat verificare</w:t>
            </w:r>
          </w:p>
        </w:tc>
      </w:tr>
      <w:tr w:rsidR="0065715C" w:rsidRPr="00671C07" w14:paraId="4ABAFFB0" w14:textId="77777777" w:rsidTr="006E4A1B">
        <w:trPr>
          <w:trHeight w:val="699"/>
          <w:jc w:val="center"/>
        </w:trPr>
        <w:tc>
          <w:tcPr>
            <w:tcW w:w="8819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4F6228"/>
          </w:tcPr>
          <w:p w14:paraId="7F54D682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u w:val="single"/>
                <w:lang w:val="ro-RO" w:eastAsia="fr-FR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4F6228"/>
            <w:vAlign w:val="center"/>
          </w:tcPr>
          <w:p w14:paraId="74B63B4D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DA</w:t>
            </w:r>
          </w:p>
        </w:tc>
        <w:tc>
          <w:tcPr>
            <w:tcW w:w="57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4F6228"/>
            <w:vAlign w:val="center"/>
          </w:tcPr>
          <w:p w14:paraId="0E0DDF67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NU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F6228"/>
            <w:vAlign w:val="center"/>
          </w:tcPr>
          <w:p w14:paraId="45403195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eastAsia="Times New Roman" w:cs="Calibri"/>
                <w:b/>
                <w:bCs/>
                <w:spacing w:val="-20"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/>
                <w:bCs/>
                <w:spacing w:val="-20"/>
                <w:sz w:val="24"/>
                <w:szCs w:val="24"/>
                <w:lang w:val="ro-RO" w:eastAsia="fr-FR"/>
              </w:rPr>
              <w:t>NU ESTE CAZUL</w:t>
            </w:r>
          </w:p>
        </w:tc>
      </w:tr>
      <w:tr w:rsidR="0065715C" w:rsidRPr="00671C07" w14:paraId="3DF15C00" w14:textId="77777777" w:rsidTr="006E4A1B">
        <w:trPr>
          <w:trHeight w:val="450"/>
          <w:jc w:val="center"/>
        </w:trPr>
        <w:tc>
          <w:tcPr>
            <w:tcW w:w="881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2EFE59F" w14:textId="77777777" w:rsidR="0065715C" w:rsidRPr="00CE6753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sz w:val="24"/>
                <w:szCs w:val="24"/>
                <w:lang w:eastAsia="fr-FR"/>
              </w:rPr>
            </w:pPr>
            <w:r w:rsidRPr="00CE6753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EG1</w:t>
            </w:r>
            <w:r w:rsidRPr="00CE6753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</w:t>
            </w:r>
            <w:r w:rsidRPr="00CB502A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Solicitantul trebuie să se încadreze în categoria beneficiarilor eligibili </w:t>
            </w:r>
            <w:proofErr w:type="spellStart"/>
            <w:r w:rsidRPr="00CB502A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şi</w:t>
            </w:r>
            <w:proofErr w:type="spellEnd"/>
            <w:r w:rsidRPr="00CB502A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este înregistrat ca microîntreprindere sau </w:t>
            </w:r>
            <w:proofErr w:type="spellStart"/>
            <w:r w:rsidRPr="00CB502A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intreprindere</w:t>
            </w:r>
            <w:proofErr w:type="spellEnd"/>
            <w:r w:rsidRPr="00CB502A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mică, având pentru prima dată obiect de activitate în domeniul agricol cu maximum 24 de luni înaintea depunerii cererii de </w:t>
            </w:r>
            <w:proofErr w:type="spellStart"/>
            <w:r w:rsidRPr="00CB502A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finanţare</w:t>
            </w:r>
            <w:proofErr w:type="spellEnd"/>
            <w:r w:rsidRPr="00CB502A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?</w:t>
            </w: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48C0B4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57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159F39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F6228"/>
          </w:tcPr>
          <w:p w14:paraId="1A8A126B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</w:t>
            </w:r>
          </w:p>
        </w:tc>
      </w:tr>
      <w:tr w:rsidR="0065715C" w:rsidRPr="00671C07" w14:paraId="241361D0" w14:textId="77777777" w:rsidTr="006E4A1B">
        <w:trPr>
          <w:trHeight w:val="450"/>
          <w:jc w:val="center"/>
        </w:trPr>
        <w:tc>
          <w:tcPr>
            <w:tcW w:w="10827" w:type="dxa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F6350A0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i/>
                <w:sz w:val="24"/>
                <w:szCs w:val="24"/>
                <w:lang w:val="ro-RO" w:eastAsia="fr-FR"/>
              </w:rPr>
            </w:pPr>
            <w:r w:rsidRPr="008708AE">
              <w:rPr>
                <w:rFonts w:eastAsia="Times New Roman" w:cs="Calibri"/>
                <w:bCs/>
                <w:i/>
                <w:szCs w:val="24"/>
                <w:lang w:val="ro-RO" w:eastAsia="fr-FR"/>
              </w:rPr>
              <w:t>Documente  verificate</w:t>
            </w:r>
            <w:r w:rsidRPr="00CE6753">
              <w:rPr>
                <w:rFonts w:eastAsia="Times New Roman" w:cs="Calibri"/>
                <w:bCs/>
                <w:i/>
                <w:sz w:val="24"/>
                <w:szCs w:val="24"/>
                <w:lang w:val="ro-RO" w:eastAsia="fr-FR"/>
              </w:rPr>
              <w:t xml:space="preserve">: </w:t>
            </w:r>
          </w:p>
          <w:p w14:paraId="50190827" w14:textId="77777777" w:rsidR="0065715C" w:rsidRDefault="0065715C" w:rsidP="0065715C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8708AE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Fișa măsurii din SDL</w:t>
            </w:r>
          </w:p>
          <w:p w14:paraId="6B5AAE16" w14:textId="77777777" w:rsidR="0065715C" w:rsidRDefault="0065715C" w:rsidP="0065715C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szCs w:val="24"/>
                <w:lang w:val="ro-RO" w:eastAsia="fr-FR"/>
              </w:rPr>
            </w:pPr>
            <w:r w:rsidRPr="008708AE">
              <w:rPr>
                <w:rFonts w:eastAsia="Times New Roman" w:cs="Calibri"/>
                <w:bCs/>
                <w:szCs w:val="24"/>
                <w:lang w:val="ro-RO" w:eastAsia="fr-FR"/>
              </w:rPr>
              <w:t>Baza de date a serviciului online RECOM a ONRC</w:t>
            </w:r>
          </w:p>
          <w:p w14:paraId="10D56DBE" w14:textId="77777777" w:rsidR="0065715C" w:rsidRDefault="0065715C" w:rsidP="0065715C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szCs w:val="24"/>
                <w:lang w:val="ro-RO" w:eastAsia="fr-FR"/>
              </w:rPr>
            </w:pPr>
            <w:r>
              <w:rPr>
                <w:rFonts w:eastAsia="Times New Roman" w:cs="Calibri"/>
                <w:bCs/>
                <w:szCs w:val="24"/>
                <w:lang w:val="ro-RO" w:eastAsia="fr-FR"/>
              </w:rPr>
              <w:t>Doc. Situații financiare/ Declarația 200/ Declarația 221</w:t>
            </w:r>
          </w:p>
          <w:p w14:paraId="66DFCD4A" w14:textId="77777777" w:rsidR="0065715C" w:rsidRDefault="0065715C" w:rsidP="0065715C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szCs w:val="24"/>
                <w:lang w:val="ro-RO" w:eastAsia="fr-FR"/>
              </w:rPr>
            </w:pPr>
            <w:r>
              <w:rPr>
                <w:rFonts w:eastAsia="Times New Roman" w:cs="Calibri"/>
                <w:bCs/>
                <w:szCs w:val="24"/>
                <w:lang w:val="ro-RO" w:eastAsia="fr-FR"/>
              </w:rPr>
              <w:lastRenderedPageBreak/>
              <w:t>Doc. Certificat de înregistrare (CUI)</w:t>
            </w:r>
          </w:p>
          <w:p w14:paraId="32D383B9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eastAsia="Times New Roman" w:cs="Calibri"/>
                <w:bCs/>
                <w:szCs w:val="24"/>
                <w:lang w:val="ro-RO" w:eastAsia="fr-FR"/>
              </w:rPr>
            </w:pPr>
            <w:r>
              <w:rPr>
                <w:rFonts w:eastAsia="Times New Roman" w:cs="Calibri"/>
                <w:bCs/>
                <w:szCs w:val="24"/>
                <w:lang w:val="ro-RO" w:eastAsia="fr-FR"/>
              </w:rPr>
              <w:t xml:space="preserve">Documentele trebuie să certifice dacă solicitantul se încadrează în una dintre formele </w:t>
            </w:r>
            <w:proofErr w:type="spellStart"/>
            <w:r>
              <w:rPr>
                <w:rFonts w:eastAsia="Times New Roman" w:cs="Calibri"/>
                <w:bCs/>
                <w:szCs w:val="24"/>
                <w:lang w:val="ro-RO" w:eastAsia="fr-FR"/>
              </w:rPr>
              <w:t>juruduce</w:t>
            </w:r>
            <w:proofErr w:type="spellEnd"/>
            <w:r>
              <w:rPr>
                <w:rFonts w:eastAsia="Times New Roman" w:cs="Calibri"/>
                <w:bCs/>
                <w:szCs w:val="24"/>
                <w:lang w:val="ro-RO" w:eastAsia="fr-FR"/>
              </w:rPr>
              <w:t xml:space="preserve"> de mai jos:</w:t>
            </w:r>
          </w:p>
          <w:p w14:paraId="77712300" w14:textId="77777777" w:rsidR="0065715C" w:rsidRDefault="0065715C" w:rsidP="0065715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szCs w:val="24"/>
                <w:lang w:val="ro-RO" w:eastAsia="fr-FR"/>
              </w:rPr>
            </w:pPr>
            <w:r>
              <w:rPr>
                <w:rFonts w:eastAsia="Times New Roman" w:cs="Calibri"/>
                <w:bCs/>
                <w:szCs w:val="24"/>
                <w:lang w:val="ro-RO" w:eastAsia="fr-FR"/>
              </w:rPr>
              <w:t>Persoana fizică autorizată (OUG nr. 44/16 aprilie 2008);</w:t>
            </w:r>
          </w:p>
          <w:p w14:paraId="4A58AC30" w14:textId="77777777" w:rsidR="0065715C" w:rsidRDefault="0065715C" w:rsidP="0065715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szCs w:val="24"/>
                <w:lang w:val="ro-RO" w:eastAsia="fr-FR"/>
              </w:rPr>
            </w:pPr>
            <w:r>
              <w:rPr>
                <w:rFonts w:eastAsia="Times New Roman" w:cs="Calibri"/>
                <w:bCs/>
                <w:szCs w:val="24"/>
                <w:lang w:val="ro-RO" w:eastAsia="fr-FR"/>
              </w:rPr>
              <w:t>Întreprinderi individuale (OUG nr. 44/16 aprilie 2008);</w:t>
            </w:r>
          </w:p>
          <w:p w14:paraId="46D28A93" w14:textId="77777777" w:rsidR="0065715C" w:rsidRDefault="0065715C" w:rsidP="0065715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szCs w:val="24"/>
                <w:lang w:val="ro-RO" w:eastAsia="fr-FR"/>
              </w:rPr>
            </w:pPr>
            <w:r>
              <w:rPr>
                <w:rFonts w:eastAsia="Times New Roman" w:cs="Calibri"/>
                <w:bCs/>
                <w:szCs w:val="24"/>
                <w:lang w:val="ro-RO" w:eastAsia="fr-FR"/>
              </w:rPr>
              <w:t>Întreprindere familială (OUG nr. 44/16 aprilie 2008);</w:t>
            </w:r>
          </w:p>
          <w:p w14:paraId="161AFAC7" w14:textId="77777777" w:rsidR="0065715C" w:rsidRPr="008708AE" w:rsidRDefault="0065715C" w:rsidP="0065715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szCs w:val="24"/>
                <w:lang w:val="ro-RO" w:eastAsia="fr-FR"/>
              </w:rPr>
            </w:pPr>
            <w:r>
              <w:rPr>
                <w:rFonts w:eastAsia="Times New Roman" w:cs="Calibri"/>
                <w:bCs/>
                <w:szCs w:val="24"/>
                <w:lang w:val="ro-RO" w:eastAsia="fr-FR"/>
              </w:rPr>
              <w:t>Societate cu răspundere limitată – SRL (Legea nr. 31/1990)</w:t>
            </w:r>
          </w:p>
        </w:tc>
      </w:tr>
      <w:tr w:rsidR="0065715C" w:rsidRPr="00671C07" w14:paraId="0A2BA7AB" w14:textId="77777777" w:rsidTr="006E4A1B">
        <w:trPr>
          <w:trHeight w:val="708"/>
          <w:jc w:val="center"/>
        </w:trPr>
        <w:tc>
          <w:tcPr>
            <w:tcW w:w="881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69C20E9" w14:textId="77777777" w:rsidR="0065715C" w:rsidRPr="00D63019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textAlignment w:val="baseline"/>
              <w:rPr>
                <w:rFonts w:eastAsia="Times New Roman" w:cs="Calibri"/>
                <w:b/>
                <w:bCs/>
                <w:spacing w:val="-20"/>
                <w:sz w:val="24"/>
                <w:szCs w:val="24"/>
                <w:lang w:val="ro-RO" w:eastAsia="fr-FR"/>
              </w:rPr>
            </w:pPr>
            <w:r w:rsidRPr="00D63019">
              <w:rPr>
                <w:rFonts w:cs="Calibri"/>
                <w:b/>
                <w:sz w:val="24"/>
                <w:lang w:val="ro-RO"/>
              </w:rPr>
              <w:lastRenderedPageBreak/>
              <w:t xml:space="preserve">EG2 </w:t>
            </w:r>
            <w:proofErr w:type="spellStart"/>
            <w:r w:rsidRPr="00B72682">
              <w:rPr>
                <w:rStyle w:val="FrspaiereCaracter"/>
                <w:b/>
                <w:sz w:val="24"/>
              </w:rPr>
              <w:t>Solicitantul</w:t>
            </w:r>
            <w:proofErr w:type="spellEnd"/>
            <w:r w:rsidRPr="00B72682">
              <w:rPr>
                <w:rStyle w:val="FrspaiereCaracter"/>
                <w:b/>
                <w:sz w:val="24"/>
              </w:rPr>
              <w:t xml:space="preserve"> </w:t>
            </w:r>
            <w:proofErr w:type="spellStart"/>
            <w:r w:rsidRPr="00B72682">
              <w:rPr>
                <w:rStyle w:val="FrspaiereCaracter"/>
                <w:b/>
                <w:sz w:val="24"/>
              </w:rPr>
              <w:t>deţine</w:t>
            </w:r>
            <w:proofErr w:type="spellEnd"/>
            <w:r w:rsidRPr="00B72682">
              <w:rPr>
                <w:rStyle w:val="FrspaiereCaracter"/>
                <w:b/>
                <w:sz w:val="24"/>
              </w:rPr>
              <w:t xml:space="preserve"> o </w:t>
            </w:r>
            <w:proofErr w:type="spellStart"/>
            <w:r w:rsidRPr="00B72682">
              <w:rPr>
                <w:rStyle w:val="FrspaiereCaracter"/>
                <w:b/>
                <w:sz w:val="24"/>
              </w:rPr>
              <w:t>exploataţie</w:t>
            </w:r>
            <w:proofErr w:type="spellEnd"/>
            <w:r w:rsidRPr="00B72682">
              <w:rPr>
                <w:rStyle w:val="FrspaiereCaracter"/>
                <w:b/>
                <w:sz w:val="24"/>
              </w:rPr>
              <w:t xml:space="preserve"> </w:t>
            </w:r>
            <w:proofErr w:type="spellStart"/>
            <w:r w:rsidRPr="00B72682">
              <w:rPr>
                <w:rStyle w:val="FrspaiereCaracter"/>
                <w:b/>
                <w:sz w:val="24"/>
              </w:rPr>
              <w:t>agricolă</w:t>
            </w:r>
            <w:proofErr w:type="spellEnd"/>
            <w:r w:rsidRPr="00B72682">
              <w:rPr>
                <w:rStyle w:val="FrspaiereCaracter"/>
                <w:b/>
                <w:sz w:val="24"/>
              </w:rPr>
              <w:t xml:space="preserve"> cu </w:t>
            </w:r>
            <w:proofErr w:type="spellStart"/>
            <w:r w:rsidRPr="00B72682">
              <w:rPr>
                <w:rStyle w:val="FrspaiereCaracter"/>
                <w:b/>
                <w:sz w:val="24"/>
              </w:rPr>
              <w:t>dimensiunea</w:t>
            </w:r>
            <w:proofErr w:type="spellEnd"/>
            <w:r w:rsidRPr="00B72682">
              <w:rPr>
                <w:rStyle w:val="FrspaiereCaracter"/>
                <w:b/>
                <w:sz w:val="24"/>
              </w:rPr>
              <w:t xml:space="preserve"> </w:t>
            </w:r>
            <w:proofErr w:type="spellStart"/>
            <w:r w:rsidRPr="00B72682">
              <w:rPr>
                <w:rStyle w:val="FrspaiereCaracter"/>
                <w:b/>
                <w:sz w:val="24"/>
              </w:rPr>
              <w:t>economică</w:t>
            </w:r>
            <w:proofErr w:type="spellEnd"/>
            <w:r w:rsidRPr="00B72682">
              <w:rPr>
                <w:rStyle w:val="FrspaiereCaracter"/>
                <w:b/>
                <w:sz w:val="24"/>
              </w:rPr>
              <w:t xml:space="preserve"> de minimum 12.000 SO la </w:t>
            </w:r>
            <w:proofErr w:type="spellStart"/>
            <w:r w:rsidRPr="00B72682">
              <w:rPr>
                <w:rStyle w:val="FrspaiereCaracter"/>
                <w:b/>
                <w:sz w:val="24"/>
              </w:rPr>
              <w:t>momentul</w:t>
            </w:r>
            <w:proofErr w:type="spellEnd"/>
            <w:r w:rsidRPr="00B72682">
              <w:rPr>
                <w:rStyle w:val="FrspaiereCaracter"/>
                <w:b/>
                <w:sz w:val="24"/>
              </w:rPr>
              <w:t xml:space="preserve"> </w:t>
            </w:r>
            <w:proofErr w:type="spellStart"/>
            <w:r w:rsidRPr="00B72682">
              <w:rPr>
                <w:rStyle w:val="FrspaiereCaracter"/>
                <w:b/>
                <w:sz w:val="24"/>
              </w:rPr>
              <w:t>depunerii</w:t>
            </w:r>
            <w:proofErr w:type="spellEnd"/>
            <w:r w:rsidRPr="00B72682">
              <w:rPr>
                <w:rStyle w:val="FrspaiereCaracter"/>
                <w:b/>
                <w:sz w:val="24"/>
              </w:rPr>
              <w:t xml:space="preserve"> </w:t>
            </w:r>
            <w:proofErr w:type="spellStart"/>
            <w:r w:rsidRPr="00B72682">
              <w:rPr>
                <w:rStyle w:val="FrspaiereCaracter"/>
                <w:b/>
                <w:sz w:val="24"/>
              </w:rPr>
              <w:t>cererii</w:t>
            </w:r>
            <w:proofErr w:type="spellEnd"/>
            <w:r w:rsidRPr="00B72682">
              <w:rPr>
                <w:rStyle w:val="FrspaiereCaracter"/>
                <w:b/>
                <w:sz w:val="24"/>
              </w:rPr>
              <w:t xml:space="preserve"> de </w:t>
            </w:r>
            <w:proofErr w:type="spellStart"/>
            <w:r w:rsidRPr="00B72682">
              <w:rPr>
                <w:rStyle w:val="FrspaiereCaracter"/>
                <w:b/>
                <w:sz w:val="24"/>
              </w:rPr>
              <w:t>finantare</w:t>
            </w:r>
            <w:proofErr w:type="spellEnd"/>
            <w:r w:rsidRPr="00B72682">
              <w:rPr>
                <w:rStyle w:val="FrspaiereCaracter"/>
                <w:b/>
                <w:sz w:val="24"/>
              </w:rPr>
              <w:t>?</w:t>
            </w: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A754E5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575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70D59E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4F6228"/>
          </w:tcPr>
          <w:p w14:paraId="27BFF520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</w:tc>
      </w:tr>
      <w:tr w:rsidR="0065715C" w:rsidRPr="00671C07" w14:paraId="384AA3AD" w14:textId="77777777" w:rsidTr="006E4A1B">
        <w:trPr>
          <w:trHeight w:val="225"/>
          <w:jc w:val="center"/>
        </w:trPr>
        <w:tc>
          <w:tcPr>
            <w:tcW w:w="10827" w:type="dxa"/>
            <w:gridSpan w:val="7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7CBF2D5" w14:textId="77777777" w:rsidR="0065715C" w:rsidRPr="00D63019" w:rsidRDefault="0065715C" w:rsidP="0065715C">
            <w:pPr>
              <w:numPr>
                <w:ilvl w:val="0"/>
                <w:numId w:val="3"/>
              </w:numPr>
              <w:spacing w:after="0"/>
              <w:jc w:val="both"/>
              <w:rPr>
                <w:rFonts w:cs="Calibri"/>
                <w:i/>
                <w:sz w:val="24"/>
                <w:lang w:val="ro-RO"/>
              </w:rPr>
            </w:pPr>
            <w:r w:rsidRPr="008708AE">
              <w:rPr>
                <w:rFonts w:cs="Calibri"/>
                <w:i/>
                <w:lang w:val="ro-RO"/>
              </w:rPr>
              <w:t>Documente  verificate</w:t>
            </w:r>
            <w:r w:rsidRPr="00D63019">
              <w:rPr>
                <w:rFonts w:cs="Calibri"/>
                <w:i/>
                <w:sz w:val="24"/>
                <w:lang w:val="ro-RO"/>
              </w:rPr>
              <w:t xml:space="preserve">: </w:t>
            </w:r>
          </w:p>
          <w:p w14:paraId="762FB98E" w14:textId="77777777" w:rsidR="0065715C" w:rsidRPr="00D63019" w:rsidRDefault="0065715C" w:rsidP="0065715C">
            <w:pPr>
              <w:numPr>
                <w:ilvl w:val="0"/>
                <w:numId w:val="3"/>
              </w:numPr>
              <w:spacing w:after="0"/>
              <w:jc w:val="both"/>
              <w:rPr>
                <w:rFonts w:cs="Calibri"/>
                <w:sz w:val="24"/>
                <w:lang w:val="ro-RO"/>
              </w:rPr>
            </w:pPr>
            <w:r w:rsidRPr="00556B43">
              <w:rPr>
                <w:rFonts w:cs="Calibri"/>
                <w:lang w:val="ro-RO"/>
              </w:rPr>
              <w:t>Fișa măsurii din SDL</w:t>
            </w:r>
            <w:r>
              <w:rPr>
                <w:rFonts w:cs="Calibri"/>
                <w:sz w:val="24"/>
                <w:lang w:val="ro-RO"/>
              </w:rPr>
              <w:t>;</w:t>
            </w:r>
          </w:p>
          <w:p w14:paraId="1FEE772C" w14:textId="77777777" w:rsidR="0065715C" w:rsidRPr="00D63019" w:rsidRDefault="0065715C" w:rsidP="0065715C">
            <w:pPr>
              <w:numPr>
                <w:ilvl w:val="0"/>
                <w:numId w:val="3"/>
              </w:numPr>
              <w:spacing w:after="0"/>
              <w:jc w:val="both"/>
              <w:rPr>
                <w:rFonts w:cs="Calibri"/>
                <w:sz w:val="24"/>
                <w:lang w:val="ro-RO"/>
              </w:rPr>
            </w:pPr>
            <w:r w:rsidRPr="00556B43">
              <w:rPr>
                <w:rFonts w:cs="Calibri"/>
                <w:lang w:val="ro-RO"/>
              </w:rPr>
              <w:t>Cererea de finanțare – tabel calcul SO</w:t>
            </w:r>
            <w:r>
              <w:rPr>
                <w:rFonts w:cs="Calibri"/>
                <w:sz w:val="24"/>
                <w:lang w:val="ro-RO"/>
              </w:rPr>
              <w:t>;</w:t>
            </w:r>
          </w:p>
          <w:p w14:paraId="1A5E8CC2" w14:textId="77777777" w:rsidR="0065715C" w:rsidRPr="00671C07" w:rsidRDefault="0065715C" w:rsidP="0065715C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textAlignment w:val="baseline"/>
              <w:rPr>
                <w:rFonts w:eastAsia="Times New Roman" w:cs="Calibri"/>
                <w:b/>
                <w:bCs/>
                <w:spacing w:val="-20"/>
                <w:sz w:val="24"/>
                <w:szCs w:val="24"/>
                <w:lang w:val="ro-RO" w:eastAsia="fr-FR"/>
              </w:rPr>
            </w:pPr>
            <w:r w:rsidRPr="00556B43">
              <w:rPr>
                <w:rFonts w:cs="Calibri"/>
                <w:lang w:val="ro-RO"/>
              </w:rPr>
              <w:t>Documente verificate și listate de expertul OJFIR din baza de date IACS  de la APIA sau Extras din Registrul Exploatației emis de ANSVSA/DSVSA</w:t>
            </w:r>
          </w:p>
        </w:tc>
      </w:tr>
      <w:tr w:rsidR="0065715C" w:rsidRPr="00671C07" w14:paraId="526B16E4" w14:textId="77777777" w:rsidTr="006E4A1B">
        <w:trPr>
          <w:jc w:val="center"/>
        </w:trPr>
        <w:tc>
          <w:tcPr>
            <w:tcW w:w="881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275FC57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EG</w:t>
            </w:r>
            <w:r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3</w:t>
            </w:r>
            <w:r w:rsidRPr="00671C07">
              <w:rPr>
                <w:lang w:val="ro-RO"/>
              </w:rPr>
              <w:t xml:space="preserve"> </w:t>
            </w:r>
            <w:r>
              <w:rPr>
                <w:lang w:val="ro-RO"/>
              </w:rPr>
              <w:t xml:space="preserve">    </w:t>
            </w:r>
            <w:r w:rsidRPr="00531CF0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Reprezentantul legal în calitate de asociat unic / asociatul majoritar (</w:t>
            </w:r>
            <w:proofErr w:type="spellStart"/>
            <w:r w:rsidRPr="00531CF0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deţine</w:t>
            </w:r>
            <w:proofErr w:type="spellEnd"/>
            <w:r w:rsidRPr="00531CF0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cel </w:t>
            </w:r>
            <w:proofErr w:type="spellStart"/>
            <w:r w:rsidRPr="00531CF0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puţin</w:t>
            </w:r>
            <w:proofErr w:type="spellEnd"/>
            <w:r w:rsidRPr="00531CF0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50%+1din </w:t>
            </w:r>
            <w:proofErr w:type="spellStart"/>
            <w:r w:rsidRPr="00531CF0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acţiuni</w:t>
            </w:r>
            <w:proofErr w:type="spellEnd"/>
            <w:r w:rsidRPr="00531CF0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) și administrator al </w:t>
            </w:r>
            <w:proofErr w:type="spellStart"/>
            <w:r w:rsidRPr="00531CF0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societăţii</w:t>
            </w:r>
            <w:proofErr w:type="spellEnd"/>
            <w:r w:rsidRPr="00531CF0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are vârsta sub 40 de ani </w:t>
            </w:r>
            <w:proofErr w:type="spellStart"/>
            <w:r w:rsidRPr="00531CF0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şi</w:t>
            </w:r>
            <w:proofErr w:type="spellEnd"/>
            <w:r w:rsidRPr="00531CF0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se instalează pentru prima dată în </w:t>
            </w:r>
            <w:proofErr w:type="spellStart"/>
            <w:r w:rsidRPr="00531CF0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exploataţia</w:t>
            </w:r>
            <w:proofErr w:type="spellEnd"/>
            <w:r w:rsidRPr="00531CF0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agricolă în calitate de conducător (</w:t>
            </w:r>
            <w:proofErr w:type="spellStart"/>
            <w:r w:rsidRPr="00531CF0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şef</w:t>
            </w:r>
            <w:proofErr w:type="spellEnd"/>
            <w:r w:rsidRPr="00531CF0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/manager) al unei </w:t>
            </w:r>
            <w:proofErr w:type="spellStart"/>
            <w:r w:rsidRPr="00531CF0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exploataţii</w:t>
            </w:r>
            <w:proofErr w:type="spellEnd"/>
            <w:r w:rsidRPr="00531CF0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agricole ?</w:t>
            </w: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5E5CF0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575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203A07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4F6228"/>
          </w:tcPr>
          <w:p w14:paraId="4D5F0C63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</w:tc>
      </w:tr>
      <w:tr w:rsidR="0065715C" w:rsidRPr="00671C07" w14:paraId="648A42C2" w14:textId="77777777" w:rsidTr="006E4A1B">
        <w:trPr>
          <w:trHeight w:val="157"/>
          <w:jc w:val="center"/>
        </w:trPr>
        <w:tc>
          <w:tcPr>
            <w:tcW w:w="10827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5A1C5D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i/>
                <w:lang w:val="ro-RO" w:eastAsia="fr-FR"/>
              </w:rPr>
            </w:pPr>
            <w:r>
              <w:rPr>
                <w:rFonts w:eastAsia="Times New Roman" w:cs="Calibri"/>
                <w:bCs/>
                <w:i/>
                <w:lang w:val="ro-RO" w:eastAsia="fr-FR"/>
              </w:rPr>
              <w:t xml:space="preserve">Documente </w:t>
            </w:r>
            <w:r w:rsidRPr="00005239">
              <w:rPr>
                <w:rFonts w:eastAsia="Times New Roman" w:cs="Calibri"/>
                <w:bCs/>
                <w:i/>
                <w:lang w:val="ro-RO" w:eastAsia="fr-FR"/>
              </w:rPr>
              <w:t xml:space="preserve"> verificat</w:t>
            </w:r>
            <w:r>
              <w:rPr>
                <w:rFonts w:eastAsia="Times New Roman" w:cs="Calibri"/>
                <w:bCs/>
                <w:i/>
                <w:lang w:val="ro-RO" w:eastAsia="fr-FR"/>
              </w:rPr>
              <w:t>e</w:t>
            </w:r>
            <w:r w:rsidRPr="00005239">
              <w:rPr>
                <w:rFonts w:eastAsia="Times New Roman" w:cs="Calibri"/>
                <w:bCs/>
                <w:i/>
                <w:lang w:val="ro-RO" w:eastAsia="fr-FR"/>
              </w:rPr>
              <w:t xml:space="preserve">: </w:t>
            </w:r>
          </w:p>
          <w:p w14:paraId="28FF1F70" w14:textId="77777777" w:rsidR="0065715C" w:rsidRPr="009124CF" w:rsidRDefault="0065715C" w:rsidP="0065715C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lang w:val="ro-RO" w:eastAsia="fr-FR"/>
              </w:rPr>
            </w:pPr>
            <w:r w:rsidRPr="009124CF">
              <w:rPr>
                <w:rFonts w:eastAsia="Times New Roman" w:cs="Calibri"/>
                <w:bCs/>
                <w:lang w:val="ro-RO" w:eastAsia="fr-FR"/>
              </w:rPr>
              <w:t>Copia actului de identitate pentru solicitant asociat/ asociat majoritar (</w:t>
            </w:r>
            <w:proofErr w:type="spellStart"/>
            <w:r w:rsidRPr="009124CF">
              <w:rPr>
                <w:rFonts w:eastAsia="Times New Roman" w:cs="Calibri"/>
                <w:bCs/>
                <w:lang w:val="ro-RO" w:eastAsia="fr-FR"/>
              </w:rPr>
              <w:t>deţine</w:t>
            </w:r>
            <w:proofErr w:type="spellEnd"/>
            <w:r w:rsidRPr="009124CF">
              <w:rPr>
                <w:rFonts w:eastAsia="Times New Roman" w:cs="Calibri"/>
                <w:bCs/>
                <w:lang w:val="ro-RO" w:eastAsia="fr-FR"/>
              </w:rPr>
              <w:t xml:space="preserve"> cel </w:t>
            </w:r>
            <w:proofErr w:type="spellStart"/>
            <w:r w:rsidRPr="009124CF">
              <w:rPr>
                <w:rFonts w:eastAsia="Times New Roman" w:cs="Calibri"/>
                <w:bCs/>
                <w:lang w:val="ro-RO" w:eastAsia="fr-FR"/>
              </w:rPr>
              <w:t>puţin</w:t>
            </w:r>
            <w:proofErr w:type="spellEnd"/>
            <w:r w:rsidRPr="009124CF">
              <w:rPr>
                <w:rFonts w:eastAsia="Times New Roman" w:cs="Calibri"/>
                <w:bCs/>
                <w:lang w:val="ro-RO" w:eastAsia="fr-FR"/>
              </w:rPr>
              <w:t xml:space="preserve"> 50%+1 din </w:t>
            </w:r>
            <w:proofErr w:type="spellStart"/>
            <w:r w:rsidRPr="009124CF">
              <w:rPr>
                <w:rFonts w:eastAsia="Times New Roman" w:cs="Calibri"/>
                <w:bCs/>
                <w:lang w:val="ro-RO" w:eastAsia="fr-FR"/>
              </w:rPr>
              <w:t>acţiuni</w:t>
            </w:r>
            <w:proofErr w:type="spellEnd"/>
            <w:r w:rsidRPr="009124CF">
              <w:rPr>
                <w:rFonts w:eastAsia="Times New Roman" w:cs="Calibri"/>
                <w:bCs/>
                <w:lang w:val="ro-RO" w:eastAsia="fr-FR"/>
              </w:rPr>
              <w:t xml:space="preserve">) și administrator unic. Verificare efectuată în serviciul on-line RECOM (certificat constatator - Oficiul </w:t>
            </w:r>
            <w:proofErr w:type="spellStart"/>
            <w:r w:rsidRPr="009124CF">
              <w:rPr>
                <w:rFonts w:eastAsia="Times New Roman" w:cs="Calibri"/>
                <w:bCs/>
                <w:lang w:val="ro-RO" w:eastAsia="fr-FR"/>
              </w:rPr>
              <w:t>Naţional</w:t>
            </w:r>
            <w:proofErr w:type="spellEnd"/>
            <w:r w:rsidRPr="009124CF">
              <w:rPr>
                <w:rFonts w:eastAsia="Times New Roman" w:cs="Calibri"/>
                <w:bCs/>
                <w:lang w:val="ro-RO" w:eastAsia="fr-FR"/>
              </w:rPr>
              <w:t xml:space="preserve"> al Registrului </w:t>
            </w:r>
            <w:proofErr w:type="spellStart"/>
            <w:r w:rsidRPr="009124CF">
              <w:rPr>
                <w:rFonts w:eastAsia="Times New Roman" w:cs="Calibri"/>
                <w:bCs/>
                <w:lang w:val="ro-RO" w:eastAsia="fr-FR"/>
              </w:rPr>
              <w:t>Comerţului</w:t>
            </w:r>
            <w:proofErr w:type="spellEnd"/>
            <w:r w:rsidRPr="009124CF">
              <w:rPr>
                <w:rFonts w:eastAsia="Times New Roman" w:cs="Calibri"/>
                <w:bCs/>
                <w:lang w:val="ro-RO" w:eastAsia="fr-FR"/>
              </w:rPr>
              <w:t>);</w:t>
            </w:r>
          </w:p>
          <w:p w14:paraId="5E65C4B5" w14:textId="77777777" w:rsidR="0065715C" w:rsidRPr="009124CF" w:rsidRDefault="0065715C" w:rsidP="0065715C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lang w:val="ro-RO" w:eastAsia="fr-FR"/>
              </w:rPr>
            </w:pPr>
            <w:r w:rsidRPr="009124CF">
              <w:rPr>
                <w:rFonts w:eastAsia="Times New Roman" w:cs="Calibri"/>
                <w:bCs/>
                <w:lang w:val="ro-RO" w:eastAsia="fr-FR"/>
              </w:rPr>
              <w:t xml:space="preserve">Hotărârea Adunării Generale a </w:t>
            </w:r>
            <w:proofErr w:type="spellStart"/>
            <w:r w:rsidRPr="009124CF">
              <w:rPr>
                <w:rFonts w:eastAsia="Times New Roman" w:cs="Calibri"/>
                <w:bCs/>
                <w:lang w:val="ro-RO" w:eastAsia="fr-FR"/>
              </w:rPr>
              <w:t>Acţionarilor</w:t>
            </w:r>
            <w:proofErr w:type="spellEnd"/>
            <w:r w:rsidRPr="009124CF">
              <w:rPr>
                <w:rFonts w:eastAsia="Times New Roman" w:cs="Calibri"/>
                <w:bCs/>
                <w:lang w:val="ro-RO" w:eastAsia="fr-FR"/>
              </w:rPr>
              <w:t xml:space="preserve"> (AGA), </w:t>
            </w:r>
            <w:proofErr w:type="spellStart"/>
            <w:r w:rsidRPr="009124CF">
              <w:rPr>
                <w:rFonts w:eastAsia="Times New Roman" w:cs="Calibri"/>
                <w:bCs/>
                <w:lang w:val="ro-RO" w:eastAsia="fr-FR"/>
              </w:rPr>
              <w:t>dupa</w:t>
            </w:r>
            <w:proofErr w:type="spellEnd"/>
            <w:r w:rsidRPr="009124CF">
              <w:rPr>
                <w:rFonts w:eastAsia="Times New Roman" w:cs="Calibri"/>
                <w:bCs/>
                <w:lang w:val="ro-RO" w:eastAsia="fr-FR"/>
              </w:rPr>
              <w:t xml:space="preserve"> caz.</w:t>
            </w:r>
          </w:p>
          <w:p w14:paraId="0138365D" w14:textId="77777777" w:rsidR="0065715C" w:rsidRPr="009E6F2B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Cs/>
                <w:i/>
                <w:lang w:val="ro-RO" w:eastAsia="fr-FR"/>
              </w:rPr>
            </w:pPr>
          </w:p>
        </w:tc>
      </w:tr>
      <w:tr w:rsidR="0065715C" w:rsidRPr="00671C07" w14:paraId="0E2A9A5A" w14:textId="77777777" w:rsidTr="006E4A1B">
        <w:trPr>
          <w:jc w:val="center"/>
        </w:trPr>
        <w:tc>
          <w:tcPr>
            <w:tcW w:w="881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72FF66E" w14:textId="77777777" w:rsidR="0065715C" w:rsidRPr="009124CF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 w:rsidRPr="007F3385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EG 4 </w:t>
            </w:r>
            <w:r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   </w:t>
            </w:r>
            <w:r w:rsidRPr="009124CF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Solicitantul deține </w:t>
            </w:r>
            <w:proofErr w:type="spellStart"/>
            <w:r w:rsidRPr="009124CF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competnțe</w:t>
            </w:r>
            <w:proofErr w:type="spellEnd"/>
            <w:r w:rsidRPr="009124CF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</w:t>
            </w:r>
            <w:proofErr w:type="spellStart"/>
            <w:r w:rsidRPr="009124CF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şi</w:t>
            </w:r>
            <w:proofErr w:type="spellEnd"/>
            <w:r w:rsidRPr="009124CF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aptitudini profesionale sau se angajează să dobândească competențe în domeniul agricol, în acord cu domeniul proiectului?</w:t>
            </w:r>
          </w:p>
          <w:p w14:paraId="760D92C1" w14:textId="77777777" w:rsidR="0065715C" w:rsidRPr="009124CF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   </w:t>
            </w:r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1. Studii medii/superioare/postuniversitare în domeniul agricol/veterinar/economie agrară;</w:t>
            </w:r>
          </w:p>
          <w:p w14:paraId="01C3EA2E" w14:textId="77777777" w:rsidR="0065715C" w:rsidRPr="009124CF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   </w:t>
            </w:r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2.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Competenţe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în domeniul agricol/veterinar/economie agrară dobândite prin participarea la programe de inițiere /instruire/specializare care nu necesită un document eliberat de către ANC și presupune un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numor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de ore sun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numorul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de ore aferent Nivelului I de calificare profesională ;</w:t>
            </w:r>
          </w:p>
          <w:p w14:paraId="53FBA81F" w14:textId="77777777" w:rsidR="0065715C" w:rsidRPr="009124CF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sau</w:t>
            </w:r>
          </w:p>
          <w:p w14:paraId="786D9D0E" w14:textId="77777777" w:rsidR="0065715C" w:rsidRPr="009124CF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recunoașterea de către un centru de evaluare certificare a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competenţelor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profesionale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obţinute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pe alte căi decât cele formale autorizat ANC a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competenţelor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dobândite ca urmare a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experienţei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profesionale.</w:t>
            </w:r>
          </w:p>
          <w:p w14:paraId="202F133B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   </w:t>
            </w:r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3. Angajamentul de a dobândi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competenţele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profesionale adecvate într-o perioadă de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graţie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de maximum 33 de luni de la data adoptării deciziei individuale de acordare a ajutorului, dar nu mai mult de ultima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tranşă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de plată.</w:t>
            </w: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017CB3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575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19B6B1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92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4F6228"/>
          </w:tcPr>
          <w:p w14:paraId="4A829212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</w:tc>
      </w:tr>
      <w:tr w:rsidR="0065715C" w:rsidRPr="00671C07" w14:paraId="57A9C2B6" w14:textId="77777777" w:rsidTr="006E4A1B">
        <w:trPr>
          <w:jc w:val="center"/>
        </w:trPr>
        <w:tc>
          <w:tcPr>
            <w:tcW w:w="10827" w:type="dxa"/>
            <w:gridSpan w:val="7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370320F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cs="Calibri"/>
              </w:rPr>
            </w:pPr>
            <w:r>
              <w:rPr>
                <w:rFonts w:eastAsia="Times New Roman" w:cs="Calibri"/>
                <w:bCs/>
                <w:i/>
                <w:lang w:val="ro-RO" w:eastAsia="fr-FR"/>
              </w:rPr>
              <w:t xml:space="preserve">Documente </w:t>
            </w:r>
            <w:r w:rsidRPr="00005239">
              <w:rPr>
                <w:rFonts w:eastAsia="Times New Roman" w:cs="Calibri"/>
                <w:bCs/>
                <w:i/>
                <w:lang w:val="ro-RO" w:eastAsia="fr-FR"/>
              </w:rPr>
              <w:t xml:space="preserve"> verificat</w:t>
            </w:r>
            <w:r>
              <w:rPr>
                <w:rFonts w:eastAsia="Times New Roman" w:cs="Calibri"/>
                <w:bCs/>
                <w:i/>
                <w:lang w:val="ro-RO" w:eastAsia="fr-FR"/>
              </w:rPr>
              <w:t>e</w:t>
            </w:r>
            <w:r>
              <w:rPr>
                <w:rFonts w:cs="Calibri"/>
              </w:rPr>
              <w:t>:</w:t>
            </w:r>
          </w:p>
          <w:p w14:paraId="523D283D" w14:textId="77777777" w:rsidR="0065715C" w:rsidRPr="009124CF" w:rsidRDefault="0065715C" w:rsidP="0065715C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cs="Calibri"/>
              </w:rPr>
            </w:pPr>
            <w:proofErr w:type="spellStart"/>
            <w:r w:rsidRPr="009124CF">
              <w:rPr>
                <w:rFonts w:cs="Calibri"/>
              </w:rPr>
              <w:t>Diplomă</w:t>
            </w:r>
            <w:proofErr w:type="spellEnd"/>
            <w:r w:rsidRPr="009124CF">
              <w:rPr>
                <w:rFonts w:cs="Calibri"/>
              </w:rPr>
              <w:t xml:space="preserve"> de </w:t>
            </w:r>
            <w:proofErr w:type="spellStart"/>
            <w:r w:rsidRPr="009124CF">
              <w:rPr>
                <w:rFonts w:cs="Calibri"/>
              </w:rPr>
              <w:t>absolvire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studii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superioare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în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domeniul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agricol</w:t>
            </w:r>
            <w:proofErr w:type="spellEnd"/>
            <w:r w:rsidRPr="009124CF">
              <w:rPr>
                <w:rFonts w:cs="Calibri"/>
              </w:rPr>
              <w:t xml:space="preserve">/ </w:t>
            </w:r>
            <w:proofErr w:type="spellStart"/>
            <w:r w:rsidRPr="009124CF">
              <w:rPr>
                <w:rFonts w:cs="Calibri"/>
              </w:rPr>
              <w:t>veterinar</w:t>
            </w:r>
            <w:proofErr w:type="spellEnd"/>
            <w:r w:rsidRPr="009124CF">
              <w:rPr>
                <w:rFonts w:cs="Calibri"/>
              </w:rPr>
              <w:t>/</w:t>
            </w:r>
            <w:proofErr w:type="spellStart"/>
            <w:r w:rsidRPr="009124CF">
              <w:rPr>
                <w:rFonts w:cs="Calibri"/>
              </w:rPr>
              <w:t>economie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agrară</w:t>
            </w:r>
            <w:proofErr w:type="spellEnd"/>
            <w:r w:rsidRPr="009124CF">
              <w:rPr>
                <w:rFonts w:cs="Calibri"/>
              </w:rPr>
              <w:t>;</w:t>
            </w:r>
          </w:p>
          <w:p w14:paraId="0F3D8E3F" w14:textId="77777777" w:rsidR="0065715C" w:rsidRPr="009124CF" w:rsidRDefault="0065715C" w:rsidP="0065715C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cs="Calibri"/>
              </w:rPr>
            </w:pPr>
            <w:proofErr w:type="spellStart"/>
            <w:r w:rsidRPr="009124CF">
              <w:rPr>
                <w:rFonts w:cs="Calibri"/>
              </w:rPr>
              <w:t>Diplomă</w:t>
            </w:r>
            <w:proofErr w:type="spellEnd"/>
            <w:r w:rsidRPr="009124CF">
              <w:rPr>
                <w:rFonts w:cs="Calibri"/>
              </w:rPr>
              <w:t xml:space="preserve"> de </w:t>
            </w:r>
            <w:proofErr w:type="spellStart"/>
            <w:r w:rsidRPr="009124CF">
              <w:rPr>
                <w:rFonts w:cs="Calibri"/>
              </w:rPr>
              <w:t>absolvire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studii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postliceale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sau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liceale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în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domeniul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agricol</w:t>
            </w:r>
            <w:proofErr w:type="spellEnd"/>
            <w:r w:rsidRPr="009124CF">
              <w:rPr>
                <w:rFonts w:cs="Calibri"/>
              </w:rPr>
              <w:t xml:space="preserve">/ </w:t>
            </w:r>
            <w:proofErr w:type="spellStart"/>
            <w:r w:rsidRPr="009124CF">
              <w:rPr>
                <w:rFonts w:cs="Calibri"/>
              </w:rPr>
              <w:t>veterinar</w:t>
            </w:r>
            <w:proofErr w:type="spellEnd"/>
            <w:r w:rsidRPr="009124CF">
              <w:rPr>
                <w:rFonts w:cs="Calibri"/>
              </w:rPr>
              <w:t>/</w:t>
            </w:r>
            <w:proofErr w:type="spellStart"/>
            <w:r w:rsidRPr="009124CF">
              <w:rPr>
                <w:rFonts w:cs="Calibri"/>
              </w:rPr>
              <w:t>economie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agrară</w:t>
            </w:r>
            <w:proofErr w:type="spellEnd"/>
            <w:r w:rsidRPr="009124CF">
              <w:rPr>
                <w:rFonts w:cs="Calibri"/>
              </w:rPr>
              <w:t>;</w:t>
            </w:r>
          </w:p>
          <w:p w14:paraId="4786B172" w14:textId="77777777" w:rsidR="0065715C" w:rsidRPr="009124CF" w:rsidRDefault="0065715C" w:rsidP="0065715C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cs="Calibri"/>
              </w:rPr>
            </w:pPr>
            <w:proofErr w:type="spellStart"/>
            <w:r w:rsidRPr="009124CF">
              <w:rPr>
                <w:rFonts w:cs="Calibri"/>
              </w:rPr>
              <w:lastRenderedPageBreak/>
              <w:t>Certificat</w:t>
            </w:r>
            <w:proofErr w:type="spellEnd"/>
            <w:r w:rsidRPr="009124CF">
              <w:rPr>
                <w:rFonts w:cs="Calibri"/>
              </w:rPr>
              <w:t>/</w:t>
            </w:r>
            <w:proofErr w:type="spellStart"/>
            <w:r w:rsidRPr="009124CF">
              <w:rPr>
                <w:rFonts w:cs="Calibri"/>
              </w:rPr>
              <w:t>diplomă</w:t>
            </w:r>
            <w:proofErr w:type="spellEnd"/>
            <w:r w:rsidRPr="009124CF">
              <w:rPr>
                <w:rFonts w:cs="Calibri"/>
              </w:rPr>
              <w:t>/</w:t>
            </w:r>
            <w:proofErr w:type="spellStart"/>
            <w:r w:rsidRPr="009124CF">
              <w:rPr>
                <w:rFonts w:cs="Calibri"/>
              </w:rPr>
              <w:t>atestat</w:t>
            </w:r>
            <w:proofErr w:type="spellEnd"/>
            <w:r w:rsidRPr="009124CF">
              <w:rPr>
                <w:rFonts w:cs="Calibri"/>
              </w:rPr>
              <w:t xml:space="preserve"> de </w:t>
            </w:r>
            <w:proofErr w:type="spellStart"/>
            <w:r w:rsidRPr="009124CF">
              <w:rPr>
                <w:rFonts w:cs="Calibri"/>
              </w:rPr>
              <w:t>absolvire</w:t>
            </w:r>
            <w:proofErr w:type="spellEnd"/>
            <w:r w:rsidRPr="009124CF">
              <w:rPr>
                <w:rFonts w:cs="Calibri"/>
              </w:rPr>
              <w:t xml:space="preserve"> a </w:t>
            </w:r>
            <w:proofErr w:type="spellStart"/>
            <w:r w:rsidRPr="009124CF">
              <w:rPr>
                <w:rFonts w:cs="Calibri"/>
              </w:rPr>
              <w:t>cursului</w:t>
            </w:r>
            <w:proofErr w:type="spellEnd"/>
            <w:r w:rsidRPr="009124CF">
              <w:rPr>
                <w:rFonts w:cs="Calibri"/>
              </w:rPr>
              <w:t xml:space="preserve">/ document </w:t>
            </w:r>
            <w:proofErr w:type="spellStart"/>
            <w:r w:rsidRPr="009124CF">
              <w:rPr>
                <w:rFonts w:cs="Calibri"/>
              </w:rPr>
              <w:t>echivalent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acestora</w:t>
            </w:r>
            <w:proofErr w:type="spellEnd"/>
            <w:r w:rsidRPr="009124CF">
              <w:rPr>
                <w:rFonts w:cs="Calibri"/>
              </w:rPr>
              <w:t xml:space="preserve">/ </w:t>
            </w:r>
            <w:proofErr w:type="spellStart"/>
            <w:r w:rsidRPr="009124CF">
              <w:rPr>
                <w:rFonts w:cs="Calibri"/>
              </w:rPr>
              <w:t>adeverinţă</w:t>
            </w:r>
            <w:proofErr w:type="spellEnd"/>
            <w:r w:rsidRPr="009124CF">
              <w:rPr>
                <w:rFonts w:cs="Calibri"/>
              </w:rPr>
              <w:t xml:space="preserve"> (sub </w:t>
            </w:r>
            <w:proofErr w:type="spellStart"/>
            <w:r w:rsidRPr="009124CF">
              <w:rPr>
                <w:rFonts w:cs="Calibri"/>
              </w:rPr>
              <w:t>condiţia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prezentării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în</w:t>
            </w:r>
            <w:proofErr w:type="spellEnd"/>
            <w:r w:rsidRPr="009124CF">
              <w:rPr>
                <w:rFonts w:cs="Calibri"/>
              </w:rPr>
              <w:t xml:space="preserve"> original a </w:t>
            </w:r>
            <w:proofErr w:type="spellStart"/>
            <w:r w:rsidRPr="009124CF">
              <w:rPr>
                <w:rFonts w:cs="Calibri"/>
              </w:rPr>
              <w:t>unuia</w:t>
            </w:r>
            <w:proofErr w:type="spellEnd"/>
            <w:r w:rsidRPr="009124CF">
              <w:rPr>
                <w:rFonts w:cs="Calibri"/>
              </w:rPr>
              <w:t xml:space="preserve"> din </w:t>
            </w:r>
            <w:proofErr w:type="spellStart"/>
            <w:r w:rsidRPr="009124CF">
              <w:rPr>
                <w:rFonts w:cs="Calibri"/>
              </w:rPr>
              <w:t>documente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menţionate</w:t>
            </w:r>
            <w:proofErr w:type="spellEnd"/>
            <w:r w:rsidRPr="009124CF">
              <w:rPr>
                <w:rFonts w:cs="Calibri"/>
              </w:rPr>
              <w:t xml:space="preserve"> la </w:t>
            </w:r>
            <w:proofErr w:type="spellStart"/>
            <w:r w:rsidRPr="009124CF">
              <w:rPr>
                <w:rFonts w:cs="Calibri"/>
              </w:rPr>
              <w:t>depunerea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tranşei</w:t>
            </w:r>
            <w:proofErr w:type="spellEnd"/>
            <w:r w:rsidRPr="009124CF">
              <w:rPr>
                <w:rFonts w:cs="Calibri"/>
              </w:rPr>
              <w:t xml:space="preserve"> a </w:t>
            </w:r>
            <w:proofErr w:type="spellStart"/>
            <w:r w:rsidRPr="009124CF">
              <w:rPr>
                <w:rFonts w:cs="Calibri"/>
              </w:rPr>
              <w:t>doua</w:t>
            </w:r>
            <w:proofErr w:type="spellEnd"/>
            <w:r w:rsidRPr="009124CF">
              <w:rPr>
                <w:rFonts w:cs="Calibri"/>
              </w:rPr>
              <w:t xml:space="preserve"> de </w:t>
            </w:r>
            <w:proofErr w:type="spellStart"/>
            <w:r w:rsidRPr="009124CF">
              <w:rPr>
                <w:rFonts w:cs="Calibri"/>
              </w:rPr>
              <w:t>plată</w:t>
            </w:r>
            <w:proofErr w:type="spellEnd"/>
            <w:r w:rsidRPr="009124CF">
              <w:rPr>
                <w:rFonts w:cs="Calibri"/>
              </w:rPr>
              <w:t xml:space="preserve">) </w:t>
            </w:r>
            <w:proofErr w:type="spellStart"/>
            <w:r w:rsidRPr="009124CF">
              <w:rPr>
                <w:rFonts w:cs="Calibri"/>
              </w:rPr>
              <w:t>prin</w:t>
            </w:r>
            <w:proofErr w:type="spellEnd"/>
            <w:r w:rsidRPr="009124CF">
              <w:rPr>
                <w:rFonts w:cs="Calibri"/>
              </w:rPr>
              <w:t xml:space="preserve"> care se </w:t>
            </w:r>
            <w:proofErr w:type="spellStart"/>
            <w:r w:rsidRPr="009124CF">
              <w:rPr>
                <w:rFonts w:cs="Calibri"/>
              </w:rPr>
              <w:t>atestă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competenţele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profesionale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în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domeniul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agricol</w:t>
            </w:r>
            <w:proofErr w:type="spellEnd"/>
            <w:r w:rsidRPr="009124CF">
              <w:rPr>
                <w:rFonts w:cs="Calibri"/>
              </w:rPr>
              <w:t xml:space="preserve">/ </w:t>
            </w:r>
            <w:proofErr w:type="spellStart"/>
            <w:r w:rsidRPr="009124CF">
              <w:rPr>
                <w:rFonts w:cs="Calibri"/>
              </w:rPr>
              <w:t>veterinar</w:t>
            </w:r>
            <w:proofErr w:type="spellEnd"/>
            <w:r w:rsidRPr="009124CF">
              <w:rPr>
                <w:rFonts w:cs="Calibri"/>
              </w:rPr>
              <w:t>/</w:t>
            </w:r>
            <w:proofErr w:type="spellStart"/>
            <w:r w:rsidRPr="009124CF">
              <w:rPr>
                <w:rFonts w:cs="Calibri"/>
              </w:rPr>
              <w:t>economie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agrară</w:t>
            </w:r>
            <w:proofErr w:type="spellEnd"/>
            <w:r w:rsidRPr="009124CF">
              <w:rPr>
                <w:rFonts w:cs="Calibri"/>
              </w:rPr>
              <w:t xml:space="preserve">, </w:t>
            </w:r>
            <w:proofErr w:type="spellStart"/>
            <w:r w:rsidRPr="009124CF">
              <w:rPr>
                <w:rFonts w:cs="Calibri"/>
              </w:rPr>
              <w:t>în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acord</w:t>
            </w:r>
            <w:proofErr w:type="spellEnd"/>
            <w:r w:rsidRPr="009124CF">
              <w:rPr>
                <w:rFonts w:cs="Calibri"/>
              </w:rPr>
              <w:t xml:space="preserve"> cu </w:t>
            </w:r>
            <w:proofErr w:type="spellStart"/>
            <w:r w:rsidRPr="009124CF">
              <w:rPr>
                <w:rFonts w:cs="Calibri"/>
              </w:rPr>
              <w:t>domeniul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proiectului</w:t>
            </w:r>
            <w:proofErr w:type="spellEnd"/>
            <w:r w:rsidRPr="009124CF">
              <w:rPr>
                <w:rFonts w:cs="Calibri"/>
              </w:rPr>
              <w:t xml:space="preserve">, </w:t>
            </w:r>
            <w:proofErr w:type="spellStart"/>
            <w:r w:rsidRPr="009124CF">
              <w:rPr>
                <w:rFonts w:cs="Calibri"/>
              </w:rPr>
              <w:t>dobândite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prin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participarea</w:t>
            </w:r>
            <w:proofErr w:type="spellEnd"/>
            <w:r w:rsidRPr="009124CF">
              <w:rPr>
                <w:rFonts w:cs="Calibri"/>
              </w:rPr>
              <w:t xml:space="preserve"> la </w:t>
            </w:r>
            <w:proofErr w:type="spellStart"/>
            <w:r w:rsidRPr="009124CF">
              <w:rPr>
                <w:rFonts w:cs="Calibri"/>
              </w:rPr>
              <w:t>programe</w:t>
            </w:r>
            <w:proofErr w:type="spellEnd"/>
            <w:r w:rsidRPr="009124CF">
              <w:rPr>
                <w:rFonts w:cs="Calibri"/>
              </w:rPr>
              <w:t xml:space="preserve"> de </w:t>
            </w:r>
            <w:proofErr w:type="spellStart"/>
            <w:r w:rsidRPr="009124CF">
              <w:rPr>
                <w:rFonts w:cs="Calibri"/>
              </w:rPr>
              <w:t>iniţiere</w:t>
            </w:r>
            <w:proofErr w:type="spellEnd"/>
            <w:r w:rsidRPr="009124CF">
              <w:rPr>
                <w:rFonts w:cs="Calibri"/>
              </w:rPr>
              <w:t>/</w:t>
            </w:r>
            <w:proofErr w:type="spellStart"/>
            <w:r w:rsidRPr="009124CF">
              <w:rPr>
                <w:rFonts w:cs="Calibri"/>
              </w:rPr>
              <w:t>instruire</w:t>
            </w:r>
            <w:proofErr w:type="spellEnd"/>
            <w:r w:rsidRPr="009124CF">
              <w:rPr>
                <w:rFonts w:cs="Calibri"/>
              </w:rPr>
              <w:t>/</w:t>
            </w:r>
            <w:proofErr w:type="spellStart"/>
            <w:r w:rsidRPr="009124CF">
              <w:rPr>
                <w:rFonts w:cs="Calibri"/>
              </w:rPr>
              <w:t>specializare</w:t>
            </w:r>
            <w:proofErr w:type="spellEnd"/>
            <w:r w:rsidRPr="009124CF">
              <w:rPr>
                <w:rFonts w:cs="Calibri"/>
              </w:rPr>
              <w:t xml:space="preserve"> care nu </w:t>
            </w:r>
            <w:proofErr w:type="spellStart"/>
            <w:r w:rsidRPr="009124CF">
              <w:rPr>
                <w:rFonts w:cs="Calibri"/>
              </w:rPr>
              <w:t>necesită</w:t>
            </w:r>
            <w:proofErr w:type="spellEnd"/>
            <w:r w:rsidRPr="009124CF">
              <w:rPr>
                <w:rFonts w:cs="Calibri"/>
              </w:rPr>
              <w:t xml:space="preserve"> un document </w:t>
            </w:r>
            <w:proofErr w:type="spellStart"/>
            <w:r w:rsidRPr="009124CF">
              <w:rPr>
                <w:rFonts w:cs="Calibri"/>
              </w:rPr>
              <w:t>eliberat</w:t>
            </w:r>
            <w:proofErr w:type="spellEnd"/>
            <w:r w:rsidRPr="009124CF">
              <w:rPr>
                <w:rFonts w:cs="Calibri"/>
              </w:rPr>
              <w:t xml:space="preserve"> de </w:t>
            </w:r>
            <w:proofErr w:type="spellStart"/>
            <w:r w:rsidRPr="009124CF">
              <w:rPr>
                <w:rFonts w:cs="Calibri"/>
              </w:rPr>
              <w:t>formatorii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recunoscuţi</w:t>
            </w:r>
            <w:proofErr w:type="spellEnd"/>
            <w:r w:rsidRPr="009124CF">
              <w:rPr>
                <w:rFonts w:cs="Calibri"/>
              </w:rPr>
              <w:t xml:space="preserve"> de </w:t>
            </w:r>
            <w:proofErr w:type="spellStart"/>
            <w:r w:rsidRPr="009124CF">
              <w:rPr>
                <w:rFonts w:cs="Calibri"/>
              </w:rPr>
              <w:t>către</w:t>
            </w:r>
            <w:proofErr w:type="spellEnd"/>
            <w:r w:rsidRPr="009124CF">
              <w:rPr>
                <w:rFonts w:cs="Calibri"/>
              </w:rPr>
              <w:t xml:space="preserve"> ca </w:t>
            </w:r>
            <w:proofErr w:type="spellStart"/>
            <w:r w:rsidRPr="009124CF">
              <w:rPr>
                <w:rFonts w:cs="Calibri"/>
              </w:rPr>
              <w:t>urmare</w:t>
            </w:r>
            <w:proofErr w:type="spellEnd"/>
            <w:r w:rsidRPr="009124CF">
              <w:rPr>
                <w:rFonts w:cs="Calibri"/>
              </w:rPr>
              <w:t xml:space="preserve"> a </w:t>
            </w:r>
            <w:proofErr w:type="spellStart"/>
            <w:r w:rsidRPr="009124CF">
              <w:rPr>
                <w:rFonts w:cs="Calibri"/>
              </w:rPr>
              <w:t>experienţei</w:t>
            </w:r>
            <w:proofErr w:type="spellEnd"/>
            <w:r w:rsidRPr="009124CF">
              <w:rPr>
                <w:rFonts w:cs="Calibri"/>
              </w:rPr>
              <w:t xml:space="preserve"> (ANC) </w:t>
            </w:r>
            <w:proofErr w:type="spellStart"/>
            <w:r w:rsidRPr="009124CF">
              <w:rPr>
                <w:rFonts w:cs="Calibri"/>
              </w:rPr>
              <w:t>şi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presupune</w:t>
            </w:r>
            <w:proofErr w:type="spellEnd"/>
            <w:r w:rsidRPr="009124CF">
              <w:rPr>
                <w:rFonts w:cs="Calibri"/>
              </w:rPr>
              <w:t xml:space="preserve"> un </w:t>
            </w:r>
            <w:proofErr w:type="spellStart"/>
            <w:r w:rsidRPr="009124CF">
              <w:rPr>
                <w:rFonts w:cs="Calibri"/>
              </w:rPr>
              <w:t>număr</w:t>
            </w:r>
            <w:proofErr w:type="spellEnd"/>
            <w:r w:rsidRPr="009124CF">
              <w:rPr>
                <w:rFonts w:cs="Calibri"/>
              </w:rPr>
              <w:t xml:space="preserve"> de ore sub </w:t>
            </w:r>
            <w:proofErr w:type="spellStart"/>
            <w:r w:rsidRPr="009124CF">
              <w:rPr>
                <w:rFonts w:cs="Calibri"/>
              </w:rPr>
              <w:t>numărul</w:t>
            </w:r>
            <w:proofErr w:type="spellEnd"/>
            <w:r w:rsidRPr="009124CF">
              <w:rPr>
                <w:rFonts w:cs="Calibri"/>
              </w:rPr>
              <w:t xml:space="preserve"> de ore </w:t>
            </w:r>
            <w:proofErr w:type="spellStart"/>
            <w:r w:rsidRPr="009124CF">
              <w:rPr>
                <w:rFonts w:cs="Calibri"/>
              </w:rPr>
              <w:t>aferent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Nivelului</w:t>
            </w:r>
            <w:proofErr w:type="spellEnd"/>
            <w:r w:rsidRPr="009124CF">
              <w:rPr>
                <w:rFonts w:cs="Calibri"/>
              </w:rPr>
              <w:t xml:space="preserve"> I de </w:t>
            </w:r>
            <w:proofErr w:type="spellStart"/>
            <w:r w:rsidRPr="009124CF">
              <w:rPr>
                <w:rFonts w:cs="Calibri"/>
              </w:rPr>
              <w:t>calificare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profesională</w:t>
            </w:r>
            <w:proofErr w:type="spellEnd"/>
            <w:r w:rsidRPr="009124CF">
              <w:rPr>
                <w:rFonts w:cs="Calibri"/>
              </w:rPr>
              <w:t>;</w:t>
            </w:r>
          </w:p>
          <w:p w14:paraId="155242DA" w14:textId="77777777" w:rsidR="0065715C" w:rsidRPr="009124CF" w:rsidRDefault="0065715C" w:rsidP="0065715C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cs="Calibri"/>
              </w:rPr>
            </w:pPr>
            <w:proofErr w:type="spellStart"/>
            <w:r w:rsidRPr="009124CF">
              <w:rPr>
                <w:rFonts w:cs="Calibri"/>
              </w:rPr>
              <w:t>Diplomă</w:t>
            </w:r>
            <w:proofErr w:type="spellEnd"/>
            <w:r w:rsidRPr="009124CF">
              <w:rPr>
                <w:rFonts w:cs="Calibri"/>
              </w:rPr>
              <w:t xml:space="preserve">/document </w:t>
            </w:r>
            <w:proofErr w:type="spellStart"/>
            <w:r w:rsidRPr="009124CF">
              <w:rPr>
                <w:rFonts w:cs="Calibri"/>
              </w:rPr>
              <w:t>justificativ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absolvire</w:t>
            </w:r>
            <w:proofErr w:type="spellEnd"/>
            <w:r w:rsidRPr="009124CF">
              <w:rPr>
                <w:rFonts w:cs="Calibri"/>
              </w:rPr>
              <w:t xml:space="preserve"> minimum 8 </w:t>
            </w:r>
            <w:proofErr w:type="spellStart"/>
            <w:r w:rsidRPr="009124CF">
              <w:rPr>
                <w:rFonts w:cs="Calibri"/>
              </w:rPr>
              <w:t>clase</w:t>
            </w:r>
            <w:proofErr w:type="spellEnd"/>
            <w:r w:rsidRPr="009124CF">
              <w:rPr>
                <w:rFonts w:cs="Calibri"/>
              </w:rPr>
              <w:t>;</w:t>
            </w:r>
          </w:p>
          <w:p w14:paraId="0FDB4FE8" w14:textId="77777777" w:rsidR="0065715C" w:rsidRPr="0065715C" w:rsidRDefault="0065715C" w:rsidP="0065715C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/>
                <w:bCs/>
                <w:lang w:val="ro-RO" w:eastAsia="fr-FR"/>
              </w:rPr>
            </w:pPr>
            <w:proofErr w:type="spellStart"/>
            <w:r w:rsidRPr="009124CF">
              <w:rPr>
                <w:rFonts w:cs="Calibri"/>
              </w:rPr>
              <w:t>Declaratia</w:t>
            </w:r>
            <w:proofErr w:type="spellEnd"/>
            <w:r w:rsidRPr="009124CF">
              <w:rPr>
                <w:rFonts w:cs="Calibri"/>
              </w:rPr>
              <w:t xml:space="preserve"> F din </w:t>
            </w:r>
            <w:proofErr w:type="spellStart"/>
            <w:r w:rsidRPr="009124CF">
              <w:rPr>
                <w:rFonts w:cs="Calibri"/>
              </w:rPr>
              <w:t>cererea</w:t>
            </w:r>
            <w:proofErr w:type="spellEnd"/>
            <w:r w:rsidRPr="009124CF">
              <w:rPr>
                <w:rFonts w:cs="Calibri"/>
              </w:rPr>
              <w:t xml:space="preserve"> de </w:t>
            </w:r>
            <w:proofErr w:type="spellStart"/>
            <w:r w:rsidRPr="009124CF">
              <w:rPr>
                <w:rFonts w:cs="Calibri"/>
              </w:rPr>
              <w:t>finanțare-Angajamentul</w:t>
            </w:r>
            <w:proofErr w:type="spellEnd"/>
            <w:r w:rsidRPr="009124CF">
              <w:rPr>
                <w:rFonts w:cs="Calibri"/>
              </w:rPr>
              <w:t xml:space="preserve"> de a </w:t>
            </w:r>
            <w:proofErr w:type="spellStart"/>
            <w:r w:rsidRPr="009124CF">
              <w:rPr>
                <w:rFonts w:cs="Calibri"/>
              </w:rPr>
              <w:t>dobândi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competenţele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profesionale</w:t>
            </w:r>
            <w:proofErr w:type="spellEnd"/>
            <w:r w:rsidRPr="009124CF">
              <w:rPr>
                <w:rFonts w:cs="Calibri"/>
              </w:rPr>
              <w:t xml:space="preserve"> </w:t>
            </w:r>
            <w:proofErr w:type="spellStart"/>
            <w:r w:rsidRPr="009124CF">
              <w:rPr>
                <w:rFonts w:cs="Calibri"/>
              </w:rPr>
              <w:t>adecvate</w:t>
            </w:r>
            <w:proofErr w:type="spellEnd"/>
            <w:r w:rsidRPr="009124CF">
              <w:rPr>
                <w:rFonts w:cs="Calibri"/>
              </w:rPr>
              <w:t>.</w:t>
            </w:r>
          </w:p>
          <w:p w14:paraId="6B953F49" w14:textId="77777777" w:rsidR="0065715C" w:rsidRPr="00671C07" w:rsidRDefault="0065715C" w:rsidP="006571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textAlignment w:val="baseline"/>
              <w:rPr>
                <w:rFonts w:eastAsia="Times New Roman" w:cs="Calibri"/>
                <w:b/>
                <w:bCs/>
                <w:lang w:val="ro-RO" w:eastAsia="fr-FR"/>
              </w:rPr>
            </w:pPr>
          </w:p>
        </w:tc>
      </w:tr>
      <w:tr w:rsidR="0065715C" w:rsidRPr="00671C07" w14:paraId="7C79E644" w14:textId="77777777" w:rsidTr="006E4A1B">
        <w:trPr>
          <w:jc w:val="center"/>
        </w:trPr>
        <w:tc>
          <w:tcPr>
            <w:tcW w:w="881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69FAF3D" w14:textId="77777777" w:rsidR="0065715C" w:rsidRPr="009124CF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 w:rsidRPr="007F3385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lastRenderedPageBreak/>
              <w:t xml:space="preserve">EG5 </w:t>
            </w:r>
            <w:r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 </w:t>
            </w:r>
            <w:r w:rsidRPr="009124CF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Solicitantul, prin Planul de afaceri, demonstrează </w:t>
            </w:r>
            <w:proofErr w:type="spellStart"/>
            <w:r w:rsidRPr="009124CF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îmbunătăţirea</w:t>
            </w:r>
            <w:proofErr w:type="spellEnd"/>
            <w:r w:rsidRPr="009124CF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</w:t>
            </w:r>
            <w:proofErr w:type="spellStart"/>
            <w:r w:rsidRPr="009124CF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performanţei</w:t>
            </w:r>
            <w:proofErr w:type="spellEnd"/>
            <w:r w:rsidRPr="009124CF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generale a </w:t>
            </w:r>
            <w:proofErr w:type="spellStart"/>
            <w:r w:rsidRPr="009124CF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exploataţiei</w:t>
            </w:r>
            <w:proofErr w:type="spellEnd"/>
            <w:r w:rsidRPr="009124CF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agricole Implementarea corectă a planului de afaceri este </w:t>
            </w:r>
            <w:proofErr w:type="spellStart"/>
            <w:r w:rsidRPr="009124CF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conditionată</w:t>
            </w:r>
            <w:proofErr w:type="spellEnd"/>
            <w:r w:rsidRPr="009124CF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realizarea obiectivelor propuse cu privire la:</w:t>
            </w:r>
          </w:p>
          <w:p w14:paraId="571278F2" w14:textId="77777777" w:rsidR="0065715C" w:rsidRPr="009124CF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 w:rsidRPr="009124CF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A)Implementarea corectă a planului de afaceri</w:t>
            </w:r>
          </w:p>
          <w:p w14:paraId="7AB6C82F" w14:textId="77777777" w:rsidR="0065715C" w:rsidRPr="009124CF" w:rsidRDefault="0065715C" w:rsidP="0065715C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creşterea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performanţelor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economice ale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exploataţiei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;</w:t>
            </w:r>
          </w:p>
          <w:p w14:paraId="512A9EF8" w14:textId="77777777" w:rsidR="0065715C" w:rsidRPr="009124CF" w:rsidRDefault="0065715C" w:rsidP="0065715C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stabilirea domiciliului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şi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sediului social în Unitatea Administrativ Teritorială (reprezentând localitatea (comună/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oraş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/ municipiu - nu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judeţul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) în care este înregistrată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exploataţia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, până la momentul demarării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implementprii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planului de afaceri;</w:t>
            </w:r>
          </w:p>
          <w:p w14:paraId="6B217F83" w14:textId="77777777" w:rsidR="0065715C" w:rsidRPr="009124CF" w:rsidRDefault="0065715C" w:rsidP="0065715C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locul de muncă, în cazul în care este încadrat într-o activitate salarizată, în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aceeaşi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UAT sau zona limitrofă a UAT în care este înregistrată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exploataţia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vizată pentru sprijin, până la momentul demarării implementării planului de afaceri;</w:t>
            </w:r>
          </w:p>
          <w:p w14:paraId="7F25A23F" w14:textId="77777777" w:rsidR="0065715C" w:rsidRPr="009124CF" w:rsidRDefault="0065715C" w:rsidP="0065715C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trebuie să se demonstreze modul în care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exploataţia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agricolă se va dezvolta/moderniza, va asigura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creşterea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productivităţii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şi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toate aspectele legate de realizarea obiectivelor obligatorii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şi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suplimentare propuse prin proiect - aceste elemente vor fi stabilite în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funcţie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de tipul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şi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necesităţile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exploataţiei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vizate pentru sprijin;</w:t>
            </w:r>
          </w:p>
          <w:p w14:paraId="61CE4D2F" w14:textId="77777777" w:rsidR="0065715C" w:rsidRPr="009124CF" w:rsidRDefault="0065715C" w:rsidP="0065715C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demararea implementării Planului de Afaceri trebuie să înceapă în termen de cel mult 9 luni de la data deciziei de acordare a sprijinului; se angajează (atât prin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declaraţie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pe proprie răspundere, cât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şi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prin planul de afaceri) că în termen de maxim 18 luni de la data încheierii instalării să devină fermier activ (conform Art.9 din Regulamentul (UE) nr. 1307/2013).</w:t>
            </w:r>
          </w:p>
          <w:p w14:paraId="4273FF7B" w14:textId="77777777" w:rsidR="0065715C" w:rsidRPr="009124CF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 w:rsidRPr="009124CF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B)Solicitantul </w:t>
            </w:r>
            <w:proofErr w:type="spellStart"/>
            <w:r w:rsidRPr="009124CF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şi</w:t>
            </w:r>
            <w:proofErr w:type="spellEnd"/>
            <w:r w:rsidRPr="009124CF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-a prevăzut prin planul de afaceri </w:t>
            </w:r>
            <w:proofErr w:type="spellStart"/>
            <w:r w:rsidRPr="009124CF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acţiuni</w:t>
            </w:r>
            <w:proofErr w:type="spellEnd"/>
            <w:r w:rsidRPr="009124CF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eligibile prin PNA/PNS?</w:t>
            </w:r>
          </w:p>
          <w:p w14:paraId="771CF1BD" w14:textId="77777777" w:rsidR="0065715C" w:rsidRPr="009124CF" w:rsidRDefault="0065715C" w:rsidP="0065715C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Planul de afaceri nu trebuie să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conţină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acţiuni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eligibile prin PNS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şi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/sau PNA.</w:t>
            </w:r>
          </w:p>
          <w:p w14:paraId="2C72DA9E" w14:textId="77777777" w:rsidR="0065715C" w:rsidRPr="009124CF" w:rsidRDefault="0065715C" w:rsidP="0065715C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În vederea evitării dublei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finanţări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, nu pot fi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finanţate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prin PNDR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acţiunile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eligibile prin PNS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şi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/ sau PNA.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Aşadar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, </w:t>
            </w:r>
            <w:r w:rsidRPr="009B17F6">
              <w:rPr>
                <w:rFonts w:eastAsia="Times New Roman" w:cs="Calibri"/>
                <w:b/>
                <w:bCs/>
                <w:i/>
                <w:sz w:val="24"/>
                <w:szCs w:val="24"/>
                <w:lang w:val="ro-RO" w:eastAsia="fr-FR"/>
              </w:rPr>
              <w:t xml:space="preserve">NU pot fi propuse în Planul de Afaceri acele cheltuieli eligibile prin PNA </w:t>
            </w:r>
            <w:proofErr w:type="spellStart"/>
            <w:r w:rsidRPr="009B17F6">
              <w:rPr>
                <w:rFonts w:eastAsia="Times New Roman" w:cs="Calibri"/>
                <w:b/>
                <w:bCs/>
                <w:i/>
                <w:sz w:val="24"/>
                <w:szCs w:val="24"/>
                <w:lang w:val="ro-RO" w:eastAsia="fr-FR"/>
              </w:rPr>
              <w:t>şi</w:t>
            </w:r>
            <w:proofErr w:type="spellEnd"/>
            <w:r w:rsidRPr="009B17F6">
              <w:rPr>
                <w:rFonts w:eastAsia="Times New Roman" w:cs="Calibri"/>
                <w:b/>
                <w:bCs/>
                <w:i/>
                <w:sz w:val="24"/>
                <w:szCs w:val="24"/>
                <w:lang w:val="ro-RO" w:eastAsia="fr-FR"/>
              </w:rPr>
              <w:t xml:space="preserve"> PNS</w:t>
            </w:r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, în conformitate cu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legislaţia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care aplică cele două programe, respectiv stipulează lista de cheltuieli eligibile.</w:t>
            </w:r>
          </w:p>
          <w:p w14:paraId="4D39BC16" w14:textId="77777777" w:rsidR="0065715C" w:rsidRPr="00671C07" w:rsidRDefault="0065715C" w:rsidP="0065715C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Pentru a demonstra viabilitatea planului de afaceri, în cazul proiectelor care vizează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exploataţii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apicole/vitivinicole, vor fi incluse alte cheltuieli decât cele specifice PNA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şi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PNS. În acest caz, evaluatorii vor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ţine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cont de aria limitată de cheltuieli a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solicitanţilor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aflaţi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în această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situaţie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pentru evaluarea </w:t>
            </w:r>
            <w:proofErr w:type="spellStart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>viabilităţii</w:t>
            </w:r>
            <w:proofErr w:type="spellEnd"/>
            <w:r w:rsidRPr="009124CF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planului de afaceri.</w:t>
            </w: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F165EB" w14:textId="77777777" w:rsidR="0065715C" w:rsidRPr="0092171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92171C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  <w:p w14:paraId="59DFBE9D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77A0697E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5FFC0C85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63792CFF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3AC014F1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75F04760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1DEF284F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7AEA310B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056864BE" w14:textId="77777777" w:rsidR="0065715C" w:rsidRPr="0092171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92171C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  <w:p w14:paraId="10ED7650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00E091C4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4244B03E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602A2286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4B7B587A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55FE2C71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12FBC904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605B4963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291B37E1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143B6F35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47260E22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19F90BF1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024BCB03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30B7D6E2" w14:textId="77777777" w:rsidR="0065715C" w:rsidRPr="0092171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92171C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575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BB56B3" w14:textId="77777777" w:rsidR="0065715C" w:rsidRPr="0092171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92171C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  <w:p w14:paraId="08F9DD28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74A60FFC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21C02930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63F8ECFA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5FA82B27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518C6C6E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13289C11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17F8056E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20F50ADB" w14:textId="77777777" w:rsidR="0065715C" w:rsidRPr="0092171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92171C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  <w:p w14:paraId="73AE2861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7B50139C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4A0D49F9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7ADBAA7F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5828D08F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30D5D2B2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1600BADA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350CFBE9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4E28F4C2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14428B86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57EF4D60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12783079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  <w:p w14:paraId="27E84835" w14:textId="77777777" w:rsidR="0065715C" w:rsidRPr="0092171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  <w:p w14:paraId="1526E037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 w:rsidRPr="0092171C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4F6228"/>
          </w:tcPr>
          <w:p w14:paraId="0F7451FC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</w:p>
        </w:tc>
      </w:tr>
      <w:tr w:rsidR="0065715C" w:rsidRPr="00671C07" w14:paraId="2531FE8A" w14:textId="77777777" w:rsidTr="006E4A1B">
        <w:trPr>
          <w:jc w:val="center"/>
        </w:trPr>
        <w:tc>
          <w:tcPr>
            <w:tcW w:w="10827" w:type="dxa"/>
            <w:gridSpan w:val="7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B83C7F8" w14:textId="77777777" w:rsidR="0065715C" w:rsidRPr="009B17F6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i/>
                <w:lang w:val="ro-RO" w:eastAsia="fr-FR"/>
              </w:rPr>
            </w:pPr>
            <w:r w:rsidRPr="009B17F6">
              <w:rPr>
                <w:rFonts w:eastAsia="Times New Roman" w:cs="Calibri"/>
                <w:bCs/>
                <w:i/>
                <w:lang w:val="ro-RO" w:eastAsia="fr-FR"/>
              </w:rPr>
              <w:lastRenderedPageBreak/>
              <w:t xml:space="preserve">Documente  verificate: </w:t>
            </w:r>
          </w:p>
          <w:p w14:paraId="399B6C4E" w14:textId="77777777" w:rsidR="0065715C" w:rsidRPr="004470D3" w:rsidRDefault="0065715C" w:rsidP="0065715C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lang w:val="ro-RO" w:eastAsia="fr-FR"/>
              </w:rPr>
            </w:pPr>
            <w:r w:rsidRPr="004470D3">
              <w:rPr>
                <w:rFonts w:eastAsia="Times New Roman" w:cs="Calibri"/>
                <w:bCs/>
                <w:lang w:val="ro-RO" w:eastAsia="fr-FR"/>
              </w:rPr>
              <w:t>Planul de afaceri ;</w:t>
            </w:r>
          </w:p>
          <w:p w14:paraId="1A96C5E1" w14:textId="77777777" w:rsidR="0065715C" w:rsidRPr="00671C07" w:rsidRDefault="0065715C" w:rsidP="0065715C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 w:rsidRPr="004470D3">
              <w:rPr>
                <w:rFonts w:eastAsia="Times New Roman" w:cs="Calibri"/>
                <w:bCs/>
                <w:lang w:val="ro-RO" w:eastAsia="fr-FR"/>
              </w:rPr>
              <w:t>Angajament asumat prin Declarația F din cererea de finanțare</w:t>
            </w:r>
          </w:p>
        </w:tc>
      </w:tr>
      <w:tr w:rsidR="0065715C" w:rsidRPr="00671C07" w14:paraId="72383F65" w14:textId="77777777" w:rsidTr="006E4A1B">
        <w:trPr>
          <w:trHeight w:val="843"/>
          <w:jc w:val="center"/>
        </w:trPr>
        <w:tc>
          <w:tcPr>
            <w:tcW w:w="881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9FEB7A6" w14:textId="77777777" w:rsidR="0065715C" w:rsidRPr="009B17F6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 w:rsidRPr="00671C07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EG</w:t>
            </w:r>
            <w:r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6</w:t>
            </w:r>
            <w:r w:rsidRPr="00671C07">
              <w:rPr>
                <w:rFonts w:eastAsia="Times New Roman" w:cs="Calibri"/>
                <w:sz w:val="24"/>
                <w:szCs w:val="24"/>
                <w:lang w:val="ro-RO"/>
              </w:rPr>
              <w:t xml:space="preserve"> </w:t>
            </w:r>
            <w:r>
              <w:rPr>
                <w:rFonts w:eastAsia="Times New Roman" w:cs="Calibri"/>
                <w:sz w:val="24"/>
                <w:szCs w:val="24"/>
                <w:lang w:val="ro-RO"/>
              </w:rPr>
              <w:t xml:space="preserve">  </w:t>
            </w:r>
            <w:proofErr w:type="spellStart"/>
            <w:r w:rsidRPr="009B17F6">
              <w:rPr>
                <w:rFonts w:eastAsia="Times New Roman" w:cs="Calibri"/>
                <w:b/>
                <w:sz w:val="24"/>
                <w:szCs w:val="24"/>
                <w:lang w:val="ro-RO"/>
              </w:rPr>
              <w:t>Exploataţia</w:t>
            </w:r>
            <w:proofErr w:type="spellEnd"/>
            <w:r w:rsidRPr="009B17F6">
              <w:rPr>
                <w:rFonts w:eastAsia="Times New Roman" w:cs="Calibri"/>
                <w:b/>
                <w:sz w:val="24"/>
                <w:szCs w:val="24"/>
                <w:lang w:val="ro-RO"/>
              </w:rPr>
              <w:t xml:space="preserve"> agricolă care vizează </w:t>
            </w:r>
            <w:proofErr w:type="spellStart"/>
            <w:r w:rsidRPr="009B17F6">
              <w:rPr>
                <w:rFonts w:eastAsia="Times New Roman" w:cs="Calibri"/>
                <w:b/>
                <w:sz w:val="24"/>
                <w:szCs w:val="24"/>
                <w:lang w:val="ro-RO"/>
              </w:rPr>
              <w:t>creşterea</w:t>
            </w:r>
            <w:proofErr w:type="spellEnd"/>
            <w:r w:rsidRPr="009B17F6">
              <w:rPr>
                <w:rFonts w:eastAsia="Times New Roman" w:cs="Calibri"/>
                <w:b/>
                <w:sz w:val="24"/>
                <w:szCs w:val="24"/>
                <w:lang w:val="ro-RO"/>
              </w:rPr>
              <w:t xml:space="preserve"> animalelor, prin Planul de Afaceri prevede în mod obligatoriu </w:t>
            </w:r>
            <w:proofErr w:type="spellStart"/>
            <w:r w:rsidRPr="009B17F6">
              <w:rPr>
                <w:rFonts w:eastAsia="Times New Roman" w:cs="Calibri"/>
                <w:b/>
                <w:sz w:val="24"/>
                <w:szCs w:val="24"/>
                <w:lang w:val="ro-RO"/>
              </w:rPr>
              <w:t>modalităţi</w:t>
            </w:r>
            <w:proofErr w:type="spellEnd"/>
            <w:r w:rsidRPr="009B17F6">
              <w:rPr>
                <w:rFonts w:eastAsia="Times New Roman" w:cs="Calibri"/>
                <w:b/>
                <w:sz w:val="24"/>
                <w:szCs w:val="24"/>
                <w:lang w:val="ro-RO"/>
              </w:rPr>
              <w:t xml:space="preserve"> de gestionare a gunoiului de grajd, conform normelor de mediu ?</w:t>
            </w:r>
          </w:p>
        </w:tc>
        <w:tc>
          <w:tcPr>
            <w:tcW w:w="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D801AC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  <w:p w14:paraId="78C4D6F5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  <w:p w14:paraId="32776D0A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</w:tc>
        <w:tc>
          <w:tcPr>
            <w:tcW w:w="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9EF22C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  <w:p w14:paraId="2EBD5E26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  <w:p w14:paraId="31D19B51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1403F27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  <w:p w14:paraId="28C39502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4470D3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</w:tr>
      <w:tr w:rsidR="0065715C" w:rsidRPr="00671C07" w14:paraId="737FA99D" w14:textId="77777777" w:rsidTr="006E4A1B">
        <w:trPr>
          <w:jc w:val="center"/>
        </w:trPr>
        <w:tc>
          <w:tcPr>
            <w:tcW w:w="10827" w:type="dxa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2E50571" w14:textId="77777777" w:rsidR="0065715C" w:rsidRPr="00CE6753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i/>
                <w:lang w:val="ro-RO" w:eastAsia="fr-FR"/>
              </w:rPr>
            </w:pPr>
            <w:r>
              <w:rPr>
                <w:rFonts w:eastAsia="Times New Roman" w:cs="Calibri"/>
                <w:bCs/>
                <w:i/>
                <w:lang w:val="ro-RO" w:eastAsia="fr-FR"/>
              </w:rPr>
              <w:t xml:space="preserve">Documente </w:t>
            </w:r>
            <w:r w:rsidRPr="00CE6753">
              <w:rPr>
                <w:rFonts w:eastAsia="Times New Roman" w:cs="Calibri"/>
                <w:bCs/>
                <w:i/>
                <w:lang w:val="ro-RO" w:eastAsia="fr-FR"/>
              </w:rPr>
              <w:t xml:space="preserve"> verificat</w:t>
            </w:r>
            <w:r>
              <w:rPr>
                <w:rFonts w:eastAsia="Times New Roman" w:cs="Calibri"/>
                <w:bCs/>
                <w:i/>
                <w:lang w:val="ro-RO" w:eastAsia="fr-FR"/>
              </w:rPr>
              <w:t>e</w:t>
            </w:r>
            <w:r w:rsidRPr="00CE6753">
              <w:rPr>
                <w:rFonts w:eastAsia="Times New Roman" w:cs="Calibri"/>
                <w:bCs/>
                <w:i/>
                <w:lang w:val="ro-RO" w:eastAsia="fr-FR"/>
              </w:rPr>
              <w:t xml:space="preserve">: </w:t>
            </w:r>
          </w:p>
          <w:p w14:paraId="570EB4B7" w14:textId="77777777" w:rsidR="0065715C" w:rsidRPr="009B17F6" w:rsidRDefault="0065715C" w:rsidP="0065715C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lang w:val="ro-RO" w:eastAsia="fr-FR"/>
              </w:rPr>
            </w:pPr>
            <w:r w:rsidRPr="009B17F6">
              <w:rPr>
                <w:rFonts w:eastAsia="Times New Roman" w:cs="Calibri"/>
                <w:bCs/>
                <w:lang w:val="ro-RO" w:eastAsia="fr-FR"/>
              </w:rPr>
              <w:t>Planul de afaceri ;</w:t>
            </w:r>
          </w:p>
          <w:p w14:paraId="6A37A346" w14:textId="77777777" w:rsidR="0065715C" w:rsidRPr="00671C07" w:rsidRDefault="0065715C" w:rsidP="0065715C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9B17F6">
              <w:rPr>
                <w:rFonts w:eastAsia="Times New Roman" w:cs="Calibri"/>
                <w:bCs/>
                <w:lang w:val="ro-RO" w:eastAsia="fr-FR"/>
              </w:rPr>
              <w:t>Anexa 6 - Codul bunelor practici agricole, respectiv "Calculator -Cod Bune Practici Agricole"</w:t>
            </w:r>
          </w:p>
        </w:tc>
      </w:tr>
      <w:tr w:rsidR="0065715C" w:rsidRPr="00671C07" w14:paraId="1C641862" w14:textId="77777777" w:rsidTr="006E4A1B">
        <w:trPr>
          <w:trHeight w:val="375"/>
          <w:jc w:val="center"/>
        </w:trPr>
        <w:tc>
          <w:tcPr>
            <w:tcW w:w="881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39AEF8A" w14:textId="77777777" w:rsidR="0065715C" w:rsidRPr="004470D3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EG7</w:t>
            </w:r>
            <w:r w:rsidRPr="007F3385">
              <w:rPr>
                <w:rFonts w:eastAsia="Times New Roman" w:cs="Calibri"/>
                <w:b/>
                <w:sz w:val="24"/>
                <w:szCs w:val="24"/>
                <w:lang w:val="ro-RO"/>
              </w:rPr>
              <w:t xml:space="preserve"> </w:t>
            </w:r>
            <w:r>
              <w:rPr>
                <w:rFonts w:eastAsia="Times New Roman" w:cs="Calibri"/>
                <w:b/>
                <w:sz w:val="24"/>
                <w:szCs w:val="24"/>
                <w:lang w:val="ro-RO"/>
              </w:rPr>
              <w:t xml:space="preserve">    </w:t>
            </w:r>
            <w:r w:rsidRPr="004470D3">
              <w:rPr>
                <w:rFonts w:eastAsia="Times New Roman" w:cs="Calibri"/>
                <w:b/>
                <w:sz w:val="24"/>
                <w:szCs w:val="24"/>
                <w:lang w:val="ro-RO"/>
              </w:rPr>
              <w:t xml:space="preserve">Înaintea solicitării celei de-a doua </w:t>
            </w:r>
            <w:proofErr w:type="spellStart"/>
            <w:r w:rsidRPr="004470D3">
              <w:rPr>
                <w:rFonts w:eastAsia="Times New Roman" w:cs="Calibri"/>
                <w:b/>
                <w:sz w:val="24"/>
                <w:szCs w:val="24"/>
                <w:lang w:val="ro-RO"/>
              </w:rPr>
              <w:t>tranşe</w:t>
            </w:r>
            <w:proofErr w:type="spellEnd"/>
            <w:r w:rsidRPr="004470D3">
              <w:rPr>
                <w:rFonts w:eastAsia="Times New Roman" w:cs="Calibri"/>
                <w:b/>
                <w:sz w:val="24"/>
                <w:szCs w:val="24"/>
                <w:lang w:val="ro-RO"/>
              </w:rPr>
              <w:t xml:space="preserve"> de plată, solicitantul face dovada </w:t>
            </w:r>
            <w:proofErr w:type="spellStart"/>
            <w:r w:rsidRPr="004470D3">
              <w:rPr>
                <w:rFonts w:eastAsia="Times New Roman" w:cs="Calibri"/>
                <w:b/>
                <w:sz w:val="24"/>
                <w:szCs w:val="24"/>
                <w:lang w:val="ro-RO"/>
              </w:rPr>
              <w:t>creşterii</w:t>
            </w:r>
            <w:proofErr w:type="spellEnd"/>
            <w:r w:rsidRPr="004470D3">
              <w:rPr>
                <w:rFonts w:eastAsia="Times New Roman" w:cs="Calibri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4470D3">
              <w:rPr>
                <w:rFonts w:eastAsia="Times New Roman" w:cs="Calibri"/>
                <w:b/>
                <w:sz w:val="24"/>
                <w:szCs w:val="24"/>
                <w:lang w:val="ro-RO"/>
              </w:rPr>
              <w:t>performanţelor</w:t>
            </w:r>
            <w:proofErr w:type="spellEnd"/>
            <w:r w:rsidRPr="004470D3">
              <w:rPr>
                <w:rFonts w:eastAsia="Times New Roman" w:cs="Calibri"/>
                <w:b/>
                <w:sz w:val="24"/>
                <w:szCs w:val="24"/>
                <w:lang w:val="ro-RO"/>
              </w:rPr>
              <w:t xml:space="preserve"> economice ale </w:t>
            </w:r>
            <w:proofErr w:type="spellStart"/>
            <w:r w:rsidRPr="004470D3">
              <w:rPr>
                <w:rFonts w:eastAsia="Times New Roman" w:cs="Calibri"/>
                <w:b/>
                <w:sz w:val="24"/>
                <w:szCs w:val="24"/>
                <w:lang w:val="ro-RO"/>
              </w:rPr>
              <w:t>exploataţiei</w:t>
            </w:r>
            <w:proofErr w:type="spellEnd"/>
            <w:r w:rsidRPr="004470D3">
              <w:rPr>
                <w:rFonts w:eastAsia="Times New Roman" w:cs="Calibri"/>
                <w:b/>
                <w:sz w:val="24"/>
                <w:szCs w:val="24"/>
                <w:lang w:val="ro-RO"/>
              </w:rPr>
              <w:t xml:space="preserve">, prin comercializarea </w:t>
            </w:r>
            <w:proofErr w:type="spellStart"/>
            <w:r w:rsidRPr="004470D3">
              <w:rPr>
                <w:rFonts w:eastAsia="Times New Roman" w:cs="Calibri"/>
                <w:b/>
                <w:sz w:val="24"/>
                <w:szCs w:val="24"/>
                <w:lang w:val="ro-RO"/>
              </w:rPr>
              <w:t>producţiei</w:t>
            </w:r>
            <w:proofErr w:type="spellEnd"/>
            <w:r w:rsidRPr="004470D3">
              <w:rPr>
                <w:rFonts w:eastAsia="Times New Roman" w:cs="Calibri"/>
                <w:b/>
                <w:sz w:val="24"/>
                <w:szCs w:val="24"/>
                <w:lang w:val="ro-RO"/>
              </w:rPr>
              <w:t xml:space="preserve"> proprii în procent de minimum 20% din valoarea primei </w:t>
            </w:r>
            <w:proofErr w:type="spellStart"/>
            <w:r w:rsidRPr="004470D3">
              <w:rPr>
                <w:rFonts w:eastAsia="Times New Roman" w:cs="Calibri"/>
                <w:b/>
                <w:sz w:val="24"/>
                <w:szCs w:val="24"/>
                <w:lang w:val="ro-RO"/>
              </w:rPr>
              <w:t>tranşe</w:t>
            </w:r>
            <w:proofErr w:type="spellEnd"/>
            <w:r w:rsidRPr="004470D3">
              <w:rPr>
                <w:rFonts w:eastAsia="Times New Roman" w:cs="Calibri"/>
                <w:b/>
                <w:sz w:val="24"/>
                <w:szCs w:val="24"/>
                <w:lang w:val="ro-RO"/>
              </w:rPr>
              <w:t xml:space="preserve"> de plată, (</w:t>
            </w:r>
            <w:proofErr w:type="spellStart"/>
            <w:r w:rsidRPr="004470D3">
              <w:rPr>
                <w:rFonts w:eastAsia="Times New Roman" w:cs="Calibri"/>
                <w:b/>
                <w:sz w:val="24"/>
                <w:szCs w:val="24"/>
                <w:lang w:val="ro-RO"/>
              </w:rPr>
              <w:t>cerinţa</w:t>
            </w:r>
            <w:proofErr w:type="spellEnd"/>
            <w:r w:rsidRPr="004470D3">
              <w:rPr>
                <w:rFonts w:eastAsia="Times New Roman" w:cs="Calibri"/>
                <w:b/>
                <w:sz w:val="24"/>
                <w:szCs w:val="24"/>
                <w:lang w:val="ro-RO"/>
              </w:rPr>
              <w:t xml:space="preserve"> va fi verificată în momentul finalizării implementării Planului de afaceri);</w:t>
            </w:r>
          </w:p>
        </w:tc>
        <w:tc>
          <w:tcPr>
            <w:tcW w:w="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E42C37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  <w:p w14:paraId="718124D3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</w:tc>
        <w:tc>
          <w:tcPr>
            <w:tcW w:w="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6EB39C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  <w:p w14:paraId="6BED0C02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14:paraId="7FF2AC99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  <w:p w14:paraId="1BD474E0" w14:textId="77777777" w:rsidR="0065715C" w:rsidRPr="004470D3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4470D3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  <w:p w14:paraId="409482A0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</w:tc>
      </w:tr>
      <w:tr w:rsidR="0065715C" w:rsidRPr="00671C07" w14:paraId="700F059B" w14:textId="77777777" w:rsidTr="006E4A1B">
        <w:trPr>
          <w:trHeight w:val="642"/>
          <w:jc w:val="center"/>
        </w:trPr>
        <w:tc>
          <w:tcPr>
            <w:tcW w:w="10827" w:type="dxa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7081C6D" w14:textId="77777777" w:rsidR="0065715C" w:rsidRPr="007F3385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i/>
                <w:lang w:val="ro-RO" w:eastAsia="fr-FR"/>
              </w:rPr>
              <w:t>Documente Verificate:</w:t>
            </w:r>
          </w:p>
          <w:p w14:paraId="1D375D9D" w14:textId="77777777" w:rsidR="0065715C" w:rsidRPr="00671C07" w:rsidRDefault="0065715C" w:rsidP="0065715C">
            <w:pPr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ro-RO"/>
              </w:rPr>
            </w:pPr>
            <w:r w:rsidRPr="004470D3">
              <w:rPr>
                <w:rFonts w:cs="Calibri"/>
                <w:lang w:val="ro-RO"/>
              </w:rPr>
              <w:t>Planul de afaceri ;</w:t>
            </w:r>
          </w:p>
        </w:tc>
      </w:tr>
      <w:tr w:rsidR="0065715C" w:rsidRPr="00671C07" w14:paraId="304453D0" w14:textId="77777777" w:rsidTr="006E4A1B">
        <w:trPr>
          <w:trHeight w:val="295"/>
          <w:jc w:val="center"/>
        </w:trPr>
        <w:tc>
          <w:tcPr>
            <w:tcW w:w="881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B5706A5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EG8</w:t>
            </w:r>
            <w:r w:rsidRPr="00671C07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</w:t>
            </w:r>
            <w:r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   </w:t>
            </w:r>
            <w:r w:rsidRPr="004470D3">
              <w:rPr>
                <w:rFonts w:eastAsia="Times New Roman" w:cs="Calibri"/>
                <w:b/>
                <w:sz w:val="24"/>
                <w:szCs w:val="24"/>
                <w:lang w:val="ro-RO"/>
              </w:rPr>
              <w:t xml:space="preserve">Solicitantul prezintă un Plan de afaceri care se adresează unuia din sectoarele prioritare din domeniul agricol identificate la nivelul teritoriului GAL: </w:t>
            </w:r>
            <w:r w:rsidRPr="004470D3">
              <w:rPr>
                <w:rFonts w:eastAsia="Times New Roman" w:cs="Calibri"/>
                <w:b/>
                <w:bCs/>
                <w:sz w:val="24"/>
                <w:szCs w:val="24"/>
                <w:lang w:val="ro-RO"/>
              </w:rPr>
              <w:t>agricol (viticultură, legumicultură, cultura cerealieră),</w:t>
            </w:r>
            <w:r w:rsidRPr="004470D3">
              <w:rPr>
                <w:rFonts w:eastAsia="Times New Roman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4470D3">
              <w:rPr>
                <w:rFonts w:eastAsia="Times New Roman" w:cs="Calibri"/>
                <w:b/>
                <w:sz w:val="24"/>
                <w:szCs w:val="24"/>
              </w:rPr>
              <w:t>zootehnic</w:t>
            </w:r>
            <w:proofErr w:type="spellEnd"/>
            <w:r w:rsidRPr="004470D3">
              <w:rPr>
                <w:rFonts w:eastAsia="Times New Roman" w:cs="Calibri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eastAsia="Times New Roman" w:cs="Calibri"/>
                <w:b/>
                <w:sz w:val="24"/>
                <w:szCs w:val="24"/>
              </w:rPr>
              <w:t>apicol</w:t>
            </w:r>
            <w:proofErr w:type="spellEnd"/>
            <w:r>
              <w:rPr>
                <w:rFonts w:eastAsia="Times New Roman" w:cs="Calibri"/>
                <w:b/>
                <w:sz w:val="24"/>
                <w:szCs w:val="24"/>
              </w:rPr>
              <w:t>, ovine, bovine, caprine)</w:t>
            </w:r>
            <w:r w:rsidRPr="004470D3">
              <w:rPr>
                <w:rFonts w:eastAsia="Times New Roman" w:cs="Calibri"/>
                <w:b/>
                <w:sz w:val="24"/>
                <w:szCs w:val="24"/>
                <w:lang w:val="ro-RO"/>
              </w:rPr>
              <w:t>;</w:t>
            </w:r>
          </w:p>
        </w:tc>
        <w:tc>
          <w:tcPr>
            <w:tcW w:w="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A69AD2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8E2A94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14:paraId="370443C3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  <w:p w14:paraId="39A85B12" w14:textId="77777777" w:rsidR="0065715C" w:rsidRPr="004470D3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4470D3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  <w:p w14:paraId="0ABA831B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</w:tc>
      </w:tr>
      <w:tr w:rsidR="0065715C" w:rsidRPr="00671C07" w14:paraId="48409C56" w14:textId="77777777" w:rsidTr="006E4A1B">
        <w:trPr>
          <w:trHeight w:val="773"/>
          <w:jc w:val="center"/>
        </w:trPr>
        <w:tc>
          <w:tcPr>
            <w:tcW w:w="10827" w:type="dxa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8502475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i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i/>
                <w:lang w:val="ro-RO" w:eastAsia="fr-FR"/>
              </w:rPr>
              <w:t>Documente Verificate:</w:t>
            </w:r>
          </w:p>
          <w:p w14:paraId="45938ACC" w14:textId="77777777" w:rsidR="0065715C" w:rsidRPr="00671C07" w:rsidRDefault="0065715C" w:rsidP="0065715C">
            <w:pPr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4470D3">
              <w:rPr>
                <w:rFonts w:cs="Calibri"/>
                <w:spacing w:val="-12"/>
                <w:lang w:val="ro-RO"/>
              </w:rPr>
              <w:t>Planul de afaceri ;</w:t>
            </w:r>
          </w:p>
        </w:tc>
      </w:tr>
      <w:tr w:rsidR="0065715C" w:rsidRPr="00671C07" w14:paraId="69EC57F1" w14:textId="77777777" w:rsidTr="006E4A1B">
        <w:trPr>
          <w:trHeight w:val="76"/>
          <w:jc w:val="center"/>
        </w:trPr>
        <w:tc>
          <w:tcPr>
            <w:tcW w:w="881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1BA5C1E" w14:textId="77777777" w:rsidR="0065715C" w:rsidRPr="004470D3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26" w:hanging="426"/>
              <w:jc w:val="both"/>
              <w:textAlignment w:val="baseline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EG9</w:t>
            </w:r>
            <w:r w:rsidRPr="00671C07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</w:t>
            </w:r>
            <w:r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     </w:t>
            </w:r>
            <w:r w:rsidRPr="004470D3">
              <w:rPr>
                <w:rFonts w:eastAsia="Times New Roman" w:cs="Calibri"/>
                <w:b/>
                <w:sz w:val="24"/>
                <w:szCs w:val="24"/>
                <w:lang w:val="ro-RO"/>
              </w:rPr>
              <w:t>Implementarea PA trebuie să înceapă în termen de cel mult 9 luni de la data</w:t>
            </w:r>
          </w:p>
          <w:p w14:paraId="156CD2AD" w14:textId="77777777" w:rsidR="0065715C" w:rsidRPr="004470D3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26" w:hanging="426"/>
              <w:jc w:val="both"/>
              <w:textAlignment w:val="baseline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 w:rsidRPr="004470D3">
              <w:rPr>
                <w:rFonts w:eastAsia="Times New Roman" w:cs="Calibri"/>
                <w:b/>
                <w:sz w:val="24"/>
                <w:szCs w:val="24"/>
                <w:lang w:val="ro-RO"/>
              </w:rPr>
              <w:t xml:space="preserve">deciziei de acordare a sprijinului </w:t>
            </w:r>
            <w:proofErr w:type="spellStart"/>
            <w:r w:rsidRPr="004470D3">
              <w:rPr>
                <w:rFonts w:eastAsia="Times New Roman" w:cs="Calibri"/>
                <w:b/>
                <w:sz w:val="24"/>
                <w:szCs w:val="24"/>
                <w:lang w:val="ro-RO"/>
              </w:rPr>
              <w:t>şi</w:t>
            </w:r>
            <w:proofErr w:type="spellEnd"/>
            <w:r w:rsidRPr="004470D3">
              <w:rPr>
                <w:rFonts w:eastAsia="Times New Roman" w:cs="Calibri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4470D3">
              <w:rPr>
                <w:rFonts w:eastAsia="Times New Roman" w:cs="Calibri"/>
                <w:b/>
                <w:sz w:val="24"/>
                <w:szCs w:val="24"/>
                <w:lang w:val="ro-RO"/>
              </w:rPr>
              <w:t>îşi</w:t>
            </w:r>
            <w:proofErr w:type="spellEnd"/>
            <w:r w:rsidRPr="004470D3">
              <w:rPr>
                <w:rFonts w:eastAsia="Times New Roman" w:cs="Calibri"/>
                <w:b/>
                <w:sz w:val="24"/>
                <w:szCs w:val="24"/>
                <w:lang w:val="ro-RO"/>
              </w:rPr>
              <w:t xml:space="preserve"> ia angajamentul să devină fermier activ în</w:t>
            </w:r>
          </w:p>
          <w:p w14:paraId="0ADB005B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26" w:hanging="426"/>
              <w:jc w:val="both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4470D3">
              <w:rPr>
                <w:rFonts w:eastAsia="Times New Roman" w:cs="Calibri"/>
                <w:b/>
                <w:sz w:val="24"/>
                <w:szCs w:val="24"/>
                <w:lang w:val="ro-RO"/>
              </w:rPr>
              <w:t>termen de maximum 18 luni de la data instalării;</w:t>
            </w:r>
          </w:p>
        </w:tc>
        <w:tc>
          <w:tcPr>
            <w:tcW w:w="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A95DCE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806AE6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9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91C2D5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</w:tr>
      <w:tr w:rsidR="0065715C" w:rsidRPr="00671C07" w14:paraId="74B59A9B" w14:textId="77777777" w:rsidTr="006E4A1B">
        <w:trPr>
          <w:trHeight w:val="773"/>
          <w:jc w:val="center"/>
        </w:trPr>
        <w:tc>
          <w:tcPr>
            <w:tcW w:w="10827" w:type="dxa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AF6AE57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i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i/>
                <w:lang w:val="ro-RO" w:eastAsia="fr-FR"/>
              </w:rPr>
              <w:t>Documente Verificate:</w:t>
            </w:r>
          </w:p>
          <w:p w14:paraId="548B07C3" w14:textId="77777777" w:rsidR="0065715C" w:rsidRPr="00671C07" w:rsidRDefault="0065715C" w:rsidP="0065715C">
            <w:pPr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Planul de afaceri</w:t>
            </w:r>
            <w:r w:rsidRPr="004470D3">
              <w:rPr>
                <w:rFonts w:cs="Calibri"/>
                <w:lang w:val="ro-RO"/>
              </w:rPr>
              <w:t>;</w:t>
            </w:r>
          </w:p>
        </w:tc>
      </w:tr>
      <w:tr w:rsidR="0065715C" w:rsidRPr="00671C07" w14:paraId="0605DCF8" w14:textId="77777777" w:rsidTr="006E4A1B">
        <w:trPr>
          <w:trHeight w:val="773"/>
          <w:jc w:val="center"/>
        </w:trPr>
        <w:tc>
          <w:tcPr>
            <w:tcW w:w="881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5F9132F" w14:textId="77777777" w:rsidR="0065715C" w:rsidRPr="004470D3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EG10   </w:t>
            </w:r>
            <w:r w:rsidRPr="004470D3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Beneficiarul </w:t>
            </w:r>
            <w:proofErr w:type="spellStart"/>
            <w:r w:rsidRPr="004470D3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îşi</w:t>
            </w:r>
            <w:proofErr w:type="spellEnd"/>
            <w:r w:rsidRPr="004470D3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va stabili domiciliul </w:t>
            </w:r>
            <w:proofErr w:type="spellStart"/>
            <w:r w:rsidRPr="004470D3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şi</w:t>
            </w:r>
            <w:proofErr w:type="spellEnd"/>
            <w:r w:rsidRPr="004470D3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sediul social în UAT în care este înregistrată</w:t>
            </w:r>
          </w:p>
          <w:p w14:paraId="6F61DB0C" w14:textId="77777777" w:rsidR="0065715C" w:rsidRPr="004470D3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proofErr w:type="spellStart"/>
            <w:r w:rsidRPr="004470D3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exploataţia</w:t>
            </w:r>
            <w:proofErr w:type="spellEnd"/>
            <w:r w:rsidRPr="004470D3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, în cazul în care este încadrat într-o activitate salarizată, în </w:t>
            </w:r>
            <w:proofErr w:type="spellStart"/>
            <w:r w:rsidRPr="004470D3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aceeaşi</w:t>
            </w:r>
            <w:proofErr w:type="spellEnd"/>
            <w:r w:rsidRPr="004470D3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UAT</w:t>
            </w:r>
          </w:p>
          <w:p w14:paraId="181D47A2" w14:textId="77777777" w:rsidR="0065715C" w:rsidRPr="004470D3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 w:rsidRPr="004470D3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sau zonă limitrofă în care este înregistrată </w:t>
            </w:r>
            <w:proofErr w:type="spellStart"/>
            <w:r w:rsidRPr="004470D3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exploataţia</w:t>
            </w:r>
            <w:proofErr w:type="spellEnd"/>
            <w:r w:rsidRPr="004470D3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vizată pentru sprijin, până la</w:t>
            </w:r>
          </w:p>
          <w:p w14:paraId="3651D776" w14:textId="77777777" w:rsidR="0065715C" w:rsidRPr="004470D3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</w:pPr>
            <w:r w:rsidRPr="004470D3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momentul demarării implementării PA, aceasta fiind o </w:t>
            </w:r>
            <w:proofErr w:type="spellStart"/>
            <w:r w:rsidRPr="004470D3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precondiţie</w:t>
            </w:r>
            <w:proofErr w:type="spellEnd"/>
            <w:r w:rsidRPr="004470D3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 xml:space="preserve"> a gestionării</w:t>
            </w:r>
          </w:p>
          <w:p w14:paraId="7CC399E3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i/>
                <w:lang w:val="ro-RO" w:eastAsia="fr-FR"/>
              </w:rPr>
            </w:pPr>
            <w:r w:rsidRPr="004470D3">
              <w:rPr>
                <w:rFonts w:eastAsia="Times New Roman" w:cs="Calibri"/>
                <w:b/>
                <w:bCs/>
                <w:sz w:val="24"/>
                <w:szCs w:val="24"/>
                <w:lang w:val="ro-RO" w:eastAsia="fr-FR"/>
              </w:rPr>
              <w:t>eficiente a acestuia;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F3995D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4F8762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9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09AB84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</w:tr>
      <w:tr w:rsidR="0065715C" w:rsidRPr="00671C07" w14:paraId="364F63CE" w14:textId="77777777" w:rsidTr="006E4A1B">
        <w:trPr>
          <w:trHeight w:val="537"/>
          <w:jc w:val="center"/>
        </w:trPr>
        <w:tc>
          <w:tcPr>
            <w:tcW w:w="10827" w:type="dxa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9FACCCB" w14:textId="77777777" w:rsidR="0065715C" w:rsidRPr="007F3385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i/>
                <w:lang w:val="ro-RO" w:eastAsia="fr-FR"/>
              </w:rPr>
            </w:pPr>
            <w:r>
              <w:rPr>
                <w:rFonts w:eastAsia="Times New Roman" w:cs="Calibri"/>
                <w:bCs/>
                <w:i/>
                <w:lang w:val="ro-RO" w:eastAsia="fr-FR"/>
              </w:rPr>
              <w:t>Documente Verificate:</w:t>
            </w:r>
          </w:p>
          <w:p w14:paraId="158F5227" w14:textId="77777777" w:rsidR="0065715C" w:rsidRPr="007F3385" w:rsidRDefault="0065715C" w:rsidP="0065715C">
            <w:pPr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i/>
                <w:lang w:val="ro-RO" w:eastAsia="fr-FR"/>
              </w:rPr>
            </w:pPr>
            <w:proofErr w:type="spellStart"/>
            <w:r>
              <w:rPr>
                <w:rFonts w:cs="Calibri"/>
              </w:rPr>
              <w:t>Planul</w:t>
            </w:r>
            <w:proofErr w:type="spellEnd"/>
            <w:r>
              <w:rPr>
                <w:rFonts w:cs="Calibri"/>
              </w:rPr>
              <w:t xml:space="preserve"> de </w:t>
            </w:r>
            <w:proofErr w:type="spellStart"/>
            <w:r>
              <w:rPr>
                <w:rFonts w:cs="Calibri"/>
              </w:rPr>
              <w:t>afaceri</w:t>
            </w:r>
            <w:proofErr w:type="spellEnd"/>
            <w:r w:rsidRPr="004470D3">
              <w:rPr>
                <w:rFonts w:cs="Calibri"/>
              </w:rPr>
              <w:t>;</w:t>
            </w:r>
          </w:p>
        </w:tc>
      </w:tr>
      <w:tr w:rsidR="0065715C" w:rsidRPr="00671C07" w14:paraId="4833528D" w14:textId="77777777" w:rsidTr="006E4A1B">
        <w:trPr>
          <w:trHeight w:val="537"/>
          <w:jc w:val="center"/>
        </w:trPr>
        <w:tc>
          <w:tcPr>
            <w:tcW w:w="881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EB4B42C" w14:textId="77777777" w:rsidR="0065715C" w:rsidRPr="004470D3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cs="Calibri"/>
                <w:b/>
                <w:sz w:val="24"/>
                <w:szCs w:val="24"/>
              </w:rPr>
            </w:pPr>
            <w:r w:rsidRPr="005B5625">
              <w:rPr>
                <w:rFonts w:cs="Calibri"/>
                <w:b/>
              </w:rPr>
              <w:t xml:space="preserve">EG </w:t>
            </w:r>
            <w:r>
              <w:rPr>
                <w:rFonts w:cs="Calibri"/>
                <w:b/>
              </w:rPr>
              <w:t>11</w:t>
            </w:r>
            <w:r w:rsidRPr="005B5625">
              <w:rPr>
                <w:rFonts w:cs="Calibri"/>
                <w:b/>
              </w:rPr>
              <w:t xml:space="preserve"> </w:t>
            </w:r>
            <w:r>
              <w:rPr>
                <w:rFonts w:cs="Calibri"/>
                <w:b/>
              </w:rPr>
              <w:t xml:space="preserve">  </w:t>
            </w:r>
            <w:proofErr w:type="spellStart"/>
            <w:r w:rsidRPr="004470D3">
              <w:rPr>
                <w:rFonts w:cs="Calibri"/>
                <w:b/>
                <w:sz w:val="24"/>
                <w:szCs w:val="24"/>
              </w:rPr>
              <w:t>Investiţiile</w:t>
            </w:r>
            <w:proofErr w:type="spellEnd"/>
            <w:r w:rsidRPr="004470D3">
              <w:rPr>
                <w:rFonts w:cs="Calibri"/>
                <w:b/>
                <w:sz w:val="24"/>
                <w:szCs w:val="24"/>
              </w:rPr>
              <w:t xml:space="preserve"> </w:t>
            </w:r>
            <w:proofErr w:type="spellStart"/>
            <w:r w:rsidRPr="004470D3">
              <w:rPr>
                <w:rFonts w:cs="Calibri"/>
                <w:b/>
                <w:sz w:val="24"/>
                <w:szCs w:val="24"/>
              </w:rPr>
              <w:t>aferente</w:t>
            </w:r>
            <w:proofErr w:type="spellEnd"/>
            <w:r w:rsidRPr="004470D3">
              <w:rPr>
                <w:rFonts w:cs="Calibri"/>
                <w:b/>
                <w:sz w:val="24"/>
                <w:szCs w:val="24"/>
              </w:rPr>
              <w:t xml:space="preserve"> </w:t>
            </w:r>
            <w:proofErr w:type="spellStart"/>
            <w:r w:rsidRPr="004470D3">
              <w:rPr>
                <w:rFonts w:cs="Calibri"/>
                <w:b/>
                <w:sz w:val="24"/>
                <w:szCs w:val="24"/>
              </w:rPr>
              <w:t>implementării</w:t>
            </w:r>
            <w:proofErr w:type="spellEnd"/>
            <w:r w:rsidRPr="004470D3">
              <w:rPr>
                <w:rFonts w:cs="Calibri"/>
                <w:b/>
                <w:sz w:val="24"/>
                <w:szCs w:val="24"/>
              </w:rPr>
              <w:t xml:space="preserve"> </w:t>
            </w:r>
            <w:proofErr w:type="spellStart"/>
            <w:r w:rsidRPr="004470D3">
              <w:rPr>
                <w:rFonts w:cs="Calibri"/>
                <w:b/>
                <w:sz w:val="24"/>
                <w:szCs w:val="24"/>
              </w:rPr>
              <w:t>proiectelor</w:t>
            </w:r>
            <w:proofErr w:type="spellEnd"/>
            <w:r w:rsidRPr="004470D3">
              <w:rPr>
                <w:rFonts w:cs="Calibri"/>
                <w:b/>
                <w:sz w:val="24"/>
                <w:szCs w:val="24"/>
              </w:rPr>
              <w:t xml:space="preserve"> </w:t>
            </w:r>
            <w:proofErr w:type="spellStart"/>
            <w:r w:rsidRPr="004470D3">
              <w:rPr>
                <w:rFonts w:cs="Calibri"/>
                <w:b/>
                <w:sz w:val="24"/>
                <w:szCs w:val="24"/>
              </w:rPr>
              <w:t>trebuie</w:t>
            </w:r>
            <w:proofErr w:type="spellEnd"/>
            <w:r w:rsidRPr="004470D3">
              <w:rPr>
                <w:rFonts w:cs="Calibri"/>
                <w:b/>
                <w:sz w:val="24"/>
                <w:szCs w:val="24"/>
              </w:rPr>
              <w:t xml:space="preserve"> </w:t>
            </w:r>
            <w:proofErr w:type="spellStart"/>
            <w:r w:rsidRPr="004470D3">
              <w:rPr>
                <w:rFonts w:cs="Calibri"/>
                <w:b/>
                <w:sz w:val="24"/>
                <w:szCs w:val="24"/>
              </w:rPr>
              <w:t>efectuate</w:t>
            </w:r>
            <w:proofErr w:type="spellEnd"/>
            <w:r w:rsidRPr="004470D3">
              <w:rPr>
                <w:rFonts w:cs="Calibri"/>
                <w:b/>
                <w:sz w:val="24"/>
                <w:szCs w:val="24"/>
              </w:rPr>
              <w:t xml:space="preserve"> pe </w:t>
            </w:r>
            <w:proofErr w:type="spellStart"/>
            <w:r w:rsidRPr="004470D3">
              <w:rPr>
                <w:rFonts w:cs="Calibri"/>
                <w:b/>
                <w:sz w:val="24"/>
                <w:szCs w:val="24"/>
              </w:rPr>
              <w:t>teritoriul</w:t>
            </w:r>
            <w:proofErr w:type="spellEnd"/>
          </w:p>
          <w:p w14:paraId="1570C9C3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i/>
                <w:lang w:val="ro-RO" w:eastAsia="fr-FR"/>
              </w:rPr>
            </w:pPr>
            <w:proofErr w:type="spellStart"/>
            <w:r w:rsidRPr="004470D3">
              <w:rPr>
                <w:rFonts w:cs="Calibri"/>
                <w:b/>
                <w:sz w:val="24"/>
                <w:szCs w:val="24"/>
              </w:rPr>
              <w:t>Asociației</w:t>
            </w:r>
            <w:proofErr w:type="spellEnd"/>
            <w:r w:rsidRPr="004470D3">
              <w:rPr>
                <w:rFonts w:cs="Calibri"/>
                <w:b/>
                <w:sz w:val="24"/>
                <w:szCs w:val="24"/>
              </w:rPr>
              <w:t xml:space="preserve"> </w:t>
            </w:r>
            <w:proofErr w:type="spellStart"/>
            <w:r w:rsidRPr="004470D3">
              <w:rPr>
                <w:rFonts w:cs="Calibri"/>
                <w:b/>
                <w:sz w:val="24"/>
                <w:szCs w:val="24"/>
              </w:rPr>
              <w:t>Grupul</w:t>
            </w:r>
            <w:proofErr w:type="spellEnd"/>
            <w:r w:rsidRPr="004470D3">
              <w:rPr>
                <w:rFonts w:cs="Calibri"/>
                <w:b/>
                <w:sz w:val="24"/>
                <w:szCs w:val="24"/>
              </w:rPr>
              <w:t xml:space="preserve"> de </w:t>
            </w:r>
            <w:proofErr w:type="spellStart"/>
            <w:r w:rsidRPr="004470D3">
              <w:rPr>
                <w:rFonts w:cs="Calibri"/>
                <w:b/>
                <w:sz w:val="24"/>
                <w:szCs w:val="24"/>
              </w:rPr>
              <w:t>Acțiune</w:t>
            </w:r>
            <w:proofErr w:type="spellEnd"/>
            <w:r w:rsidRPr="004470D3">
              <w:rPr>
                <w:rFonts w:cs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Calibri"/>
                <w:b/>
                <w:sz w:val="24"/>
                <w:szCs w:val="24"/>
              </w:rPr>
              <w:t>Locală</w:t>
            </w:r>
            <w:proofErr w:type="spellEnd"/>
            <w:r>
              <w:rPr>
                <w:rFonts w:cs="Calibri"/>
                <w:b/>
                <w:sz w:val="24"/>
                <w:szCs w:val="24"/>
              </w:rPr>
              <w:t xml:space="preserve"> GAL </w:t>
            </w:r>
            <w:proofErr w:type="spellStart"/>
            <w:r w:rsidRPr="004470D3">
              <w:rPr>
                <w:rFonts w:cs="Calibri"/>
                <w:b/>
                <w:sz w:val="24"/>
                <w:szCs w:val="24"/>
              </w:rPr>
              <w:t>Ținutul</w:t>
            </w:r>
            <w:proofErr w:type="spellEnd"/>
            <w:r w:rsidRPr="004470D3">
              <w:rPr>
                <w:rFonts w:cs="Calibri"/>
                <w:b/>
                <w:sz w:val="24"/>
                <w:szCs w:val="24"/>
              </w:rPr>
              <w:t xml:space="preserve"> </w:t>
            </w:r>
            <w:proofErr w:type="spellStart"/>
            <w:r w:rsidRPr="004470D3">
              <w:rPr>
                <w:rFonts w:cs="Calibri"/>
                <w:b/>
                <w:sz w:val="24"/>
                <w:szCs w:val="24"/>
              </w:rPr>
              <w:t>Viei</w:t>
            </w:r>
            <w:proofErr w:type="spellEnd"/>
            <w:r w:rsidRPr="004470D3">
              <w:rPr>
                <w:rFonts w:cs="Calibri"/>
                <w:b/>
                <w:sz w:val="24"/>
                <w:szCs w:val="24"/>
              </w:rPr>
              <w:t xml:space="preserve"> </w:t>
            </w:r>
            <w:proofErr w:type="spellStart"/>
            <w:r w:rsidRPr="004470D3">
              <w:rPr>
                <w:rFonts w:cs="Calibri"/>
                <w:b/>
                <w:sz w:val="24"/>
                <w:szCs w:val="24"/>
              </w:rPr>
              <w:t>și</w:t>
            </w:r>
            <w:proofErr w:type="spellEnd"/>
            <w:r w:rsidRPr="004470D3">
              <w:rPr>
                <w:rFonts w:cs="Calibri"/>
                <w:b/>
                <w:sz w:val="24"/>
                <w:szCs w:val="24"/>
              </w:rPr>
              <w:t xml:space="preserve"> </w:t>
            </w:r>
            <w:proofErr w:type="spellStart"/>
            <w:r w:rsidRPr="004470D3">
              <w:rPr>
                <w:rFonts w:cs="Calibri"/>
                <w:b/>
                <w:sz w:val="24"/>
                <w:szCs w:val="24"/>
              </w:rPr>
              <w:t>Vinului</w:t>
            </w:r>
            <w:proofErr w:type="spellEnd"/>
            <w:r w:rsidRPr="004470D3">
              <w:rPr>
                <w:rFonts w:cs="Calibri"/>
                <w:b/>
                <w:sz w:val="24"/>
                <w:szCs w:val="24"/>
              </w:rPr>
              <w:t xml:space="preserve"> </w:t>
            </w:r>
            <w:proofErr w:type="spellStart"/>
            <w:r w:rsidRPr="004470D3">
              <w:rPr>
                <w:rFonts w:cs="Calibri"/>
                <w:b/>
                <w:sz w:val="24"/>
                <w:szCs w:val="24"/>
              </w:rPr>
              <w:t>Vrancea</w:t>
            </w:r>
            <w:proofErr w:type="spellEnd"/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F90626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6D9E25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9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58D013" w14:textId="77777777" w:rsidR="0065715C" w:rsidRPr="00671C07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</w:tr>
      <w:tr w:rsidR="0065715C" w:rsidRPr="00671C07" w14:paraId="7D44739B" w14:textId="77777777" w:rsidTr="006E4A1B">
        <w:trPr>
          <w:trHeight w:val="537"/>
          <w:jc w:val="center"/>
        </w:trPr>
        <w:tc>
          <w:tcPr>
            <w:tcW w:w="10827" w:type="dxa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3F2C98E" w14:textId="77777777" w:rsidR="0065715C" w:rsidRPr="007F3385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i/>
                <w:lang w:val="ro-RO" w:eastAsia="fr-FR"/>
              </w:rPr>
            </w:pPr>
            <w:r>
              <w:rPr>
                <w:rFonts w:eastAsia="Times New Roman" w:cs="Calibri"/>
                <w:bCs/>
                <w:i/>
                <w:lang w:val="ro-RO" w:eastAsia="fr-FR"/>
              </w:rPr>
              <w:t>Documente Verificate:</w:t>
            </w:r>
          </w:p>
          <w:p w14:paraId="442B40BA" w14:textId="77777777" w:rsidR="0065715C" w:rsidRPr="004470D3" w:rsidRDefault="0065715C" w:rsidP="0065715C">
            <w:pPr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Planul</w:t>
            </w:r>
            <w:proofErr w:type="spellEnd"/>
            <w:r>
              <w:rPr>
                <w:rFonts w:cs="Calibri"/>
              </w:rPr>
              <w:t xml:space="preserve"> de </w:t>
            </w:r>
            <w:proofErr w:type="spellStart"/>
            <w:r>
              <w:rPr>
                <w:rFonts w:cs="Calibri"/>
              </w:rPr>
              <w:t>afaceri</w:t>
            </w:r>
            <w:proofErr w:type="spellEnd"/>
            <w:r w:rsidRPr="004470D3">
              <w:rPr>
                <w:rFonts w:cs="Calibri"/>
              </w:rPr>
              <w:t>;</w:t>
            </w:r>
          </w:p>
          <w:p w14:paraId="4A5EE807" w14:textId="77777777" w:rsidR="0065715C" w:rsidRDefault="0065715C" w:rsidP="0065715C">
            <w:pPr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i/>
                <w:lang w:val="ro-RO" w:eastAsia="fr-FR"/>
              </w:rPr>
            </w:pPr>
            <w:proofErr w:type="spellStart"/>
            <w:r w:rsidRPr="004470D3">
              <w:rPr>
                <w:rFonts w:cs="Calibri"/>
              </w:rPr>
              <w:t>cererea</w:t>
            </w:r>
            <w:proofErr w:type="spellEnd"/>
            <w:r w:rsidRPr="004470D3">
              <w:rPr>
                <w:rFonts w:cs="Calibri"/>
              </w:rPr>
              <w:t xml:space="preserve"> de </w:t>
            </w:r>
            <w:proofErr w:type="spellStart"/>
            <w:r w:rsidRPr="004470D3">
              <w:rPr>
                <w:rFonts w:cs="Calibri"/>
              </w:rPr>
              <w:t>finanțare</w:t>
            </w:r>
            <w:proofErr w:type="spellEnd"/>
            <w:r w:rsidRPr="004470D3">
              <w:rPr>
                <w:rFonts w:eastAsia="Times New Roman" w:cs="Calibri"/>
                <w:bCs/>
                <w:i/>
                <w:lang w:val="ro-RO" w:eastAsia="fr-FR"/>
              </w:rPr>
              <w:t xml:space="preserve"> </w:t>
            </w:r>
          </w:p>
          <w:p w14:paraId="35F820D2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i/>
                <w:lang w:val="ro-RO" w:eastAsia="fr-FR"/>
              </w:rPr>
            </w:pPr>
          </w:p>
          <w:p w14:paraId="0B0FEEAF" w14:textId="77777777" w:rsidR="0065715C" w:rsidRDefault="0065715C" w:rsidP="006E4A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bCs/>
                <w:i/>
                <w:lang w:val="ro-RO" w:eastAsia="fr-FR"/>
              </w:rPr>
            </w:pPr>
          </w:p>
        </w:tc>
      </w:tr>
      <w:tr w:rsidR="0065715C" w:rsidRPr="00671C07" w14:paraId="6F6C2912" w14:textId="77777777" w:rsidTr="006E4A1B">
        <w:trPr>
          <w:trHeight w:val="552"/>
          <w:jc w:val="center"/>
        </w:trPr>
        <w:tc>
          <w:tcPr>
            <w:tcW w:w="8189" w:type="dxa"/>
            <w:vMerge w:val="restart"/>
            <w:tcBorders>
              <w:top w:val="single" w:sz="4" w:space="0" w:color="auto"/>
            </w:tcBorders>
            <w:shd w:val="clear" w:color="auto" w:fill="385623"/>
          </w:tcPr>
          <w:p w14:paraId="4613FED0" w14:textId="77777777" w:rsidR="0065715C" w:rsidRDefault="0065715C" w:rsidP="006E4A1B">
            <w:pPr>
              <w:spacing w:after="0" w:line="240" w:lineRule="auto"/>
              <w:ind w:hanging="120"/>
              <w:rPr>
                <w:rFonts w:eastAsia="Times New Roman" w:cs="Calibri"/>
                <w:i/>
                <w:lang w:val="ro-RO"/>
              </w:rPr>
            </w:pPr>
          </w:p>
          <w:p w14:paraId="082354FF" w14:textId="77777777" w:rsidR="0065715C" w:rsidRPr="00F914AC" w:rsidRDefault="0065715C" w:rsidP="006E4A1B">
            <w:pPr>
              <w:spacing w:after="0" w:line="240" w:lineRule="auto"/>
              <w:ind w:hanging="120"/>
              <w:rPr>
                <w:rFonts w:eastAsia="Times New Roman" w:cs="Calibri"/>
                <w:b/>
                <w:sz w:val="28"/>
                <w:szCs w:val="28"/>
                <w:lang w:val="ro-RO"/>
              </w:rPr>
            </w:pPr>
            <w:r>
              <w:rPr>
                <w:rFonts w:eastAsia="Times New Roman" w:cs="Calibri"/>
                <w:b/>
                <w:sz w:val="28"/>
                <w:szCs w:val="28"/>
                <w:lang w:val="ro-RO"/>
              </w:rPr>
              <w:t xml:space="preserve">   3. Valoarea </w:t>
            </w:r>
            <w:proofErr w:type="spellStart"/>
            <w:r>
              <w:rPr>
                <w:rFonts w:eastAsia="Times New Roman" w:cs="Calibri"/>
                <w:b/>
                <w:sz w:val="28"/>
                <w:szCs w:val="28"/>
                <w:lang w:val="ro-RO"/>
              </w:rPr>
              <w:t>sprijunului</w:t>
            </w:r>
            <w:proofErr w:type="spellEnd"/>
            <w:r>
              <w:rPr>
                <w:rFonts w:eastAsia="Times New Roman" w:cs="Calibri"/>
                <w:b/>
                <w:sz w:val="28"/>
                <w:szCs w:val="28"/>
                <w:lang w:val="ro-RO"/>
              </w:rPr>
              <w:t xml:space="preserve"> acordat                                                                      </w:t>
            </w:r>
          </w:p>
          <w:p w14:paraId="4E806F89" w14:textId="77777777" w:rsidR="0065715C" w:rsidRDefault="0065715C" w:rsidP="006E4A1B">
            <w:pPr>
              <w:spacing w:after="0" w:line="240" w:lineRule="auto"/>
              <w:ind w:hanging="120"/>
              <w:rPr>
                <w:rFonts w:eastAsia="Times New Roman" w:cs="Calibri"/>
                <w:i/>
                <w:lang w:val="ro-RO"/>
              </w:rPr>
            </w:pPr>
          </w:p>
          <w:p w14:paraId="3043BDC0" w14:textId="77777777" w:rsidR="0065715C" w:rsidRPr="00F914AC" w:rsidRDefault="0065715C" w:rsidP="006E4A1B">
            <w:pPr>
              <w:spacing w:after="0" w:line="240" w:lineRule="auto"/>
              <w:ind w:left="600"/>
              <w:rPr>
                <w:rFonts w:eastAsia="Times New Roman" w:cs="Calibri"/>
                <w:lang w:val="ro-RO"/>
              </w:rPr>
            </w:pPr>
          </w:p>
        </w:tc>
        <w:tc>
          <w:tcPr>
            <w:tcW w:w="2638" w:type="dxa"/>
            <w:gridSpan w:val="6"/>
            <w:tcBorders>
              <w:top w:val="single" w:sz="4" w:space="0" w:color="auto"/>
            </w:tcBorders>
            <w:shd w:val="clear" w:color="auto" w:fill="385623"/>
          </w:tcPr>
          <w:p w14:paraId="31D34691" w14:textId="77777777" w:rsidR="0065715C" w:rsidRDefault="0065715C" w:rsidP="006E4A1B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/>
              </w:rPr>
              <w:t>Rezultat</w:t>
            </w:r>
          </w:p>
          <w:p w14:paraId="1146FE06" w14:textId="77777777" w:rsidR="0065715C" w:rsidRPr="00F914AC" w:rsidRDefault="0065715C" w:rsidP="006E4A1B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/>
              </w:rPr>
              <w:t>verificare</w:t>
            </w:r>
          </w:p>
          <w:p w14:paraId="6B8BDB62" w14:textId="77777777" w:rsidR="0065715C" w:rsidRPr="00F914AC" w:rsidRDefault="0065715C" w:rsidP="006E4A1B">
            <w:pPr>
              <w:spacing w:after="0" w:line="240" w:lineRule="auto"/>
              <w:jc w:val="center"/>
              <w:rPr>
                <w:rFonts w:eastAsia="Times New Roman" w:cs="Calibri"/>
                <w:lang w:val="ro-RO"/>
              </w:rPr>
            </w:pPr>
          </w:p>
        </w:tc>
      </w:tr>
      <w:tr w:rsidR="0065715C" w:rsidRPr="00671C07" w14:paraId="05EC05AB" w14:textId="77777777" w:rsidTr="00441D5F">
        <w:trPr>
          <w:trHeight w:val="656"/>
          <w:jc w:val="center"/>
        </w:trPr>
        <w:tc>
          <w:tcPr>
            <w:tcW w:w="8189" w:type="dxa"/>
            <w:vMerge/>
            <w:shd w:val="clear" w:color="auto" w:fill="385623"/>
          </w:tcPr>
          <w:p w14:paraId="23709C17" w14:textId="77777777" w:rsidR="0065715C" w:rsidRDefault="0065715C" w:rsidP="006E4A1B">
            <w:pPr>
              <w:spacing w:after="0" w:line="240" w:lineRule="auto"/>
              <w:ind w:hanging="120"/>
              <w:rPr>
                <w:rFonts w:eastAsia="Times New Roman" w:cs="Calibri"/>
                <w:i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385623"/>
          </w:tcPr>
          <w:p w14:paraId="3220DE45" w14:textId="77777777" w:rsidR="0065715C" w:rsidRPr="00F914AC" w:rsidRDefault="0065715C" w:rsidP="006E4A1B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/>
              </w:rPr>
              <w:t>DA</w:t>
            </w:r>
          </w:p>
          <w:p w14:paraId="31FBD495" w14:textId="77777777" w:rsidR="0065715C" w:rsidRDefault="0065715C" w:rsidP="006E4A1B">
            <w:pPr>
              <w:spacing w:after="0" w:line="240" w:lineRule="auto"/>
              <w:rPr>
                <w:rFonts w:eastAsia="Times New Roman" w:cs="Calibri"/>
                <w:lang w:val="ro-RO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auto"/>
            </w:tcBorders>
            <w:shd w:val="clear" w:color="auto" w:fill="385623"/>
          </w:tcPr>
          <w:p w14:paraId="251737F7" w14:textId="77777777" w:rsidR="0065715C" w:rsidRPr="00F914AC" w:rsidRDefault="0065715C" w:rsidP="006E4A1B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 w:rsidRPr="00F914AC">
              <w:rPr>
                <w:rFonts w:eastAsia="Times New Roman" w:cs="Calibri"/>
                <w:b/>
                <w:sz w:val="24"/>
                <w:szCs w:val="24"/>
                <w:lang w:val="ro-RO"/>
              </w:rPr>
              <w:t>NU</w:t>
            </w:r>
          </w:p>
          <w:p w14:paraId="06CABE6C" w14:textId="77777777" w:rsidR="0065715C" w:rsidRDefault="0065715C" w:rsidP="006E4A1B">
            <w:pPr>
              <w:spacing w:after="0" w:line="240" w:lineRule="auto"/>
              <w:rPr>
                <w:rFonts w:eastAsia="Times New Roman" w:cs="Calibri"/>
                <w:lang w:val="ro-RO"/>
              </w:rPr>
            </w:pPr>
          </w:p>
        </w:tc>
        <w:tc>
          <w:tcPr>
            <w:tcW w:w="928" w:type="dxa"/>
            <w:tcBorders>
              <w:top w:val="single" w:sz="4" w:space="0" w:color="auto"/>
            </w:tcBorders>
            <w:shd w:val="clear" w:color="auto" w:fill="385623"/>
          </w:tcPr>
          <w:p w14:paraId="2AF7F7D9" w14:textId="77777777" w:rsidR="0065715C" w:rsidRPr="00441D5F" w:rsidRDefault="0065715C" w:rsidP="006E4A1B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/>
              </w:rPr>
              <w:t>NU ESTE CAZUL</w:t>
            </w:r>
          </w:p>
        </w:tc>
      </w:tr>
      <w:tr w:rsidR="0065715C" w:rsidRPr="00671C07" w14:paraId="02CABABB" w14:textId="77777777" w:rsidTr="006E4A1B">
        <w:trPr>
          <w:trHeight w:val="665"/>
          <w:jc w:val="center"/>
        </w:trPr>
        <w:tc>
          <w:tcPr>
            <w:tcW w:w="8189" w:type="dxa"/>
            <w:tcBorders>
              <w:top w:val="single" w:sz="4" w:space="0" w:color="auto"/>
            </w:tcBorders>
            <w:shd w:val="clear" w:color="auto" w:fill="auto"/>
          </w:tcPr>
          <w:p w14:paraId="4AA22FB0" w14:textId="77777777" w:rsidR="0065715C" w:rsidRDefault="0065715C" w:rsidP="006E4A1B">
            <w:pPr>
              <w:spacing w:after="0" w:line="240" w:lineRule="auto"/>
              <w:ind w:left="600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</w:p>
          <w:p w14:paraId="4B0C401D" w14:textId="77777777" w:rsidR="0065715C" w:rsidRPr="00B72682" w:rsidRDefault="0065715C" w:rsidP="006E4A1B">
            <w:pPr>
              <w:spacing w:after="0" w:line="240" w:lineRule="auto"/>
              <w:ind w:left="600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/>
              </w:rPr>
              <w:t xml:space="preserve">Maxim 30.000 euro (exploatații între 12.000 – 29.999 SO)                                           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</w:tcPr>
          <w:p w14:paraId="300475D2" w14:textId="77777777" w:rsidR="0065715C" w:rsidRPr="00F914AC" w:rsidRDefault="0065715C" w:rsidP="006E4A1B">
            <w:pPr>
              <w:spacing w:after="0" w:line="240" w:lineRule="auto"/>
              <w:rPr>
                <w:rFonts w:eastAsia="Times New Roman" w:cs="Calibri"/>
                <w:lang w:val="ro-RO"/>
              </w:rPr>
            </w:pPr>
          </w:p>
          <w:p w14:paraId="3628D899" w14:textId="77777777" w:rsidR="0065715C" w:rsidRDefault="0065715C" w:rsidP="006E4A1B">
            <w:pPr>
              <w:spacing w:after="0" w:line="240" w:lineRule="auto"/>
              <w:rPr>
                <w:rFonts w:eastAsia="Times New Roman" w:cs="Calibri"/>
                <w:i/>
                <w:lang w:val="ro-RO"/>
              </w:rPr>
            </w:pPr>
            <w:r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</w:t>
            </w: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580A4138" w14:textId="77777777" w:rsidR="0065715C" w:rsidRDefault="0065715C" w:rsidP="006E4A1B">
            <w:pPr>
              <w:spacing w:after="0" w:line="240" w:lineRule="auto"/>
              <w:rPr>
                <w:rFonts w:eastAsia="Times New Roman" w:cs="Calibri"/>
                <w:i/>
                <w:lang w:val="ro-RO"/>
              </w:rPr>
            </w:pPr>
          </w:p>
          <w:p w14:paraId="1C74E0CE" w14:textId="77777777" w:rsidR="0065715C" w:rsidRDefault="0065715C" w:rsidP="006E4A1B">
            <w:pPr>
              <w:spacing w:after="0" w:line="240" w:lineRule="auto"/>
              <w:rPr>
                <w:rFonts w:eastAsia="Times New Roman" w:cs="Calibri"/>
                <w:i/>
                <w:lang w:val="ro-RO"/>
              </w:rPr>
            </w:pPr>
            <w:r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   </w:t>
            </w: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928" w:type="dxa"/>
            <w:tcBorders>
              <w:top w:val="single" w:sz="4" w:space="0" w:color="auto"/>
            </w:tcBorders>
            <w:shd w:val="clear" w:color="auto" w:fill="385623"/>
          </w:tcPr>
          <w:p w14:paraId="4AE1020C" w14:textId="77777777" w:rsidR="0065715C" w:rsidRDefault="0065715C" w:rsidP="006E4A1B">
            <w:pPr>
              <w:spacing w:after="0" w:line="240" w:lineRule="auto"/>
              <w:rPr>
                <w:rFonts w:eastAsia="Times New Roman" w:cs="Calibri"/>
                <w:i/>
                <w:lang w:val="ro-RO"/>
              </w:rPr>
            </w:pPr>
          </w:p>
          <w:p w14:paraId="35185D94" w14:textId="77777777" w:rsidR="0065715C" w:rsidRDefault="0065715C" w:rsidP="006E4A1B">
            <w:pPr>
              <w:spacing w:after="0" w:line="240" w:lineRule="auto"/>
              <w:rPr>
                <w:rFonts w:eastAsia="Times New Roman" w:cs="Calibri"/>
                <w:i/>
                <w:lang w:val="ro-RO"/>
              </w:rPr>
            </w:pPr>
          </w:p>
        </w:tc>
      </w:tr>
      <w:tr w:rsidR="0065715C" w:rsidRPr="00671C07" w14:paraId="207427DC" w14:textId="77777777" w:rsidTr="006E4A1B">
        <w:trPr>
          <w:trHeight w:val="440"/>
          <w:jc w:val="center"/>
        </w:trPr>
        <w:tc>
          <w:tcPr>
            <w:tcW w:w="8189" w:type="dxa"/>
            <w:tcBorders>
              <w:top w:val="single" w:sz="4" w:space="0" w:color="auto"/>
            </w:tcBorders>
            <w:shd w:val="clear" w:color="auto" w:fill="auto"/>
          </w:tcPr>
          <w:p w14:paraId="366A41BF" w14:textId="77777777" w:rsidR="0065715C" w:rsidRPr="00B72682" w:rsidRDefault="0065715C" w:rsidP="006E4A1B">
            <w:pPr>
              <w:spacing w:after="0" w:line="240" w:lineRule="auto"/>
              <w:ind w:hanging="120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>
              <w:rPr>
                <w:rFonts w:eastAsia="Times New Roman" w:cs="Calibri"/>
                <w:i/>
                <w:lang w:val="ro-RO"/>
              </w:rPr>
              <w:t xml:space="preserve">         </w:t>
            </w:r>
            <w:r>
              <w:rPr>
                <w:rFonts w:eastAsia="Times New Roman" w:cs="Calibri"/>
                <w:b/>
                <w:sz w:val="24"/>
                <w:szCs w:val="24"/>
                <w:lang w:val="ro-RO"/>
              </w:rPr>
              <w:t xml:space="preserve">    Maxim 40.000 euro (exploatații între 30.000 – 50.000 SO)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</w:tcPr>
          <w:p w14:paraId="2568FD81" w14:textId="77777777" w:rsidR="0065715C" w:rsidRPr="00B72682" w:rsidRDefault="0065715C" w:rsidP="006E4A1B">
            <w:pPr>
              <w:spacing w:after="0" w:line="240" w:lineRule="auto"/>
              <w:rPr>
                <w:rFonts w:eastAsia="Times New Roman" w:cs="Calibri"/>
                <w:i/>
                <w:lang w:val="ro-RO"/>
              </w:rPr>
            </w:pPr>
            <w:r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</w:t>
            </w: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47D2026C" w14:textId="77777777" w:rsidR="0065715C" w:rsidRDefault="0065715C" w:rsidP="006E4A1B">
            <w:pPr>
              <w:spacing w:after="0" w:line="240" w:lineRule="auto"/>
              <w:rPr>
                <w:rFonts w:eastAsia="Times New Roman" w:cs="Calibri"/>
                <w:i/>
                <w:lang w:val="ro-RO"/>
              </w:rPr>
            </w:pPr>
            <w:r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   </w:t>
            </w: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  <w:p w14:paraId="5EB3CACA" w14:textId="77777777" w:rsidR="0065715C" w:rsidRDefault="0065715C" w:rsidP="006E4A1B">
            <w:pPr>
              <w:spacing w:after="0" w:line="240" w:lineRule="auto"/>
              <w:rPr>
                <w:rFonts w:eastAsia="Times New Roman" w:cs="Calibri"/>
                <w:i/>
                <w:lang w:val="ro-RO"/>
              </w:rPr>
            </w:pPr>
          </w:p>
        </w:tc>
        <w:tc>
          <w:tcPr>
            <w:tcW w:w="928" w:type="dxa"/>
            <w:tcBorders>
              <w:top w:val="single" w:sz="4" w:space="0" w:color="auto"/>
            </w:tcBorders>
            <w:shd w:val="clear" w:color="auto" w:fill="385623"/>
          </w:tcPr>
          <w:p w14:paraId="32779441" w14:textId="77777777" w:rsidR="0065715C" w:rsidRDefault="0065715C" w:rsidP="006E4A1B">
            <w:pPr>
              <w:spacing w:after="0" w:line="240" w:lineRule="auto"/>
              <w:rPr>
                <w:rFonts w:eastAsia="Times New Roman" w:cs="Calibri"/>
                <w:i/>
                <w:lang w:val="ro-RO"/>
              </w:rPr>
            </w:pPr>
          </w:p>
          <w:p w14:paraId="307F5888" w14:textId="77777777" w:rsidR="0065715C" w:rsidRDefault="0065715C" w:rsidP="006E4A1B">
            <w:pPr>
              <w:spacing w:after="0" w:line="240" w:lineRule="auto"/>
              <w:rPr>
                <w:rFonts w:eastAsia="Times New Roman" w:cs="Calibri"/>
                <w:i/>
                <w:lang w:val="ro-RO"/>
              </w:rPr>
            </w:pPr>
          </w:p>
        </w:tc>
      </w:tr>
      <w:tr w:rsidR="0065715C" w:rsidRPr="00671C07" w14:paraId="5FB09E0B" w14:textId="77777777" w:rsidTr="006E4A1B">
        <w:trPr>
          <w:trHeight w:val="871"/>
          <w:jc w:val="center"/>
        </w:trPr>
        <w:tc>
          <w:tcPr>
            <w:tcW w:w="10827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2329DD38" w14:textId="77777777" w:rsidR="0065715C" w:rsidRDefault="0065715C" w:rsidP="006E4A1B">
            <w:pPr>
              <w:spacing w:after="0" w:line="240" w:lineRule="auto"/>
              <w:ind w:hanging="120"/>
              <w:rPr>
                <w:rFonts w:eastAsia="Times New Roman" w:cs="Calibri"/>
                <w:i/>
                <w:lang w:val="ro-RO"/>
              </w:rPr>
            </w:pPr>
            <w:r w:rsidRPr="00F914AC">
              <w:rPr>
                <w:rFonts w:eastAsia="Times New Roman" w:cs="Calibri"/>
                <w:i/>
                <w:lang w:val="ro-RO"/>
              </w:rPr>
              <w:t>Documente verificate</w:t>
            </w:r>
            <w:r>
              <w:rPr>
                <w:rFonts w:eastAsia="Times New Roman" w:cs="Calibri"/>
                <w:i/>
                <w:lang w:val="ro-RO"/>
              </w:rPr>
              <w:t>:</w:t>
            </w:r>
          </w:p>
          <w:p w14:paraId="18186CF6" w14:textId="77777777" w:rsidR="0065715C" w:rsidRDefault="0065715C" w:rsidP="0065715C">
            <w:pPr>
              <w:numPr>
                <w:ilvl w:val="0"/>
                <w:numId w:val="11"/>
              </w:numPr>
              <w:spacing w:after="0" w:line="240" w:lineRule="auto"/>
              <w:rPr>
                <w:rFonts w:eastAsia="Times New Roman" w:cs="Calibri"/>
                <w:lang w:val="ro-RO"/>
              </w:rPr>
            </w:pPr>
            <w:r>
              <w:rPr>
                <w:rFonts w:eastAsia="Times New Roman" w:cs="Calibri"/>
                <w:lang w:val="ro-RO"/>
              </w:rPr>
              <w:t>Planul de afaceri;</w:t>
            </w:r>
          </w:p>
          <w:p w14:paraId="7C18D502" w14:textId="77777777" w:rsidR="0065715C" w:rsidRDefault="0065715C" w:rsidP="0065715C">
            <w:pPr>
              <w:numPr>
                <w:ilvl w:val="0"/>
                <w:numId w:val="11"/>
              </w:numPr>
              <w:spacing w:after="0" w:line="240" w:lineRule="auto"/>
              <w:rPr>
                <w:rFonts w:eastAsia="Times New Roman" w:cs="Calibri"/>
                <w:i/>
                <w:lang w:val="ro-RO"/>
              </w:rPr>
            </w:pPr>
            <w:r>
              <w:rPr>
                <w:rFonts w:eastAsia="Times New Roman" w:cs="Calibri"/>
                <w:lang w:val="ro-RO"/>
              </w:rPr>
              <w:t>Cererea de finanțare</w:t>
            </w:r>
          </w:p>
        </w:tc>
      </w:tr>
      <w:tr w:rsidR="0065715C" w:rsidRPr="00671C07" w14:paraId="736A6DD1" w14:textId="77777777" w:rsidTr="006E4A1B">
        <w:trPr>
          <w:trHeight w:val="502"/>
          <w:jc w:val="center"/>
        </w:trPr>
        <w:tc>
          <w:tcPr>
            <w:tcW w:w="8189" w:type="dxa"/>
            <w:vMerge w:val="restart"/>
            <w:tcBorders>
              <w:top w:val="single" w:sz="4" w:space="0" w:color="auto"/>
            </w:tcBorders>
            <w:shd w:val="clear" w:color="auto" w:fill="385623"/>
          </w:tcPr>
          <w:p w14:paraId="15ABF0A1" w14:textId="77777777" w:rsidR="0065715C" w:rsidRDefault="0065715C" w:rsidP="006E4A1B">
            <w:pPr>
              <w:spacing w:after="0" w:line="240" w:lineRule="auto"/>
              <w:ind w:left="240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</w:p>
          <w:p w14:paraId="003B01CC" w14:textId="77777777" w:rsidR="0065715C" w:rsidRDefault="0065715C" w:rsidP="006E4A1B">
            <w:pPr>
              <w:spacing w:after="0" w:line="240" w:lineRule="auto"/>
              <w:ind w:left="240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</w:p>
          <w:p w14:paraId="72C09026" w14:textId="77777777" w:rsidR="0065715C" w:rsidRPr="00F914AC" w:rsidRDefault="0065715C" w:rsidP="006E4A1B">
            <w:pPr>
              <w:spacing w:after="0" w:line="240" w:lineRule="auto"/>
              <w:ind w:left="240"/>
              <w:rPr>
                <w:rFonts w:eastAsia="Times New Roman" w:cs="Calibri"/>
                <w:b/>
                <w:sz w:val="28"/>
                <w:szCs w:val="28"/>
                <w:lang w:val="ro-RO"/>
              </w:rPr>
            </w:pPr>
            <w:r w:rsidRPr="00F914AC">
              <w:rPr>
                <w:rFonts w:eastAsia="Times New Roman" w:cs="Calibri"/>
                <w:b/>
                <w:sz w:val="28"/>
                <w:szCs w:val="28"/>
                <w:lang w:val="ro-RO"/>
              </w:rPr>
              <w:t>4. Verificarea indicatorilor de monitorizare</w:t>
            </w:r>
          </w:p>
        </w:tc>
        <w:tc>
          <w:tcPr>
            <w:tcW w:w="2638" w:type="dxa"/>
            <w:gridSpan w:val="6"/>
            <w:tcBorders>
              <w:top w:val="single" w:sz="4" w:space="0" w:color="auto"/>
            </w:tcBorders>
            <w:shd w:val="clear" w:color="auto" w:fill="385623"/>
          </w:tcPr>
          <w:p w14:paraId="606705FA" w14:textId="77777777" w:rsidR="0065715C" w:rsidRDefault="0065715C" w:rsidP="006E4A1B">
            <w:pPr>
              <w:spacing w:after="0" w:line="240" w:lineRule="auto"/>
              <w:ind w:left="182"/>
              <w:jc w:val="center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/>
              </w:rPr>
              <w:t>Rezultat</w:t>
            </w:r>
          </w:p>
          <w:p w14:paraId="6B5D3FEE" w14:textId="77777777" w:rsidR="0065715C" w:rsidRPr="00F914AC" w:rsidRDefault="0065715C" w:rsidP="006E4A1B">
            <w:pPr>
              <w:spacing w:after="0" w:line="240" w:lineRule="auto"/>
              <w:ind w:left="182"/>
              <w:jc w:val="center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/>
              </w:rPr>
              <w:t>verificare</w:t>
            </w:r>
          </w:p>
        </w:tc>
      </w:tr>
      <w:tr w:rsidR="0065715C" w:rsidRPr="00671C07" w14:paraId="495EDF2A" w14:textId="77777777" w:rsidTr="006E4A1B">
        <w:trPr>
          <w:trHeight w:val="368"/>
          <w:jc w:val="center"/>
        </w:trPr>
        <w:tc>
          <w:tcPr>
            <w:tcW w:w="8189" w:type="dxa"/>
            <w:vMerge/>
            <w:shd w:val="clear" w:color="auto" w:fill="385623"/>
          </w:tcPr>
          <w:p w14:paraId="5503DB8B" w14:textId="77777777" w:rsidR="0065715C" w:rsidRDefault="0065715C" w:rsidP="006E4A1B">
            <w:pPr>
              <w:spacing w:after="0" w:line="240" w:lineRule="auto"/>
              <w:ind w:left="240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385623"/>
          </w:tcPr>
          <w:p w14:paraId="100A3DA3" w14:textId="77777777" w:rsidR="0065715C" w:rsidRDefault="0065715C" w:rsidP="006E4A1B">
            <w:pPr>
              <w:spacing w:after="0" w:line="240" w:lineRule="auto"/>
              <w:ind w:left="182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/>
              </w:rPr>
              <w:t>DA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</w:tcBorders>
            <w:shd w:val="clear" w:color="auto" w:fill="385623"/>
          </w:tcPr>
          <w:p w14:paraId="73EB5D65" w14:textId="77777777" w:rsidR="0065715C" w:rsidRDefault="0065715C" w:rsidP="006E4A1B">
            <w:pPr>
              <w:spacing w:after="0" w:line="240" w:lineRule="auto"/>
              <w:ind w:left="182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/>
              </w:rPr>
              <w:t xml:space="preserve">NU </w:t>
            </w:r>
          </w:p>
        </w:tc>
        <w:tc>
          <w:tcPr>
            <w:tcW w:w="928" w:type="dxa"/>
            <w:tcBorders>
              <w:top w:val="single" w:sz="4" w:space="0" w:color="auto"/>
            </w:tcBorders>
            <w:shd w:val="clear" w:color="auto" w:fill="385623"/>
          </w:tcPr>
          <w:p w14:paraId="276ADAF6" w14:textId="77777777" w:rsidR="0065715C" w:rsidRDefault="0065715C" w:rsidP="006E4A1B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/>
              </w:rPr>
              <w:t>NU ESTE CAZUL</w:t>
            </w:r>
          </w:p>
        </w:tc>
      </w:tr>
      <w:tr w:rsidR="0065715C" w:rsidRPr="00671C07" w14:paraId="54AD20CB" w14:textId="77777777" w:rsidTr="006E4A1B">
        <w:trPr>
          <w:trHeight w:val="368"/>
          <w:jc w:val="center"/>
        </w:trPr>
        <w:tc>
          <w:tcPr>
            <w:tcW w:w="8189" w:type="dxa"/>
            <w:shd w:val="clear" w:color="auto" w:fill="FFFFFF"/>
          </w:tcPr>
          <w:p w14:paraId="57A43941" w14:textId="77777777" w:rsidR="0065715C" w:rsidRDefault="0065715C" w:rsidP="006E4A1B">
            <w:pPr>
              <w:spacing w:after="0" w:line="240" w:lineRule="auto"/>
              <w:ind w:left="240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/>
              </w:rPr>
              <w:t>Număr de locuri de muncă create</w:t>
            </w:r>
          </w:p>
          <w:p w14:paraId="52355B23" w14:textId="77777777" w:rsidR="0065715C" w:rsidRDefault="0065715C" w:rsidP="006E4A1B">
            <w:pPr>
              <w:spacing w:after="0" w:line="240" w:lineRule="auto"/>
              <w:ind w:left="240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/>
              </w:rPr>
              <w:t>1 loc de muncă creat</w:t>
            </w:r>
          </w:p>
          <w:p w14:paraId="63F63676" w14:textId="77777777" w:rsidR="0065715C" w:rsidRDefault="0065715C" w:rsidP="006E4A1B">
            <w:pPr>
              <w:spacing w:after="0" w:line="240" w:lineRule="auto"/>
              <w:ind w:left="240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/>
              </w:rPr>
              <w:t>2 sau mai multe locuri de muncă create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FFFFFF"/>
          </w:tcPr>
          <w:p w14:paraId="77944A85" w14:textId="77777777" w:rsidR="0065715C" w:rsidRDefault="0065715C" w:rsidP="006E4A1B">
            <w:pPr>
              <w:spacing w:after="0" w:line="240" w:lineRule="auto"/>
              <w:ind w:left="182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  <w:p w14:paraId="0EFBC19C" w14:textId="77777777" w:rsidR="0065715C" w:rsidRDefault="0065715C" w:rsidP="006E4A1B">
            <w:pPr>
              <w:spacing w:after="0" w:line="240" w:lineRule="auto"/>
              <w:ind w:left="182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  <w:p w14:paraId="6B3F49B9" w14:textId="77777777" w:rsidR="0065715C" w:rsidRDefault="0065715C" w:rsidP="006E4A1B">
            <w:pPr>
              <w:spacing w:after="0" w:line="240" w:lineRule="auto"/>
              <w:ind w:left="182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14:paraId="75FC260E" w14:textId="77777777" w:rsidR="0065715C" w:rsidRDefault="0065715C" w:rsidP="006E4A1B">
            <w:pPr>
              <w:spacing w:after="0" w:line="240" w:lineRule="auto"/>
              <w:ind w:left="182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  <w:p w14:paraId="654CDDFF" w14:textId="77777777" w:rsidR="0065715C" w:rsidRDefault="0065715C" w:rsidP="006E4A1B">
            <w:pPr>
              <w:spacing w:after="0" w:line="240" w:lineRule="auto"/>
              <w:ind w:left="182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  <w:p w14:paraId="50ED63AA" w14:textId="77777777" w:rsidR="0065715C" w:rsidRDefault="0065715C" w:rsidP="006E4A1B">
            <w:pPr>
              <w:spacing w:after="0" w:line="240" w:lineRule="auto"/>
              <w:ind w:left="182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928" w:type="dxa"/>
            <w:tcBorders>
              <w:top w:val="single" w:sz="4" w:space="0" w:color="auto"/>
            </w:tcBorders>
            <w:shd w:val="clear" w:color="auto" w:fill="385623"/>
          </w:tcPr>
          <w:p w14:paraId="3E155D67" w14:textId="77777777" w:rsidR="0065715C" w:rsidRDefault="0065715C" w:rsidP="006E4A1B">
            <w:pPr>
              <w:tabs>
                <w:tab w:val="left" w:pos="519"/>
              </w:tabs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/>
              </w:rPr>
              <w:tab/>
            </w:r>
          </w:p>
        </w:tc>
      </w:tr>
      <w:tr w:rsidR="0065715C" w:rsidRPr="00671C07" w14:paraId="031BFA2B" w14:textId="77777777" w:rsidTr="006E4A1B">
        <w:trPr>
          <w:trHeight w:val="368"/>
          <w:jc w:val="center"/>
        </w:trPr>
        <w:tc>
          <w:tcPr>
            <w:tcW w:w="10827" w:type="dxa"/>
            <w:gridSpan w:val="7"/>
            <w:shd w:val="clear" w:color="auto" w:fill="FFFFFF"/>
          </w:tcPr>
          <w:p w14:paraId="10CFE690" w14:textId="77777777" w:rsidR="0065715C" w:rsidRDefault="0065715C" w:rsidP="006E4A1B">
            <w:pPr>
              <w:tabs>
                <w:tab w:val="left" w:pos="519"/>
              </w:tabs>
              <w:spacing w:after="0" w:line="240" w:lineRule="auto"/>
              <w:rPr>
                <w:rFonts w:eastAsia="Times New Roman" w:cs="Calibri"/>
                <w:i/>
                <w:lang w:val="ro-RO"/>
              </w:rPr>
            </w:pPr>
            <w:r>
              <w:rPr>
                <w:rFonts w:eastAsia="Times New Roman" w:cs="Calibri"/>
                <w:i/>
                <w:lang w:val="ro-RO"/>
              </w:rPr>
              <w:t>Documente verificate:</w:t>
            </w:r>
          </w:p>
          <w:p w14:paraId="12CCDB7C" w14:textId="77777777" w:rsidR="0065715C" w:rsidRDefault="0065715C" w:rsidP="0065715C">
            <w:pPr>
              <w:numPr>
                <w:ilvl w:val="0"/>
                <w:numId w:val="12"/>
              </w:numPr>
              <w:tabs>
                <w:tab w:val="left" w:pos="519"/>
              </w:tabs>
              <w:spacing w:after="0" w:line="240" w:lineRule="auto"/>
              <w:rPr>
                <w:rFonts w:eastAsia="Times New Roman" w:cs="Calibri"/>
                <w:lang w:val="ro-RO"/>
              </w:rPr>
            </w:pPr>
            <w:r>
              <w:rPr>
                <w:rFonts w:eastAsia="Times New Roman" w:cs="Calibri"/>
                <w:lang w:val="ro-RO"/>
              </w:rPr>
              <w:t>Planul de afaceri;</w:t>
            </w:r>
          </w:p>
          <w:p w14:paraId="580CEE3A" w14:textId="77777777" w:rsidR="0065715C" w:rsidRPr="00F914AC" w:rsidRDefault="0065715C" w:rsidP="0065715C">
            <w:pPr>
              <w:numPr>
                <w:ilvl w:val="0"/>
                <w:numId w:val="12"/>
              </w:numPr>
              <w:tabs>
                <w:tab w:val="left" w:pos="519"/>
              </w:tabs>
              <w:spacing w:after="0" w:line="240" w:lineRule="auto"/>
              <w:rPr>
                <w:rFonts w:eastAsia="Times New Roman" w:cs="Calibri"/>
                <w:lang w:val="ro-RO"/>
              </w:rPr>
            </w:pPr>
            <w:r>
              <w:rPr>
                <w:rFonts w:eastAsia="Times New Roman" w:cs="Calibri"/>
                <w:lang w:val="ro-RO"/>
              </w:rPr>
              <w:t>Cererea de finanțare</w:t>
            </w:r>
          </w:p>
        </w:tc>
      </w:tr>
      <w:tr w:rsidR="0065715C" w:rsidRPr="00671C07" w14:paraId="60CF5F90" w14:textId="77777777" w:rsidTr="006E4A1B">
        <w:trPr>
          <w:trHeight w:val="217"/>
          <w:jc w:val="center"/>
        </w:trPr>
        <w:tc>
          <w:tcPr>
            <w:tcW w:w="8189" w:type="dxa"/>
            <w:vMerge w:val="restart"/>
            <w:shd w:val="clear" w:color="auto" w:fill="385623"/>
          </w:tcPr>
          <w:p w14:paraId="635907F4" w14:textId="77777777" w:rsidR="0065715C" w:rsidRDefault="0065715C" w:rsidP="006E4A1B">
            <w:pPr>
              <w:tabs>
                <w:tab w:val="left" w:pos="519"/>
              </w:tabs>
              <w:spacing w:after="0" w:line="240" w:lineRule="auto"/>
              <w:rPr>
                <w:rFonts w:eastAsia="Times New Roman" w:cs="Calibri"/>
                <w:b/>
                <w:sz w:val="28"/>
                <w:szCs w:val="28"/>
                <w:lang w:val="ro-RO"/>
              </w:rPr>
            </w:pPr>
            <w:r>
              <w:rPr>
                <w:rFonts w:eastAsia="Times New Roman" w:cs="Calibri"/>
                <w:b/>
                <w:sz w:val="28"/>
                <w:szCs w:val="28"/>
                <w:lang w:val="ro-RO"/>
              </w:rPr>
              <w:t xml:space="preserve">  </w:t>
            </w:r>
          </w:p>
          <w:p w14:paraId="69930EA8" w14:textId="77777777" w:rsidR="0065715C" w:rsidRPr="00F914AC" w:rsidRDefault="0065715C" w:rsidP="006E4A1B">
            <w:pPr>
              <w:tabs>
                <w:tab w:val="left" w:pos="519"/>
              </w:tabs>
              <w:spacing w:after="0" w:line="240" w:lineRule="auto"/>
              <w:rPr>
                <w:rFonts w:eastAsia="Times New Roman" w:cs="Calibri"/>
                <w:b/>
                <w:sz w:val="28"/>
                <w:szCs w:val="28"/>
                <w:lang w:val="ro-RO"/>
              </w:rPr>
            </w:pPr>
            <w:r>
              <w:rPr>
                <w:rFonts w:eastAsia="Times New Roman" w:cs="Calibri"/>
                <w:b/>
                <w:sz w:val="28"/>
                <w:szCs w:val="28"/>
                <w:lang w:val="ro-RO"/>
              </w:rPr>
              <w:t xml:space="preserve"> 5. Verificarea domeniilor de intervenție                                                             </w:t>
            </w:r>
          </w:p>
        </w:tc>
        <w:tc>
          <w:tcPr>
            <w:tcW w:w="2638" w:type="dxa"/>
            <w:gridSpan w:val="6"/>
            <w:shd w:val="clear" w:color="auto" w:fill="385623"/>
          </w:tcPr>
          <w:p w14:paraId="49A62CE8" w14:textId="77777777" w:rsidR="0065715C" w:rsidRDefault="0065715C" w:rsidP="006E4A1B">
            <w:pPr>
              <w:tabs>
                <w:tab w:val="left" w:pos="519"/>
              </w:tabs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/>
              </w:rPr>
              <w:t xml:space="preserve">Rezultat </w:t>
            </w:r>
          </w:p>
          <w:p w14:paraId="07158D03" w14:textId="77777777" w:rsidR="0065715C" w:rsidRPr="00F914AC" w:rsidRDefault="0065715C" w:rsidP="006E4A1B">
            <w:pPr>
              <w:tabs>
                <w:tab w:val="left" w:pos="519"/>
              </w:tabs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/>
              </w:rPr>
              <w:t>verificare</w:t>
            </w:r>
          </w:p>
        </w:tc>
      </w:tr>
      <w:tr w:rsidR="0065715C" w:rsidRPr="00671C07" w14:paraId="0D13EA3F" w14:textId="77777777" w:rsidTr="006E4A1B">
        <w:trPr>
          <w:trHeight w:val="134"/>
          <w:jc w:val="center"/>
        </w:trPr>
        <w:tc>
          <w:tcPr>
            <w:tcW w:w="8189" w:type="dxa"/>
            <w:vMerge/>
            <w:shd w:val="clear" w:color="auto" w:fill="385623"/>
          </w:tcPr>
          <w:p w14:paraId="0E920F5A" w14:textId="77777777" w:rsidR="0065715C" w:rsidRDefault="0065715C" w:rsidP="006E4A1B">
            <w:pPr>
              <w:tabs>
                <w:tab w:val="left" w:pos="519"/>
              </w:tabs>
              <w:spacing w:after="0" w:line="240" w:lineRule="auto"/>
              <w:rPr>
                <w:rFonts w:eastAsia="Times New Roman" w:cs="Calibri"/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shd w:val="clear" w:color="auto" w:fill="385623"/>
          </w:tcPr>
          <w:p w14:paraId="1463A2B9" w14:textId="77777777" w:rsidR="0065715C" w:rsidRPr="00F914AC" w:rsidRDefault="0065715C" w:rsidP="006E4A1B">
            <w:pPr>
              <w:tabs>
                <w:tab w:val="left" w:pos="519"/>
              </w:tabs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/>
              </w:rPr>
              <w:t>DA</w:t>
            </w:r>
          </w:p>
        </w:tc>
        <w:tc>
          <w:tcPr>
            <w:tcW w:w="1080" w:type="dxa"/>
            <w:gridSpan w:val="4"/>
            <w:shd w:val="clear" w:color="auto" w:fill="385623"/>
          </w:tcPr>
          <w:p w14:paraId="4D66616F" w14:textId="77777777" w:rsidR="0065715C" w:rsidRPr="00F914AC" w:rsidRDefault="0065715C" w:rsidP="006E4A1B">
            <w:pPr>
              <w:tabs>
                <w:tab w:val="left" w:pos="519"/>
              </w:tabs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/>
              </w:rPr>
              <w:t>NU</w:t>
            </w:r>
          </w:p>
        </w:tc>
        <w:tc>
          <w:tcPr>
            <w:tcW w:w="928" w:type="dxa"/>
            <w:shd w:val="clear" w:color="auto" w:fill="385623"/>
          </w:tcPr>
          <w:p w14:paraId="6BB4AB13" w14:textId="77777777" w:rsidR="0065715C" w:rsidRPr="00F914AC" w:rsidRDefault="0065715C" w:rsidP="006E4A1B">
            <w:pPr>
              <w:tabs>
                <w:tab w:val="left" w:pos="519"/>
              </w:tabs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/>
              </w:rPr>
              <w:t>NU ESTE CAZUL</w:t>
            </w:r>
          </w:p>
        </w:tc>
      </w:tr>
      <w:tr w:rsidR="0065715C" w:rsidRPr="00671C07" w14:paraId="45D88E56" w14:textId="77777777" w:rsidTr="006E4A1B">
        <w:trPr>
          <w:trHeight w:val="134"/>
          <w:jc w:val="center"/>
        </w:trPr>
        <w:tc>
          <w:tcPr>
            <w:tcW w:w="8189" w:type="dxa"/>
            <w:shd w:val="clear" w:color="auto" w:fill="FFFFFF"/>
          </w:tcPr>
          <w:p w14:paraId="500E2D8E" w14:textId="77777777" w:rsidR="0065715C" w:rsidRDefault="0065715C" w:rsidP="006E4A1B">
            <w:pPr>
              <w:tabs>
                <w:tab w:val="left" w:pos="519"/>
              </w:tabs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/>
              </w:rPr>
              <w:t>Domeniul principal 2B</w:t>
            </w:r>
          </w:p>
          <w:p w14:paraId="4AF6830B" w14:textId="77777777" w:rsidR="0065715C" w:rsidRDefault="0065715C" w:rsidP="006E4A1B">
            <w:pPr>
              <w:tabs>
                <w:tab w:val="left" w:pos="519"/>
              </w:tabs>
              <w:spacing w:after="0" w:line="240" w:lineRule="auto"/>
              <w:rPr>
                <w:rFonts w:eastAsia="Times New Roman" w:cs="Calibri"/>
                <w:i/>
                <w:sz w:val="24"/>
                <w:szCs w:val="24"/>
                <w:lang w:val="ro-RO"/>
              </w:rPr>
            </w:pPr>
            <w:r>
              <w:rPr>
                <w:rFonts w:eastAsia="Times New Roman" w:cs="Calibri"/>
                <w:b/>
                <w:sz w:val="24"/>
                <w:szCs w:val="24"/>
              </w:rPr>
              <w:t>“</w:t>
            </w:r>
            <w:r>
              <w:rPr>
                <w:rFonts w:eastAsia="Times New Roman" w:cs="Calibri"/>
                <w:i/>
                <w:sz w:val="24"/>
                <w:szCs w:val="24"/>
              </w:rPr>
              <w:t>Fa</w:t>
            </w:r>
            <w:proofErr w:type="spellStart"/>
            <w:r>
              <w:rPr>
                <w:rFonts w:eastAsia="Times New Roman" w:cs="Calibri"/>
                <w:i/>
                <w:sz w:val="24"/>
                <w:szCs w:val="24"/>
                <w:lang w:val="ro-RO"/>
              </w:rPr>
              <w:t>cilitarea</w:t>
            </w:r>
            <w:proofErr w:type="spellEnd"/>
            <w:r>
              <w:rPr>
                <w:rFonts w:eastAsia="Times New Roman" w:cs="Calibri"/>
                <w:i/>
                <w:sz w:val="24"/>
                <w:szCs w:val="24"/>
                <w:lang w:val="ro-RO"/>
              </w:rPr>
              <w:t xml:space="preserve"> intrării în sectorul agricol a unor fermieri calificați corespunzător și în special a reînnoirii generațiilor</w:t>
            </w:r>
            <w:r>
              <w:rPr>
                <w:rFonts w:eastAsia="Times New Roman" w:cs="Calibri"/>
                <w:i/>
                <w:sz w:val="24"/>
                <w:szCs w:val="24"/>
              </w:rPr>
              <w:t>”</w:t>
            </w:r>
            <w:r>
              <w:rPr>
                <w:rFonts w:eastAsia="Times New Roman" w:cs="Calibri"/>
                <w:i/>
                <w:sz w:val="24"/>
                <w:szCs w:val="24"/>
                <w:lang w:val="ro-RO"/>
              </w:rPr>
              <w:t>;</w:t>
            </w:r>
          </w:p>
          <w:p w14:paraId="6E0E0A65" w14:textId="77777777" w:rsidR="0065715C" w:rsidRDefault="0065715C" w:rsidP="006E4A1B">
            <w:pPr>
              <w:tabs>
                <w:tab w:val="left" w:pos="519"/>
              </w:tabs>
              <w:spacing w:after="0" w:line="240" w:lineRule="auto"/>
              <w:rPr>
                <w:rFonts w:eastAsia="Times New Roman" w:cs="Calibri"/>
                <w:i/>
                <w:sz w:val="24"/>
                <w:szCs w:val="24"/>
                <w:lang w:val="ro-RO"/>
              </w:rPr>
            </w:pPr>
          </w:p>
          <w:p w14:paraId="2BB1B6E2" w14:textId="77777777" w:rsidR="0065715C" w:rsidRDefault="0065715C" w:rsidP="006E4A1B">
            <w:pPr>
              <w:tabs>
                <w:tab w:val="left" w:pos="519"/>
              </w:tabs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/>
              </w:rPr>
              <w:t>Domeniul secundar de intervenție 5C</w:t>
            </w:r>
          </w:p>
          <w:p w14:paraId="5BC1CF0C" w14:textId="77777777" w:rsidR="0065715C" w:rsidRPr="00F914AC" w:rsidRDefault="0065715C" w:rsidP="006E4A1B">
            <w:pPr>
              <w:tabs>
                <w:tab w:val="left" w:pos="519"/>
              </w:tabs>
              <w:spacing w:after="0" w:line="240" w:lineRule="auto"/>
              <w:rPr>
                <w:rFonts w:eastAsia="Times New Roman" w:cs="Calibri"/>
                <w:i/>
                <w:sz w:val="24"/>
                <w:szCs w:val="24"/>
              </w:rPr>
            </w:pPr>
            <w:r>
              <w:rPr>
                <w:rFonts w:eastAsia="Times New Roman" w:cs="Calibri"/>
                <w:i/>
                <w:sz w:val="24"/>
                <w:szCs w:val="24"/>
              </w:rPr>
              <w:t>“</w:t>
            </w:r>
            <w:proofErr w:type="spellStart"/>
            <w:r>
              <w:rPr>
                <w:rFonts w:eastAsia="Times New Roman" w:cs="Calibri"/>
                <w:i/>
                <w:sz w:val="24"/>
                <w:szCs w:val="24"/>
              </w:rPr>
              <w:t>Facilitarea</w:t>
            </w:r>
            <w:proofErr w:type="spellEnd"/>
            <w:r>
              <w:rPr>
                <w:rFonts w:eastAsia="Times New Roman" w:cs="Calibri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Calibri"/>
                <w:i/>
                <w:sz w:val="24"/>
                <w:szCs w:val="24"/>
              </w:rPr>
              <w:t>furni</w:t>
            </w:r>
            <w:proofErr w:type="spellEnd"/>
            <w:r>
              <w:rPr>
                <w:rFonts w:eastAsia="Times New Roman" w:cs="Calibri"/>
                <w:i/>
                <w:sz w:val="24"/>
                <w:szCs w:val="24"/>
                <w:lang w:val="ro-RO"/>
              </w:rPr>
              <w:t xml:space="preserve">zării și a utilizării surselor regenerabile de energie, a sub-produselor, a deșeurilor și reziduurilor și </w:t>
            </w:r>
            <w:proofErr w:type="gramStart"/>
            <w:r>
              <w:rPr>
                <w:rFonts w:eastAsia="Times New Roman" w:cs="Calibri"/>
                <w:i/>
                <w:sz w:val="24"/>
                <w:szCs w:val="24"/>
                <w:lang w:val="ro-RO"/>
              </w:rPr>
              <w:t>a</w:t>
            </w:r>
            <w:proofErr w:type="gramEnd"/>
            <w:r>
              <w:rPr>
                <w:rFonts w:eastAsia="Times New Roman" w:cs="Calibri"/>
                <w:i/>
                <w:sz w:val="24"/>
                <w:szCs w:val="24"/>
                <w:lang w:val="ro-RO"/>
              </w:rPr>
              <w:t xml:space="preserve"> altor materii nealimentare, în scopul </w:t>
            </w:r>
            <w:proofErr w:type="spellStart"/>
            <w:r>
              <w:rPr>
                <w:rFonts w:eastAsia="Times New Roman" w:cs="Calibri"/>
                <w:i/>
                <w:sz w:val="24"/>
                <w:szCs w:val="24"/>
                <w:lang w:val="ro-RO"/>
              </w:rPr>
              <w:t>bio</w:t>
            </w:r>
            <w:proofErr w:type="spellEnd"/>
            <w:r>
              <w:rPr>
                <w:rFonts w:eastAsia="Times New Roman" w:cs="Calibri"/>
                <w:i/>
                <w:sz w:val="24"/>
                <w:szCs w:val="24"/>
                <w:lang w:val="ro-RO"/>
              </w:rPr>
              <w:t>-economiei</w:t>
            </w:r>
            <w:r>
              <w:rPr>
                <w:rFonts w:eastAsia="Times New Roman" w:cs="Calibri"/>
                <w:i/>
                <w:sz w:val="24"/>
                <w:szCs w:val="24"/>
              </w:rPr>
              <w:t>”.</w:t>
            </w:r>
          </w:p>
        </w:tc>
        <w:tc>
          <w:tcPr>
            <w:tcW w:w="630" w:type="dxa"/>
            <w:shd w:val="clear" w:color="auto" w:fill="FFFFFF"/>
          </w:tcPr>
          <w:p w14:paraId="3530DC1F" w14:textId="77777777" w:rsidR="0065715C" w:rsidRDefault="0065715C" w:rsidP="006E4A1B">
            <w:pPr>
              <w:tabs>
                <w:tab w:val="left" w:pos="519"/>
              </w:tabs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</w:p>
          <w:p w14:paraId="2E796628" w14:textId="77777777" w:rsidR="0065715C" w:rsidRDefault="0065715C" w:rsidP="006E4A1B">
            <w:pPr>
              <w:tabs>
                <w:tab w:val="left" w:pos="519"/>
              </w:tabs>
              <w:spacing w:after="0" w:line="240" w:lineRule="auto"/>
              <w:jc w:val="center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  <w:p w14:paraId="0250DEA8" w14:textId="77777777" w:rsidR="0065715C" w:rsidRDefault="0065715C" w:rsidP="006E4A1B">
            <w:pPr>
              <w:tabs>
                <w:tab w:val="left" w:pos="519"/>
              </w:tabs>
              <w:spacing w:after="0" w:line="240" w:lineRule="auto"/>
              <w:jc w:val="center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  <w:p w14:paraId="737A8980" w14:textId="77777777" w:rsidR="0065715C" w:rsidRDefault="0065715C" w:rsidP="006E4A1B">
            <w:pPr>
              <w:tabs>
                <w:tab w:val="left" w:pos="519"/>
              </w:tabs>
              <w:spacing w:after="0" w:line="240" w:lineRule="auto"/>
              <w:jc w:val="center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  <w:p w14:paraId="3EF9F5BA" w14:textId="77777777" w:rsidR="0065715C" w:rsidRDefault="0065715C" w:rsidP="006E4A1B">
            <w:pPr>
              <w:tabs>
                <w:tab w:val="left" w:pos="519"/>
              </w:tabs>
              <w:spacing w:after="0" w:line="240" w:lineRule="auto"/>
              <w:jc w:val="center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  <w:p w14:paraId="1654C5A7" w14:textId="77777777" w:rsidR="0065715C" w:rsidRDefault="0065715C" w:rsidP="006E4A1B">
            <w:pPr>
              <w:tabs>
                <w:tab w:val="left" w:pos="519"/>
              </w:tabs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1080" w:type="dxa"/>
            <w:gridSpan w:val="4"/>
            <w:shd w:val="clear" w:color="auto" w:fill="FFFFFF"/>
          </w:tcPr>
          <w:p w14:paraId="4D2F4C6B" w14:textId="77777777" w:rsidR="0065715C" w:rsidRDefault="0065715C" w:rsidP="006E4A1B">
            <w:pPr>
              <w:tabs>
                <w:tab w:val="left" w:pos="519"/>
              </w:tabs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</w:p>
          <w:p w14:paraId="2A9379EB" w14:textId="77777777" w:rsidR="0065715C" w:rsidRDefault="0065715C" w:rsidP="006E4A1B">
            <w:pPr>
              <w:tabs>
                <w:tab w:val="left" w:pos="519"/>
              </w:tabs>
              <w:spacing w:after="0" w:line="240" w:lineRule="auto"/>
              <w:jc w:val="center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  <w:p w14:paraId="76B8E610" w14:textId="77777777" w:rsidR="0065715C" w:rsidRDefault="0065715C" w:rsidP="006E4A1B">
            <w:pPr>
              <w:tabs>
                <w:tab w:val="left" w:pos="519"/>
              </w:tabs>
              <w:spacing w:after="0" w:line="240" w:lineRule="auto"/>
              <w:jc w:val="center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  <w:p w14:paraId="2E5EEEC5" w14:textId="77777777" w:rsidR="0065715C" w:rsidRDefault="0065715C" w:rsidP="006E4A1B">
            <w:pPr>
              <w:tabs>
                <w:tab w:val="left" w:pos="519"/>
              </w:tabs>
              <w:spacing w:after="0" w:line="240" w:lineRule="auto"/>
              <w:jc w:val="center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  <w:p w14:paraId="0AFAD842" w14:textId="77777777" w:rsidR="0065715C" w:rsidRDefault="0065715C" w:rsidP="006E4A1B">
            <w:pPr>
              <w:tabs>
                <w:tab w:val="left" w:pos="519"/>
              </w:tabs>
              <w:spacing w:after="0" w:line="240" w:lineRule="auto"/>
              <w:jc w:val="center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  <w:p w14:paraId="5447038A" w14:textId="77777777" w:rsidR="0065715C" w:rsidRDefault="0065715C" w:rsidP="006E4A1B">
            <w:pPr>
              <w:tabs>
                <w:tab w:val="left" w:pos="519"/>
              </w:tabs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928" w:type="dxa"/>
            <w:shd w:val="clear" w:color="auto" w:fill="385623"/>
          </w:tcPr>
          <w:p w14:paraId="435F9B60" w14:textId="77777777" w:rsidR="0065715C" w:rsidRDefault="0065715C" w:rsidP="006E4A1B">
            <w:pPr>
              <w:tabs>
                <w:tab w:val="left" w:pos="519"/>
              </w:tabs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ro-RO"/>
              </w:rPr>
            </w:pPr>
          </w:p>
        </w:tc>
      </w:tr>
      <w:tr w:rsidR="0065715C" w:rsidRPr="00671C07" w14:paraId="28B27217" w14:textId="77777777" w:rsidTr="006E4A1B">
        <w:trPr>
          <w:trHeight w:val="1178"/>
          <w:jc w:val="center"/>
        </w:trPr>
        <w:tc>
          <w:tcPr>
            <w:tcW w:w="10827" w:type="dxa"/>
            <w:gridSpan w:val="7"/>
            <w:shd w:val="clear" w:color="auto" w:fill="auto"/>
          </w:tcPr>
          <w:p w14:paraId="1FD958A1" w14:textId="77777777" w:rsidR="0065715C" w:rsidRDefault="0065715C" w:rsidP="006E4A1B">
            <w:pPr>
              <w:rPr>
                <w:rFonts w:eastAsia="Times New Roman" w:cs="Calibri"/>
                <w:i/>
                <w:lang w:val="ro-RO" w:eastAsia="fr-FR"/>
              </w:rPr>
            </w:pPr>
            <w:r>
              <w:rPr>
                <w:rFonts w:eastAsia="Times New Roman" w:cs="Calibri"/>
                <w:i/>
                <w:lang w:val="ro-RO" w:eastAsia="fr-FR"/>
              </w:rPr>
              <w:lastRenderedPageBreak/>
              <w:t>Documente verificate:</w:t>
            </w:r>
          </w:p>
          <w:p w14:paraId="7029D4BA" w14:textId="77777777" w:rsidR="0065715C" w:rsidRPr="00F914AC" w:rsidRDefault="0065715C" w:rsidP="0065715C">
            <w:pPr>
              <w:pStyle w:val="Frspaiere"/>
              <w:numPr>
                <w:ilvl w:val="0"/>
                <w:numId w:val="13"/>
              </w:numPr>
              <w:rPr>
                <w:i/>
                <w:lang w:val="ro-RO" w:eastAsia="fr-FR"/>
              </w:rPr>
            </w:pPr>
            <w:r>
              <w:rPr>
                <w:lang w:val="ro-RO" w:eastAsia="fr-FR"/>
              </w:rPr>
              <w:t>Planul de afaceri;</w:t>
            </w:r>
          </w:p>
          <w:p w14:paraId="0FD2E546" w14:textId="77777777" w:rsidR="0065715C" w:rsidRPr="00F914AC" w:rsidRDefault="0065715C" w:rsidP="0065715C">
            <w:pPr>
              <w:pStyle w:val="Frspaiere"/>
              <w:numPr>
                <w:ilvl w:val="0"/>
                <w:numId w:val="13"/>
              </w:numPr>
              <w:rPr>
                <w:rFonts w:eastAsia="Times New Roman" w:cs="Calibri"/>
                <w:sz w:val="24"/>
                <w:szCs w:val="24"/>
                <w:lang w:val="ro-RO" w:eastAsia="fr-FR"/>
              </w:rPr>
            </w:pPr>
            <w:r>
              <w:rPr>
                <w:lang w:val="ro-RO" w:eastAsia="fr-FR"/>
              </w:rPr>
              <w:t>Cererea de finanțare</w:t>
            </w:r>
          </w:p>
        </w:tc>
      </w:tr>
      <w:tr w:rsidR="0065715C" w:rsidRPr="00671C07" w14:paraId="2BD53944" w14:textId="77777777" w:rsidTr="006E4A1B">
        <w:trPr>
          <w:trHeight w:val="703"/>
          <w:jc w:val="center"/>
        </w:trPr>
        <w:tc>
          <w:tcPr>
            <w:tcW w:w="8189" w:type="dxa"/>
            <w:vMerge w:val="restart"/>
            <w:shd w:val="clear" w:color="auto" w:fill="385623"/>
          </w:tcPr>
          <w:p w14:paraId="60CFB704" w14:textId="77777777" w:rsidR="0065715C" w:rsidRPr="00F914AC" w:rsidRDefault="0065715C" w:rsidP="006E4A1B">
            <w:pPr>
              <w:rPr>
                <w:rFonts w:eastAsia="Times New Roman" w:cs="Calibri"/>
                <w:sz w:val="24"/>
                <w:szCs w:val="24"/>
                <w:lang w:val="ro-RO" w:eastAsia="fr-FR"/>
              </w:rPr>
            </w:pPr>
          </w:p>
          <w:p w14:paraId="1BAD0C6A" w14:textId="77777777" w:rsidR="0065715C" w:rsidRDefault="0065715C" w:rsidP="006E4A1B">
            <w:pPr>
              <w:rPr>
                <w:rFonts w:eastAsia="Times New Roman" w:cs="Calibri"/>
                <w:b/>
                <w:sz w:val="28"/>
                <w:szCs w:val="28"/>
                <w:lang w:val="ro-RO" w:eastAsia="fr-FR"/>
              </w:rPr>
            </w:pPr>
            <w:r>
              <w:rPr>
                <w:rFonts w:eastAsia="Times New Roman" w:cs="Calibri"/>
                <w:b/>
                <w:sz w:val="28"/>
                <w:szCs w:val="28"/>
                <w:lang w:val="ro-RO" w:eastAsia="fr-FR"/>
              </w:rPr>
              <w:t xml:space="preserve">6. Verificarea condițiilor artificiale </w:t>
            </w:r>
          </w:p>
          <w:p w14:paraId="58C210EE" w14:textId="77777777" w:rsidR="0065715C" w:rsidRPr="00441D5F" w:rsidRDefault="0065715C" w:rsidP="00441D5F">
            <w:pPr>
              <w:rPr>
                <w:rFonts w:eastAsia="Times New Roman" w:cs="Calibri"/>
                <w:b/>
                <w:sz w:val="28"/>
                <w:szCs w:val="28"/>
                <w:lang w:val="ro-RO" w:eastAsia="fr-FR"/>
              </w:rPr>
            </w:pPr>
            <w:r>
              <w:rPr>
                <w:rFonts w:eastAsia="Times New Roman" w:cs="Calibri"/>
                <w:b/>
                <w:lang w:val="ro-RO" w:eastAsia="fr-FR"/>
              </w:rPr>
              <w:t>(*</w:t>
            </w:r>
            <w:r w:rsidRPr="00F914AC">
              <w:rPr>
                <w:rFonts w:eastAsia="Times New Roman" w:cs="Calibri"/>
                <w:b/>
                <w:i/>
                <w:sz w:val="24"/>
                <w:szCs w:val="24"/>
                <w:lang w:val="ro-RO" w:eastAsia="fr-FR"/>
              </w:rPr>
              <w:t>se completează prin preluarea tuturor punctelor de verificare din formularul aferent sub-măsurii din PNDR cu investiții similare, în vigoare la momentul lansării apelului de selecție de către GAL</w:t>
            </w:r>
            <w:r>
              <w:rPr>
                <w:rFonts w:eastAsia="Times New Roman" w:cs="Calibri"/>
                <w:b/>
                <w:i/>
                <w:lang w:val="ro-RO" w:eastAsia="fr-FR"/>
              </w:rPr>
              <w:t>)</w:t>
            </w:r>
            <w:r>
              <w:rPr>
                <w:rFonts w:eastAsia="Times New Roman" w:cs="Calibri"/>
                <w:b/>
                <w:sz w:val="28"/>
                <w:szCs w:val="28"/>
                <w:lang w:val="ro-RO" w:eastAsia="fr-FR"/>
              </w:rPr>
              <w:t xml:space="preserve">                                                                      </w:t>
            </w:r>
          </w:p>
        </w:tc>
        <w:tc>
          <w:tcPr>
            <w:tcW w:w="2638" w:type="dxa"/>
            <w:gridSpan w:val="6"/>
            <w:shd w:val="clear" w:color="auto" w:fill="385623"/>
          </w:tcPr>
          <w:p w14:paraId="28104CCF" w14:textId="77777777" w:rsidR="0065715C" w:rsidRDefault="0065715C" w:rsidP="006E4A1B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ro-RO" w:eastAsia="fr-FR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 w:eastAsia="fr-FR"/>
              </w:rPr>
              <w:t>Rezultat</w:t>
            </w:r>
          </w:p>
          <w:p w14:paraId="145F6C94" w14:textId="77777777" w:rsidR="0065715C" w:rsidRPr="00F914AC" w:rsidRDefault="0065715C" w:rsidP="006E4A1B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ro-RO" w:eastAsia="fr-FR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 w:eastAsia="fr-FR"/>
              </w:rPr>
              <w:t xml:space="preserve"> verificare</w:t>
            </w:r>
          </w:p>
        </w:tc>
      </w:tr>
      <w:tr w:rsidR="0065715C" w:rsidRPr="00671C07" w14:paraId="140430CF" w14:textId="77777777" w:rsidTr="006E4A1B">
        <w:trPr>
          <w:trHeight w:val="1021"/>
          <w:jc w:val="center"/>
        </w:trPr>
        <w:tc>
          <w:tcPr>
            <w:tcW w:w="8189" w:type="dxa"/>
            <w:vMerge/>
            <w:shd w:val="clear" w:color="auto" w:fill="385623"/>
          </w:tcPr>
          <w:p w14:paraId="2E02B4D4" w14:textId="77777777" w:rsidR="0065715C" w:rsidRPr="00F914AC" w:rsidRDefault="0065715C" w:rsidP="006E4A1B">
            <w:pPr>
              <w:rPr>
                <w:rFonts w:eastAsia="Times New Roman" w:cs="Calibri"/>
                <w:sz w:val="24"/>
                <w:szCs w:val="24"/>
                <w:lang w:val="ro-RO" w:eastAsia="fr-FR"/>
              </w:rPr>
            </w:pPr>
          </w:p>
        </w:tc>
        <w:tc>
          <w:tcPr>
            <w:tcW w:w="630" w:type="dxa"/>
            <w:shd w:val="clear" w:color="auto" w:fill="385623"/>
          </w:tcPr>
          <w:p w14:paraId="38DFFBAA" w14:textId="77777777" w:rsidR="0065715C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/>
                <w:sz w:val="24"/>
                <w:szCs w:val="24"/>
                <w:lang w:val="ro-RO" w:eastAsia="fr-FR"/>
              </w:rPr>
            </w:pPr>
          </w:p>
          <w:p w14:paraId="03C669A6" w14:textId="77777777" w:rsidR="0065715C" w:rsidRPr="00F914AC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/>
                <w:sz w:val="24"/>
                <w:szCs w:val="24"/>
                <w:lang w:val="ro-RO" w:eastAsia="fr-FR"/>
              </w:rPr>
            </w:pPr>
            <w:r w:rsidRPr="00F914AC">
              <w:rPr>
                <w:rFonts w:eastAsia="Times New Roman" w:cs="Calibri"/>
                <w:b/>
                <w:sz w:val="24"/>
                <w:szCs w:val="24"/>
                <w:lang w:val="ro-RO" w:eastAsia="fr-FR"/>
              </w:rPr>
              <w:t>DA</w:t>
            </w:r>
          </w:p>
        </w:tc>
        <w:tc>
          <w:tcPr>
            <w:tcW w:w="1080" w:type="dxa"/>
            <w:gridSpan w:val="4"/>
            <w:shd w:val="clear" w:color="auto" w:fill="385623"/>
          </w:tcPr>
          <w:p w14:paraId="6DCFC451" w14:textId="77777777" w:rsidR="0065715C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/>
                <w:lang w:val="ro-RO" w:eastAsia="fr-FR"/>
              </w:rPr>
            </w:pPr>
          </w:p>
          <w:p w14:paraId="56AB4E69" w14:textId="77777777" w:rsidR="0065715C" w:rsidRPr="00F914AC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/>
                <w:lang w:val="ro-RO" w:eastAsia="fr-FR"/>
              </w:rPr>
            </w:pPr>
            <w:r>
              <w:rPr>
                <w:rFonts w:eastAsia="Times New Roman" w:cs="Calibri"/>
                <w:b/>
                <w:lang w:val="ro-RO" w:eastAsia="fr-FR"/>
              </w:rPr>
              <w:t>NU</w:t>
            </w:r>
          </w:p>
        </w:tc>
        <w:tc>
          <w:tcPr>
            <w:tcW w:w="928" w:type="dxa"/>
            <w:shd w:val="clear" w:color="auto" w:fill="385623"/>
          </w:tcPr>
          <w:p w14:paraId="04EBFD12" w14:textId="77777777" w:rsidR="0065715C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/>
                <w:lang w:val="ro-RO" w:eastAsia="fr-FR"/>
              </w:rPr>
            </w:pPr>
          </w:p>
          <w:p w14:paraId="6C5856BB" w14:textId="77777777" w:rsidR="0065715C" w:rsidRPr="00F914AC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/>
                <w:lang w:val="ro-RO" w:eastAsia="fr-FR"/>
              </w:rPr>
            </w:pPr>
            <w:r>
              <w:rPr>
                <w:rFonts w:eastAsia="Times New Roman" w:cs="Calibri"/>
                <w:b/>
                <w:lang w:val="ro-RO" w:eastAsia="fr-FR"/>
              </w:rPr>
              <w:t>NU ESTE CAZUL</w:t>
            </w:r>
          </w:p>
        </w:tc>
      </w:tr>
      <w:tr w:rsidR="0065715C" w:rsidRPr="00671C07" w14:paraId="5ECF108B" w14:textId="77777777" w:rsidTr="006E4A1B">
        <w:trPr>
          <w:trHeight w:val="1021"/>
          <w:jc w:val="center"/>
        </w:trPr>
        <w:tc>
          <w:tcPr>
            <w:tcW w:w="8189" w:type="dxa"/>
            <w:shd w:val="clear" w:color="auto" w:fill="FFFFFF"/>
          </w:tcPr>
          <w:p w14:paraId="7FD125D3" w14:textId="77777777" w:rsidR="0065715C" w:rsidRDefault="0065715C" w:rsidP="006E4A1B">
            <w:pPr>
              <w:rPr>
                <w:rFonts w:eastAsia="Times New Roman" w:cs="Calibri"/>
                <w:i/>
                <w:lang w:val="ro-RO" w:eastAsia="fr-FR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 w:eastAsia="fr-FR"/>
              </w:rPr>
              <w:t xml:space="preserve">Fracționarea investiției/terenului/patrimoniului </w:t>
            </w:r>
            <w:r>
              <w:rPr>
                <w:rFonts w:eastAsia="Times New Roman" w:cs="Calibri"/>
                <w:i/>
                <w:lang w:val="ro-RO" w:eastAsia="fr-FR"/>
              </w:rPr>
              <w:t>cu scopul de a nu depăși dimensiunea economică maximă eligibilă a exploatației în cadrul sub-măsurii, 50.000 SO sau pentru a putea beneficia mai mulți solicitanți de aceeași măsură;</w:t>
            </w:r>
          </w:p>
          <w:tbl>
            <w:tblPr>
              <w:tblW w:w="8728" w:type="dxa"/>
              <w:tblLayout w:type="fixed"/>
              <w:tblLook w:val="0000" w:firstRow="0" w:lastRow="0" w:firstColumn="0" w:lastColumn="0" w:noHBand="0" w:noVBand="0"/>
            </w:tblPr>
            <w:tblGrid>
              <w:gridCol w:w="8728"/>
            </w:tblGrid>
            <w:tr w:rsidR="0065715C" w:rsidRPr="00F914AC" w14:paraId="4BC114E5" w14:textId="77777777" w:rsidTr="00237DF1">
              <w:trPr>
                <w:trHeight w:val="87"/>
              </w:trPr>
              <w:tc>
                <w:tcPr>
                  <w:tcW w:w="8728" w:type="dxa"/>
                </w:tcPr>
                <w:p w14:paraId="15A50B70" w14:textId="77777777" w:rsidR="0065715C" w:rsidRDefault="0065715C" w:rsidP="006E4A1B">
                  <w:pPr>
                    <w:jc w:val="center"/>
                    <w:rPr>
                      <w:rFonts w:eastAsia="Times New Roman" w:cs="Calibri"/>
                      <w:b/>
                      <w:bCs/>
                      <w:sz w:val="24"/>
                      <w:szCs w:val="24"/>
                      <w:lang w:eastAsia="fr-FR"/>
                    </w:rPr>
                  </w:pPr>
                  <w:proofErr w:type="spellStart"/>
                  <w:r w:rsidRPr="00F914AC">
                    <w:rPr>
                      <w:rFonts w:eastAsia="Times New Roman" w:cs="Calibri"/>
                      <w:b/>
                      <w:bCs/>
                      <w:sz w:val="24"/>
                      <w:szCs w:val="24"/>
                      <w:lang w:eastAsia="fr-FR"/>
                    </w:rPr>
                    <w:t>Necorelarea</w:t>
                  </w:r>
                  <w:proofErr w:type="spellEnd"/>
                  <w:r w:rsidRPr="00F914AC">
                    <w:rPr>
                      <w:rFonts w:eastAsia="Times New Roman" w:cs="Calibri"/>
                      <w:b/>
                      <w:bCs/>
                      <w:sz w:val="24"/>
                      <w:szCs w:val="24"/>
                      <w:lang w:eastAsia="fr-FR"/>
                    </w:rPr>
                    <w:t xml:space="preserve"> </w:t>
                  </w:r>
                  <w:proofErr w:type="spellStart"/>
                  <w:r w:rsidRPr="00F914AC">
                    <w:rPr>
                      <w:rFonts w:eastAsia="Times New Roman" w:cs="Calibri"/>
                      <w:b/>
                      <w:bCs/>
                      <w:sz w:val="24"/>
                      <w:szCs w:val="24"/>
                      <w:lang w:eastAsia="fr-FR"/>
                    </w:rPr>
                    <w:t>documentelor</w:t>
                  </w:r>
                  <w:proofErr w:type="spellEnd"/>
                  <w:r w:rsidRPr="00F914AC">
                    <w:rPr>
                      <w:rFonts w:eastAsia="Times New Roman" w:cs="Calibri"/>
                      <w:b/>
                      <w:bCs/>
                      <w:sz w:val="24"/>
                      <w:szCs w:val="24"/>
                      <w:lang w:eastAsia="fr-FR"/>
                    </w:rPr>
                    <w:t xml:space="preserve"> din IACS, </w:t>
                  </w:r>
                  <w:proofErr w:type="spellStart"/>
                  <w:r w:rsidRPr="00F914AC">
                    <w:rPr>
                      <w:rFonts w:eastAsia="Times New Roman" w:cs="Calibri"/>
                      <w:b/>
                      <w:bCs/>
                      <w:sz w:val="24"/>
                      <w:szCs w:val="24"/>
                      <w:lang w:eastAsia="fr-FR"/>
                    </w:rPr>
                    <w:t>Registrul</w:t>
                  </w:r>
                  <w:proofErr w:type="spellEnd"/>
                  <w:r w:rsidRPr="00F914AC">
                    <w:rPr>
                      <w:rFonts w:eastAsia="Times New Roman" w:cs="Calibri"/>
                      <w:b/>
                      <w:bCs/>
                      <w:sz w:val="24"/>
                      <w:szCs w:val="24"/>
                      <w:lang w:eastAsia="fr-FR"/>
                    </w:rPr>
                    <w:t xml:space="preserve"> </w:t>
                  </w:r>
                  <w:proofErr w:type="spellStart"/>
                  <w:r w:rsidRPr="00F914AC">
                    <w:rPr>
                      <w:rFonts w:eastAsia="Times New Roman" w:cs="Calibri"/>
                      <w:b/>
                      <w:bCs/>
                      <w:sz w:val="24"/>
                      <w:szCs w:val="24"/>
                      <w:lang w:eastAsia="fr-FR"/>
                    </w:rPr>
                    <w:t>agricol</w:t>
                  </w:r>
                  <w:proofErr w:type="spellEnd"/>
                  <w:r w:rsidRPr="00F914AC">
                    <w:rPr>
                      <w:rFonts w:eastAsia="Times New Roman" w:cs="Calibri"/>
                      <w:b/>
                      <w:bCs/>
                      <w:sz w:val="24"/>
                      <w:szCs w:val="24"/>
                      <w:lang w:eastAsia="fr-FR"/>
                    </w:rPr>
                    <w:t xml:space="preserve"> </w:t>
                  </w:r>
                  <w:proofErr w:type="spellStart"/>
                  <w:r w:rsidRPr="00F914AC">
                    <w:rPr>
                      <w:rFonts w:eastAsia="Times New Roman" w:cs="Calibri"/>
                      <w:b/>
                      <w:bCs/>
                      <w:sz w:val="24"/>
                      <w:szCs w:val="24"/>
                      <w:lang w:eastAsia="fr-FR"/>
                    </w:rPr>
                    <w:t>şi</w:t>
                  </w:r>
                  <w:proofErr w:type="spellEnd"/>
                  <w:r w:rsidRPr="00F914AC">
                    <w:rPr>
                      <w:rFonts w:eastAsia="Times New Roman" w:cs="Calibri"/>
                      <w:b/>
                      <w:bCs/>
                      <w:sz w:val="24"/>
                      <w:szCs w:val="24"/>
                      <w:lang w:eastAsia="fr-FR"/>
                    </w:rPr>
                    <w:t xml:space="preserve"> ANSVSA/ DSVSA/</w:t>
                  </w:r>
                </w:p>
                <w:p w14:paraId="77B47DDC" w14:textId="77777777" w:rsidR="0065715C" w:rsidRDefault="0065715C" w:rsidP="006E4A1B">
                  <w:pPr>
                    <w:rPr>
                      <w:rFonts w:eastAsia="Times New Roman" w:cs="Calibri"/>
                      <w:i/>
                      <w:iCs/>
                      <w:lang w:eastAsia="fr-FR"/>
                    </w:rPr>
                  </w:pPr>
                  <w:r w:rsidRPr="00F914AC">
                    <w:rPr>
                      <w:rFonts w:eastAsia="Times New Roman" w:cs="Calibri"/>
                      <w:b/>
                      <w:bCs/>
                      <w:sz w:val="24"/>
                      <w:szCs w:val="24"/>
                      <w:lang w:eastAsia="fr-FR"/>
                    </w:rPr>
                    <w:t xml:space="preserve">Certificate </w:t>
                  </w:r>
                  <w:proofErr w:type="spellStart"/>
                  <w:r w:rsidRPr="00F914AC">
                    <w:rPr>
                      <w:rFonts w:eastAsia="Times New Roman" w:cs="Calibri"/>
                      <w:b/>
                      <w:bCs/>
                      <w:sz w:val="24"/>
                      <w:szCs w:val="24"/>
                      <w:lang w:eastAsia="fr-FR"/>
                    </w:rPr>
                    <w:t>Veterinare</w:t>
                  </w:r>
                  <w:proofErr w:type="spellEnd"/>
                  <w:r w:rsidRPr="00F914AC">
                    <w:rPr>
                      <w:rFonts w:eastAsia="Times New Roman" w:cs="Calibri"/>
                      <w:b/>
                      <w:bCs/>
                      <w:sz w:val="24"/>
                      <w:szCs w:val="24"/>
                      <w:lang w:eastAsia="fr-FR"/>
                    </w:rPr>
                    <w:t xml:space="preserve"> cu </w:t>
                  </w:r>
                  <w:proofErr w:type="spellStart"/>
                  <w:r w:rsidRPr="00F914AC">
                    <w:rPr>
                      <w:rFonts w:eastAsia="Times New Roman" w:cs="Calibri"/>
                      <w:b/>
                      <w:bCs/>
                      <w:sz w:val="24"/>
                      <w:szCs w:val="24"/>
                      <w:lang w:eastAsia="fr-FR"/>
                    </w:rPr>
                    <w:t>Cererea</w:t>
                  </w:r>
                  <w:proofErr w:type="spellEnd"/>
                  <w:r w:rsidRPr="00F914AC">
                    <w:rPr>
                      <w:rFonts w:eastAsia="Times New Roman" w:cs="Calibri"/>
                      <w:b/>
                      <w:bCs/>
                      <w:sz w:val="24"/>
                      <w:szCs w:val="24"/>
                      <w:lang w:eastAsia="fr-FR"/>
                    </w:rPr>
                    <w:t xml:space="preserve"> de </w:t>
                  </w:r>
                  <w:proofErr w:type="spellStart"/>
                  <w:r w:rsidRPr="00F914AC">
                    <w:rPr>
                      <w:rFonts w:eastAsia="Times New Roman" w:cs="Calibri"/>
                      <w:b/>
                      <w:bCs/>
                      <w:sz w:val="24"/>
                      <w:szCs w:val="24"/>
                      <w:lang w:eastAsia="fr-FR"/>
                    </w:rPr>
                    <w:t>Finanţare</w:t>
                  </w:r>
                  <w:proofErr w:type="spellEnd"/>
                  <w:r w:rsidRPr="00F914AC">
                    <w:rPr>
                      <w:rFonts w:eastAsia="Times New Roman" w:cs="Calibri"/>
                      <w:i/>
                      <w:iCs/>
                      <w:lang w:eastAsia="fr-FR"/>
                    </w:rPr>
                    <w:t xml:space="preserve">, </w:t>
                  </w:r>
                  <w:proofErr w:type="spellStart"/>
                  <w:r w:rsidRPr="00F914AC">
                    <w:rPr>
                      <w:rFonts w:eastAsia="Times New Roman" w:cs="Calibri"/>
                      <w:i/>
                      <w:iCs/>
                      <w:lang w:eastAsia="fr-FR"/>
                    </w:rPr>
                    <w:t>planul</w:t>
                  </w:r>
                  <w:proofErr w:type="spellEnd"/>
                  <w:r w:rsidRPr="00F914AC">
                    <w:rPr>
                      <w:rFonts w:eastAsia="Times New Roman" w:cs="Calibri"/>
                      <w:i/>
                      <w:iCs/>
                      <w:lang w:eastAsia="fr-FR"/>
                    </w:rPr>
                    <w:t xml:space="preserve"> de </w:t>
                  </w:r>
                  <w:proofErr w:type="spellStart"/>
                  <w:r w:rsidRPr="00F914AC">
                    <w:rPr>
                      <w:rFonts w:eastAsia="Times New Roman" w:cs="Calibri"/>
                      <w:i/>
                      <w:iCs/>
                      <w:lang w:eastAsia="fr-FR"/>
                    </w:rPr>
                    <w:t>afaceri</w:t>
                  </w:r>
                  <w:proofErr w:type="spellEnd"/>
                  <w:r w:rsidRPr="00F914AC">
                    <w:rPr>
                      <w:rFonts w:eastAsia="Times New Roman" w:cs="Calibri"/>
                      <w:i/>
                      <w:iCs/>
                      <w:lang w:eastAsia="fr-FR"/>
                    </w:rPr>
                    <w:t xml:space="preserve"> </w:t>
                  </w:r>
                  <w:proofErr w:type="spellStart"/>
                  <w:r w:rsidRPr="00F914AC">
                    <w:rPr>
                      <w:rFonts w:eastAsia="Times New Roman" w:cs="Calibri"/>
                      <w:i/>
                      <w:iCs/>
                      <w:lang w:eastAsia="fr-FR"/>
                    </w:rPr>
                    <w:t>şi</w:t>
                  </w:r>
                  <w:proofErr w:type="spellEnd"/>
                  <w:r w:rsidRPr="00F914AC">
                    <w:rPr>
                      <w:rFonts w:eastAsia="Times New Roman" w:cs="Calibri"/>
                      <w:i/>
                      <w:iCs/>
                      <w:lang w:eastAsia="fr-FR"/>
                    </w:rPr>
                    <w:t xml:space="preserve"> </w:t>
                  </w:r>
                  <w:proofErr w:type="spellStart"/>
                  <w:r w:rsidRPr="00F914AC">
                    <w:rPr>
                      <w:rFonts w:eastAsia="Times New Roman" w:cs="Calibri"/>
                      <w:i/>
                      <w:iCs/>
                      <w:lang w:eastAsia="fr-FR"/>
                    </w:rPr>
                    <w:t>controlul</w:t>
                  </w:r>
                  <w:proofErr w:type="spellEnd"/>
                  <w:r w:rsidRPr="00F914AC">
                    <w:rPr>
                      <w:rFonts w:eastAsia="Times New Roman" w:cs="Calibri"/>
                      <w:i/>
                      <w:iCs/>
                      <w:lang w:eastAsia="fr-FR"/>
                    </w:rPr>
                    <w:t xml:space="preserve"> la </w:t>
                  </w:r>
                  <w:proofErr w:type="spellStart"/>
                  <w:r w:rsidRPr="00F914AC">
                    <w:rPr>
                      <w:rFonts w:eastAsia="Times New Roman" w:cs="Calibri"/>
                      <w:i/>
                      <w:iCs/>
                      <w:lang w:eastAsia="fr-FR"/>
                    </w:rPr>
                    <w:t>faţa</w:t>
                  </w:r>
                  <w:proofErr w:type="spellEnd"/>
                  <w:r w:rsidRPr="00F914AC">
                    <w:rPr>
                      <w:rFonts w:eastAsia="Times New Roman" w:cs="Calibri"/>
                      <w:i/>
                      <w:iCs/>
                      <w:lang w:eastAsia="fr-FR"/>
                    </w:rPr>
                    <w:t xml:space="preserve"> </w:t>
                  </w:r>
                  <w:proofErr w:type="spellStart"/>
                  <w:r w:rsidRPr="00F914AC">
                    <w:rPr>
                      <w:rFonts w:eastAsia="Times New Roman" w:cs="Calibri"/>
                      <w:i/>
                      <w:iCs/>
                      <w:lang w:eastAsia="fr-FR"/>
                    </w:rPr>
                    <w:t>locului</w:t>
                  </w:r>
                  <w:proofErr w:type="spellEnd"/>
                  <w:r w:rsidRPr="00F914AC">
                    <w:rPr>
                      <w:rFonts w:eastAsia="Times New Roman" w:cs="Calibri"/>
                      <w:i/>
                      <w:iCs/>
                      <w:lang w:eastAsia="fr-FR"/>
                    </w:rPr>
                    <w:t xml:space="preserve">, </w:t>
                  </w:r>
                  <w:proofErr w:type="spellStart"/>
                  <w:r w:rsidRPr="00F914AC">
                    <w:rPr>
                      <w:rFonts w:eastAsia="Times New Roman" w:cs="Calibri"/>
                      <w:i/>
                      <w:iCs/>
                      <w:lang w:eastAsia="fr-FR"/>
                    </w:rPr>
                    <w:t>în</w:t>
                  </w:r>
                  <w:proofErr w:type="spellEnd"/>
                  <w:r w:rsidRPr="00F914AC">
                    <w:rPr>
                      <w:rFonts w:eastAsia="Times New Roman" w:cs="Calibri"/>
                      <w:i/>
                      <w:iCs/>
                      <w:lang w:eastAsia="fr-FR"/>
                    </w:rPr>
                    <w:t xml:space="preserve"> </w:t>
                  </w:r>
                  <w:proofErr w:type="spellStart"/>
                  <w:r w:rsidRPr="00F914AC">
                    <w:rPr>
                      <w:rFonts w:eastAsia="Times New Roman" w:cs="Calibri"/>
                      <w:i/>
                      <w:iCs/>
                      <w:lang w:eastAsia="fr-FR"/>
                    </w:rPr>
                    <w:t>cazul</w:t>
                  </w:r>
                  <w:proofErr w:type="spellEnd"/>
                  <w:r w:rsidRPr="00F914AC">
                    <w:rPr>
                      <w:rFonts w:eastAsia="Times New Roman" w:cs="Calibri"/>
                      <w:i/>
                      <w:iCs/>
                      <w:lang w:eastAsia="fr-FR"/>
                    </w:rPr>
                    <w:t xml:space="preserve"> </w:t>
                  </w:r>
                  <w:proofErr w:type="spellStart"/>
                  <w:r w:rsidRPr="00F914AC">
                    <w:rPr>
                      <w:rFonts w:eastAsia="Times New Roman" w:cs="Calibri"/>
                      <w:i/>
                      <w:iCs/>
                      <w:lang w:eastAsia="fr-FR"/>
                    </w:rPr>
                    <w:t>exploataţiior</w:t>
                  </w:r>
                  <w:proofErr w:type="spellEnd"/>
                  <w:r w:rsidRPr="00F914AC">
                    <w:rPr>
                      <w:rFonts w:eastAsia="Times New Roman" w:cs="Calibri"/>
                      <w:i/>
                      <w:iCs/>
                      <w:lang w:eastAsia="fr-FR"/>
                    </w:rPr>
                    <w:t xml:space="preserve"> cu </w:t>
                  </w:r>
                  <w:proofErr w:type="spellStart"/>
                  <w:r w:rsidRPr="00F914AC">
                    <w:rPr>
                      <w:rFonts w:eastAsia="Times New Roman" w:cs="Calibri"/>
                      <w:i/>
                      <w:iCs/>
                      <w:lang w:eastAsia="fr-FR"/>
                    </w:rPr>
                    <w:t>prag</w:t>
                  </w:r>
                  <w:proofErr w:type="spellEnd"/>
                  <w:r w:rsidRPr="00F914AC">
                    <w:rPr>
                      <w:rFonts w:eastAsia="Times New Roman" w:cs="Calibri"/>
                      <w:i/>
                      <w:iCs/>
                      <w:lang w:eastAsia="fr-FR"/>
                    </w:rPr>
                    <w:t xml:space="preserve"> minim de 12.000 SO </w:t>
                  </w:r>
                </w:p>
                <w:p w14:paraId="624D4746" w14:textId="77777777" w:rsidR="0065715C" w:rsidRPr="00F914AC" w:rsidRDefault="0065715C" w:rsidP="006E4A1B">
                  <w:pPr>
                    <w:pStyle w:val="Frspaiere"/>
                    <w:rPr>
                      <w:i/>
                      <w:lang w:eastAsia="fr-FR"/>
                    </w:rPr>
                  </w:pPr>
                  <w:proofErr w:type="spellStart"/>
                  <w:r w:rsidRPr="00F914AC">
                    <w:rPr>
                      <w:b/>
                      <w:sz w:val="24"/>
                      <w:szCs w:val="24"/>
                      <w:lang w:eastAsia="fr-FR"/>
                    </w:rPr>
                    <w:t>Farâmiţarea</w:t>
                  </w:r>
                  <w:proofErr w:type="spellEnd"/>
                  <w:r w:rsidRPr="00F914AC">
                    <w:rPr>
                      <w:b/>
                      <w:sz w:val="24"/>
                      <w:szCs w:val="24"/>
                      <w:lang w:eastAsia="fr-FR"/>
                    </w:rPr>
                    <w:t xml:space="preserve"> </w:t>
                  </w:r>
                  <w:proofErr w:type="spellStart"/>
                  <w:r w:rsidRPr="00F914AC">
                    <w:rPr>
                      <w:b/>
                      <w:sz w:val="24"/>
                      <w:szCs w:val="24"/>
                      <w:lang w:eastAsia="fr-FR"/>
                    </w:rPr>
                    <w:t>exploataţilor</w:t>
                  </w:r>
                  <w:proofErr w:type="spellEnd"/>
                  <w:r w:rsidRPr="00F914AC">
                    <w:rPr>
                      <w:b/>
                      <w:sz w:val="24"/>
                      <w:szCs w:val="24"/>
                      <w:lang w:eastAsia="fr-FR"/>
                    </w:rPr>
                    <w:t xml:space="preserve"> </w:t>
                  </w:r>
                  <w:proofErr w:type="spellStart"/>
                  <w:r w:rsidRPr="00F914AC">
                    <w:rPr>
                      <w:b/>
                      <w:sz w:val="24"/>
                      <w:szCs w:val="24"/>
                      <w:lang w:eastAsia="fr-FR"/>
                    </w:rPr>
                    <w:t>agricole</w:t>
                  </w:r>
                  <w:proofErr w:type="spellEnd"/>
                  <w:r w:rsidRPr="00F914AC">
                    <w:rPr>
                      <w:lang w:eastAsia="fr-FR"/>
                    </w:rPr>
                    <w:t xml:space="preserve"> </w:t>
                  </w:r>
                  <w:proofErr w:type="spellStart"/>
                  <w:r w:rsidRPr="00F914AC">
                    <w:rPr>
                      <w:i/>
                      <w:lang w:eastAsia="fr-FR"/>
                    </w:rPr>
                    <w:t>în</w:t>
                  </w:r>
                  <w:proofErr w:type="spellEnd"/>
                  <w:r w:rsidRPr="00F914AC">
                    <w:rPr>
                      <w:i/>
                      <w:lang w:eastAsia="fr-FR"/>
                    </w:rPr>
                    <w:t xml:space="preserve"> </w:t>
                  </w:r>
                  <w:proofErr w:type="spellStart"/>
                  <w:r w:rsidRPr="00F914AC">
                    <w:rPr>
                      <w:i/>
                      <w:lang w:eastAsia="fr-FR"/>
                    </w:rPr>
                    <w:t>scopul</w:t>
                  </w:r>
                  <w:proofErr w:type="spellEnd"/>
                  <w:r w:rsidRPr="00F914AC">
                    <w:rPr>
                      <w:i/>
                      <w:lang w:eastAsia="fr-FR"/>
                    </w:rPr>
                    <w:t xml:space="preserve"> </w:t>
                  </w:r>
                  <w:proofErr w:type="spellStart"/>
                  <w:r w:rsidRPr="00F914AC">
                    <w:rPr>
                      <w:i/>
                      <w:lang w:eastAsia="fr-FR"/>
                    </w:rPr>
                    <w:t>accesării</w:t>
                  </w:r>
                  <w:proofErr w:type="spellEnd"/>
                  <w:r w:rsidRPr="00F914AC">
                    <w:rPr>
                      <w:i/>
                      <w:lang w:eastAsia="fr-FR"/>
                    </w:rPr>
                    <w:t xml:space="preserve"> de </w:t>
                  </w:r>
                  <w:proofErr w:type="spellStart"/>
                  <w:r w:rsidRPr="00F914AC">
                    <w:rPr>
                      <w:i/>
                      <w:lang w:eastAsia="fr-FR"/>
                    </w:rPr>
                    <w:t>către</w:t>
                  </w:r>
                  <w:proofErr w:type="spellEnd"/>
                  <w:r w:rsidRPr="00F914AC">
                    <w:rPr>
                      <w:i/>
                      <w:lang w:eastAsia="fr-FR"/>
                    </w:rPr>
                    <w:t xml:space="preserve"> </w:t>
                  </w:r>
                  <w:proofErr w:type="spellStart"/>
                  <w:r w:rsidRPr="00F914AC">
                    <w:rPr>
                      <w:i/>
                      <w:lang w:eastAsia="fr-FR"/>
                    </w:rPr>
                    <w:t>aceiaşi</w:t>
                  </w:r>
                  <w:proofErr w:type="spellEnd"/>
                  <w:r w:rsidRPr="00F914AC">
                    <w:rPr>
                      <w:i/>
                      <w:lang w:eastAsia="fr-FR"/>
                    </w:rPr>
                    <w:t xml:space="preserve"> </w:t>
                  </w:r>
                  <w:proofErr w:type="spellStart"/>
                  <w:r w:rsidRPr="00F914AC">
                    <w:rPr>
                      <w:i/>
                      <w:lang w:eastAsia="fr-FR"/>
                    </w:rPr>
                    <w:t>fermieri</w:t>
                  </w:r>
                  <w:proofErr w:type="spellEnd"/>
                  <w:r w:rsidRPr="00F914AC">
                    <w:rPr>
                      <w:i/>
                      <w:lang w:eastAsia="fr-FR"/>
                    </w:rPr>
                    <w:t xml:space="preserve"> </w:t>
                  </w:r>
                  <w:proofErr w:type="spellStart"/>
                  <w:r w:rsidRPr="00F914AC">
                    <w:rPr>
                      <w:i/>
                      <w:lang w:eastAsia="fr-FR"/>
                    </w:rPr>
                    <w:t>în</w:t>
                  </w:r>
                  <w:proofErr w:type="spellEnd"/>
                  <w:r w:rsidRPr="00F914AC">
                    <w:rPr>
                      <w:i/>
                      <w:lang w:eastAsia="fr-FR"/>
                    </w:rPr>
                    <w:t xml:space="preserve"> </w:t>
                  </w:r>
                  <w:proofErr w:type="spellStart"/>
                  <w:r w:rsidRPr="00F914AC">
                    <w:rPr>
                      <w:i/>
                      <w:lang w:eastAsia="fr-FR"/>
                    </w:rPr>
                    <w:t>baza</w:t>
                  </w:r>
                  <w:proofErr w:type="spellEnd"/>
                </w:p>
                <w:p w14:paraId="49B42710" w14:textId="77777777" w:rsidR="0065715C" w:rsidRPr="00F914AC" w:rsidRDefault="0065715C" w:rsidP="006E4A1B">
                  <w:pPr>
                    <w:pStyle w:val="Frspaiere"/>
                    <w:rPr>
                      <w:i/>
                      <w:lang w:eastAsia="fr-FR"/>
                    </w:rPr>
                  </w:pPr>
                  <w:proofErr w:type="spellStart"/>
                  <w:r w:rsidRPr="00F914AC">
                    <w:rPr>
                      <w:i/>
                      <w:lang w:eastAsia="fr-FR"/>
                    </w:rPr>
                    <w:t>unor</w:t>
                  </w:r>
                  <w:proofErr w:type="spellEnd"/>
                  <w:r w:rsidRPr="00F914AC">
                    <w:rPr>
                      <w:i/>
                      <w:lang w:eastAsia="fr-FR"/>
                    </w:rPr>
                    <w:t xml:space="preserve"> </w:t>
                  </w:r>
                  <w:proofErr w:type="spellStart"/>
                  <w:r w:rsidRPr="00F914AC">
                    <w:rPr>
                      <w:i/>
                      <w:lang w:eastAsia="fr-FR"/>
                    </w:rPr>
                    <w:t>porţiuni</w:t>
                  </w:r>
                  <w:proofErr w:type="spellEnd"/>
                  <w:r w:rsidRPr="00F914AC">
                    <w:rPr>
                      <w:i/>
                      <w:lang w:eastAsia="fr-FR"/>
                    </w:rPr>
                    <w:t xml:space="preserve"> din </w:t>
                  </w:r>
                  <w:proofErr w:type="spellStart"/>
                  <w:r w:rsidRPr="00F914AC">
                    <w:rPr>
                      <w:i/>
                      <w:lang w:eastAsia="fr-FR"/>
                    </w:rPr>
                    <w:t>exploataţie</w:t>
                  </w:r>
                  <w:proofErr w:type="spellEnd"/>
                  <w:r w:rsidRPr="00F914AC">
                    <w:rPr>
                      <w:i/>
                      <w:lang w:eastAsia="fr-FR"/>
                    </w:rPr>
                    <w:t xml:space="preserve"> </w:t>
                  </w:r>
                  <w:proofErr w:type="spellStart"/>
                  <w:r w:rsidRPr="00F914AC">
                    <w:rPr>
                      <w:i/>
                      <w:lang w:eastAsia="fr-FR"/>
                    </w:rPr>
                    <w:t>agricolă</w:t>
                  </w:r>
                  <w:proofErr w:type="spellEnd"/>
                  <w:r w:rsidRPr="00F914AC">
                    <w:rPr>
                      <w:i/>
                      <w:lang w:eastAsia="fr-FR"/>
                    </w:rPr>
                    <w:t xml:space="preserve"> </w:t>
                  </w:r>
                  <w:proofErr w:type="spellStart"/>
                  <w:r w:rsidRPr="00F914AC">
                    <w:rPr>
                      <w:i/>
                      <w:lang w:eastAsia="fr-FR"/>
                    </w:rPr>
                    <w:t>iniţială</w:t>
                  </w:r>
                  <w:proofErr w:type="spellEnd"/>
                  <w:r w:rsidRPr="00F914AC">
                    <w:rPr>
                      <w:i/>
                      <w:lang w:eastAsia="fr-FR"/>
                    </w:rPr>
                    <w:t xml:space="preserve">, </w:t>
                  </w:r>
                  <w:proofErr w:type="spellStart"/>
                  <w:r w:rsidRPr="00F914AC">
                    <w:rPr>
                      <w:i/>
                      <w:lang w:eastAsia="fr-FR"/>
                    </w:rPr>
                    <w:t>beneficiara</w:t>
                  </w:r>
                  <w:proofErr w:type="spellEnd"/>
                  <w:r w:rsidRPr="00F914AC">
                    <w:rPr>
                      <w:i/>
                      <w:lang w:eastAsia="fr-FR"/>
                    </w:rPr>
                    <w:t xml:space="preserve"> de </w:t>
                  </w:r>
                  <w:proofErr w:type="spellStart"/>
                  <w:r w:rsidRPr="00F914AC">
                    <w:rPr>
                      <w:i/>
                      <w:lang w:eastAsia="fr-FR"/>
                    </w:rPr>
                    <w:t>sprijin</w:t>
                  </w:r>
                  <w:proofErr w:type="spellEnd"/>
                  <w:r w:rsidRPr="00F914AC">
                    <w:rPr>
                      <w:i/>
                      <w:lang w:eastAsia="fr-FR"/>
                    </w:rPr>
                    <w:t xml:space="preserve"> anterior </w:t>
                  </w:r>
                  <w:proofErr w:type="spellStart"/>
                  <w:r w:rsidRPr="00F914AC">
                    <w:rPr>
                      <w:i/>
                      <w:lang w:eastAsia="fr-FR"/>
                    </w:rPr>
                    <w:t>prin</w:t>
                  </w:r>
                  <w:proofErr w:type="spellEnd"/>
                </w:p>
                <w:p w14:paraId="1F4B7A77" w14:textId="77777777" w:rsidR="0065715C" w:rsidRDefault="0065715C" w:rsidP="006E4A1B">
                  <w:pPr>
                    <w:pStyle w:val="Frspaiere"/>
                    <w:rPr>
                      <w:i/>
                      <w:lang w:eastAsia="fr-FR"/>
                    </w:rPr>
                  </w:pPr>
                  <w:proofErr w:type="spellStart"/>
                  <w:r w:rsidRPr="00F914AC">
                    <w:rPr>
                      <w:i/>
                      <w:lang w:eastAsia="fr-FR"/>
                    </w:rPr>
                    <w:t>intermediul</w:t>
                  </w:r>
                  <w:proofErr w:type="spellEnd"/>
                  <w:r w:rsidRPr="00F914AC">
                    <w:rPr>
                      <w:i/>
                      <w:lang w:eastAsia="fr-FR"/>
                    </w:rPr>
                    <w:t xml:space="preserve"> </w:t>
                  </w:r>
                  <w:proofErr w:type="spellStart"/>
                  <w:r w:rsidRPr="00F914AC">
                    <w:rPr>
                      <w:i/>
                      <w:lang w:eastAsia="fr-FR"/>
                    </w:rPr>
                    <w:t>Masurii</w:t>
                  </w:r>
                  <w:proofErr w:type="spellEnd"/>
                  <w:r w:rsidRPr="00F914AC">
                    <w:rPr>
                      <w:i/>
                      <w:lang w:eastAsia="fr-FR"/>
                    </w:rPr>
                    <w:t xml:space="preserve"> 112 </w:t>
                  </w:r>
                  <w:proofErr w:type="spellStart"/>
                  <w:r w:rsidRPr="00F914AC">
                    <w:rPr>
                      <w:i/>
                      <w:lang w:eastAsia="fr-FR"/>
                    </w:rPr>
                    <w:t>şi</w:t>
                  </w:r>
                  <w:proofErr w:type="spellEnd"/>
                  <w:r w:rsidRPr="00F914AC">
                    <w:rPr>
                      <w:i/>
                      <w:lang w:eastAsia="fr-FR"/>
                    </w:rPr>
                    <w:t xml:space="preserve"> </w:t>
                  </w:r>
                  <w:proofErr w:type="spellStart"/>
                  <w:r w:rsidRPr="00F914AC">
                    <w:rPr>
                      <w:i/>
                      <w:lang w:eastAsia="fr-FR"/>
                    </w:rPr>
                    <w:t>Submasurii</w:t>
                  </w:r>
                  <w:proofErr w:type="spellEnd"/>
                  <w:r w:rsidRPr="00F914AC">
                    <w:rPr>
                      <w:i/>
                      <w:lang w:eastAsia="fr-FR"/>
                    </w:rPr>
                    <w:t xml:space="preserve"> 6.1</w:t>
                  </w:r>
                </w:p>
                <w:p w14:paraId="2DA5DF0E" w14:textId="77777777" w:rsidR="0065715C" w:rsidRDefault="0065715C" w:rsidP="006E4A1B">
                  <w:pPr>
                    <w:pStyle w:val="Frspaiere"/>
                    <w:rPr>
                      <w:i/>
                      <w:lang w:eastAsia="fr-FR"/>
                    </w:rPr>
                  </w:pPr>
                </w:p>
                <w:p w14:paraId="4F6ADBED" w14:textId="77777777" w:rsidR="0065715C" w:rsidRDefault="0065715C" w:rsidP="006E4A1B">
                  <w:pPr>
                    <w:pStyle w:val="Frspaiere"/>
                    <w:rPr>
                      <w:i/>
                      <w:lang w:eastAsia="fr-FR"/>
                    </w:rPr>
                  </w:pPr>
                  <w:r w:rsidRPr="0018077E">
                    <w:rPr>
                      <w:b/>
                      <w:sz w:val="24"/>
                      <w:szCs w:val="24"/>
                      <w:lang w:eastAsia="fr-FR"/>
                    </w:rPr>
                    <w:t xml:space="preserve">Alte </w:t>
                  </w:r>
                  <w:proofErr w:type="spellStart"/>
                  <w:r w:rsidRPr="0018077E">
                    <w:rPr>
                      <w:b/>
                      <w:sz w:val="24"/>
                      <w:szCs w:val="24"/>
                      <w:lang w:eastAsia="fr-FR"/>
                    </w:rPr>
                    <w:t>elemente</w:t>
                  </w:r>
                  <w:proofErr w:type="spellEnd"/>
                  <w:r w:rsidRPr="0018077E">
                    <w:rPr>
                      <w:b/>
                      <w:sz w:val="24"/>
                      <w:szCs w:val="24"/>
                      <w:lang w:eastAsia="fr-FR"/>
                    </w:rPr>
                    <w:t xml:space="preserve"> </w:t>
                  </w:r>
                  <w:r>
                    <w:rPr>
                      <w:i/>
                      <w:lang w:eastAsia="fr-FR"/>
                    </w:rPr>
                    <w:t xml:space="preserve">care pot conduce la </w:t>
                  </w:r>
                  <w:proofErr w:type="spellStart"/>
                  <w:r>
                    <w:rPr>
                      <w:i/>
                      <w:lang w:eastAsia="fr-FR"/>
                    </w:rPr>
                    <w:t>crearea</w:t>
                  </w:r>
                  <w:proofErr w:type="spellEnd"/>
                  <w:r>
                    <w:rPr>
                      <w:i/>
                      <w:lang w:eastAsia="fr-FR"/>
                    </w:rPr>
                    <w:t xml:space="preserve"> de </w:t>
                  </w:r>
                  <w:proofErr w:type="spellStart"/>
                  <w:r>
                    <w:rPr>
                      <w:i/>
                      <w:lang w:eastAsia="fr-FR"/>
                    </w:rPr>
                    <w:t>condiții</w:t>
                  </w:r>
                  <w:proofErr w:type="spellEnd"/>
                  <w:r>
                    <w:rPr>
                      <w:i/>
                      <w:lang w:eastAsia="fr-FR"/>
                    </w:rPr>
                    <w:t xml:space="preserve"> </w:t>
                  </w:r>
                  <w:proofErr w:type="spellStart"/>
                  <w:r>
                    <w:rPr>
                      <w:i/>
                      <w:lang w:eastAsia="fr-FR"/>
                    </w:rPr>
                    <w:t>artificiale</w:t>
                  </w:r>
                  <w:proofErr w:type="spellEnd"/>
                  <w:r>
                    <w:rPr>
                      <w:i/>
                      <w:lang w:eastAsia="fr-FR"/>
                    </w:rPr>
                    <w:t xml:space="preserve"> </w:t>
                  </w:r>
                  <w:proofErr w:type="spellStart"/>
                  <w:r>
                    <w:rPr>
                      <w:i/>
                      <w:lang w:eastAsia="fr-FR"/>
                    </w:rPr>
                    <w:t>identificate</w:t>
                  </w:r>
                  <w:proofErr w:type="spellEnd"/>
                  <w:r>
                    <w:rPr>
                      <w:i/>
                      <w:lang w:eastAsia="fr-FR"/>
                    </w:rPr>
                    <w:t xml:space="preserve"> de </w:t>
                  </w:r>
                  <w:proofErr w:type="spellStart"/>
                  <w:r>
                    <w:rPr>
                      <w:i/>
                      <w:lang w:eastAsia="fr-FR"/>
                    </w:rPr>
                    <w:t>experții</w:t>
                  </w:r>
                  <w:proofErr w:type="spellEnd"/>
                  <w:r>
                    <w:rPr>
                      <w:i/>
                      <w:lang w:eastAsia="fr-FR"/>
                    </w:rPr>
                    <w:t xml:space="preserve"> evaluator ________________________________________________________________</w:t>
                  </w:r>
                </w:p>
                <w:p w14:paraId="5183E3A5" w14:textId="77777777" w:rsidR="0065715C" w:rsidRPr="0018077E" w:rsidRDefault="0065715C" w:rsidP="006E4A1B">
                  <w:pPr>
                    <w:pStyle w:val="Frspaiere"/>
                    <w:rPr>
                      <w:i/>
                      <w:lang w:eastAsia="fr-FR"/>
                    </w:rPr>
                  </w:pPr>
                </w:p>
              </w:tc>
            </w:tr>
          </w:tbl>
          <w:p w14:paraId="494B7ADE" w14:textId="77777777" w:rsidR="0065715C" w:rsidRPr="00F914AC" w:rsidRDefault="0065715C" w:rsidP="006E4A1B">
            <w:pPr>
              <w:rPr>
                <w:rFonts w:eastAsia="Times New Roman" w:cs="Calibri"/>
                <w:i/>
                <w:lang w:val="ro-RO" w:eastAsia="fr-FR"/>
              </w:rPr>
            </w:pPr>
          </w:p>
        </w:tc>
        <w:tc>
          <w:tcPr>
            <w:tcW w:w="630" w:type="dxa"/>
            <w:shd w:val="clear" w:color="auto" w:fill="FFFFFF"/>
          </w:tcPr>
          <w:p w14:paraId="6FB58324" w14:textId="77777777" w:rsidR="0065715C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  <w:p w14:paraId="2174FCE2" w14:textId="77777777" w:rsidR="0065715C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  <w:p w14:paraId="201626DF" w14:textId="77777777" w:rsidR="0065715C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  <w:p w14:paraId="0CDDF868" w14:textId="77777777" w:rsidR="0065715C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  <w:p w14:paraId="3A8F5485" w14:textId="77777777" w:rsidR="0065715C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  <w:p w14:paraId="27AA48A3" w14:textId="77777777" w:rsidR="0065715C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  <w:p w14:paraId="4AB15248" w14:textId="77777777" w:rsidR="0065715C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  <w:p w14:paraId="0FAE6F6C" w14:textId="77777777" w:rsidR="0065715C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1080" w:type="dxa"/>
            <w:gridSpan w:val="4"/>
            <w:shd w:val="clear" w:color="auto" w:fill="FFFFFF"/>
          </w:tcPr>
          <w:p w14:paraId="31F53EDA" w14:textId="77777777" w:rsidR="0065715C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  <w:p w14:paraId="28790903" w14:textId="77777777" w:rsidR="0065715C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  <w:p w14:paraId="465B8D6F" w14:textId="77777777" w:rsidR="0065715C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  <w:p w14:paraId="414DB0E4" w14:textId="77777777" w:rsidR="0065715C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  <w:p w14:paraId="5C88054D" w14:textId="77777777" w:rsidR="0065715C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  <w:p w14:paraId="69403915" w14:textId="77777777" w:rsidR="0065715C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  <w:p w14:paraId="5FDAB9DC" w14:textId="77777777" w:rsidR="0065715C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</w:p>
          <w:p w14:paraId="651927F4" w14:textId="77777777" w:rsidR="0065715C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</w:tc>
        <w:tc>
          <w:tcPr>
            <w:tcW w:w="928" w:type="dxa"/>
            <w:shd w:val="clear" w:color="auto" w:fill="FFFFFF"/>
          </w:tcPr>
          <w:p w14:paraId="111E9F39" w14:textId="77777777" w:rsidR="0065715C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/>
                <w:lang w:val="ro-RO" w:eastAsia="fr-FR"/>
              </w:rPr>
            </w:pPr>
          </w:p>
        </w:tc>
      </w:tr>
      <w:tr w:rsidR="0065715C" w:rsidRPr="00671C07" w14:paraId="44FAA5B7" w14:textId="77777777" w:rsidTr="006E4A1B">
        <w:trPr>
          <w:trHeight w:val="1021"/>
          <w:jc w:val="center"/>
        </w:trPr>
        <w:tc>
          <w:tcPr>
            <w:tcW w:w="10827" w:type="dxa"/>
            <w:gridSpan w:val="7"/>
            <w:shd w:val="clear" w:color="auto" w:fill="FFFFFF"/>
          </w:tcPr>
          <w:p w14:paraId="48BA7F3C" w14:textId="77777777" w:rsidR="0065715C" w:rsidRDefault="0065715C" w:rsidP="006E4A1B">
            <w:pPr>
              <w:tabs>
                <w:tab w:val="left" w:pos="3181"/>
              </w:tabs>
              <w:rPr>
                <w:rFonts w:eastAsia="Times New Roman" w:cs="Calibri"/>
                <w:i/>
                <w:lang w:val="ro-RO" w:eastAsia="fr-FR"/>
              </w:rPr>
            </w:pPr>
            <w:r>
              <w:rPr>
                <w:rFonts w:eastAsia="Times New Roman" w:cs="Calibri"/>
                <w:i/>
                <w:lang w:val="ro-RO" w:eastAsia="fr-FR"/>
              </w:rPr>
              <w:t>Documente verificate:</w:t>
            </w:r>
          </w:p>
          <w:p w14:paraId="35AFF95D" w14:textId="77777777" w:rsidR="0065715C" w:rsidRDefault="0065715C" w:rsidP="0065715C">
            <w:pPr>
              <w:pStyle w:val="Frspaiere"/>
              <w:numPr>
                <w:ilvl w:val="0"/>
                <w:numId w:val="14"/>
              </w:numPr>
              <w:rPr>
                <w:lang w:val="ro-RO" w:eastAsia="fr-FR"/>
              </w:rPr>
            </w:pPr>
            <w:r>
              <w:rPr>
                <w:lang w:val="ro-RO" w:eastAsia="fr-FR"/>
              </w:rPr>
              <w:t>Planul de afaceri;</w:t>
            </w:r>
          </w:p>
          <w:p w14:paraId="3AFE3316" w14:textId="77777777" w:rsidR="0065715C" w:rsidRPr="0018077E" w:rsidRDefault="0065715C" w:rsidP="0065715C">
            <w:pPr>
              <w:pStyle w:val="Frspaiere"/>
              <w:numPr>
                <w:ilvl w:val="0"/>
                <w:numId w:val="14"/>
              </w:numPr>
              <w:rPr>
                <w:lang w:val="ro-RO" w:eastAsia="fr-FR"/>
              </w:rPr>
            </w:pPr>
            <w:r>
              <w:rPr>
                <w:lang w:val="ro-RO" w:eastAsia="fr-FR"/>
              </w:rPr>
              <w:t>Cererea de finanțare</w:t>
            </w:r>
          </w:p>
        </w:tc>
      </w:tr>
      <w:tr w:rsidR="0065715C" w:rsidRPr="0018077E" w14:paraId="6EB0AA5F" w14:textId="77777777" w:rsidTr="006E4A1B">
        <w:trPr>
          <w:trHeight w:val="653"/>
          <w:jc w:val="center"/>
        </w:trPr>
        <w:tc>
          <w:tcPr>
            <w:tcW w:w="8189" w:type="dxa"/>
            <w:vMerge w:val="restart"/>
            <w:shd w:val="clear" w:color="auto" w:fill="385623"/>
          </w:tcPr>
          <w:p w14:paraId="5EB42556" w14:textId="77777777" w:rsidR="0065715C" w:rsidRPr="00DE5D33" w:rsidRDefault="0065715C" w:rsidP="006E4A1B">
            <w:pPr>
              <w:tabs>
                <w:tab w:val="left" w:pos="3181"/>
              </w:tabs>
              <w:rPr>
                <w:rFonts w:eastAsia="Times New Roman" w:cs="Calibri"/>
                <w:b/>
                <w:sz w:val="28"/>
                <w:szCs w:val="28"/>
                <w:lang w:val="ro-RO" w:eastAsia="fr-FR"/>
              </w:rPr>
            </w:pPr>
          </w:p>
          <w:p w14:paraId="40093580" w14:textId="77777777" w:rsidR="0065715C" w:rsidRPr="00DE5D33" w:rsidRDefault="0065715C" w:rsidP="006E4A1B">
            <w:pPr>
              <w:pStyle w:val="Titlu"/>
              <w:rPr>
                <w:rFonts w:ascii="Calibri" w:hAnsi="Calibri" w:cs="Calibri"/>
              </w:rPr>
            </w:pPr>
            <w:r w:rsidRPr="00DE5D33">
              <w:rPr>
                <w:rFonts w:ascii="Calibri" w:hAnsi="Calibri" w:cs="Calibri"/>
              </w:rPr>
              <w:t>7. DECIZIA REFERITOARE LA ELIGIBILITATEA PROIECTULUI, INCLUSIV</w:t>
            </w:r>
          </w:p>
          <w:p w14:paraId="3C56407F" w14:textId="77777777" w:rsidR="0065715C" w:rsidRPr="00DE5D33" w:rsidRDefault="0065715C" w:rsidP="006E4A1B">
            <w:pPr>
              <w:pStyle w:val="Titlu"/>
              <w:rPr>
                <w:rFonts w:ascii="Calibri" w:hAnsi="Calibri" w:cs="Calibri"/>
              </w:rPr>
            </w:pPr>
            <w:r w:rsidRPr="00DE5D33">
              <w:rPr>
                <w:rFonts w:ascii="Calibri" w:hAnsi="Calibri" w:cs="Calibri"/>
              </w:rPr>
              <w:t>LA VERIFICAREA PE TEREN</w:t>
            </w:r>
          </w:p>
        </w:tc>
        <w:tc>
          <w:tcPr>
            <w:tcW w:w="2638" w:type="dxa"/>
            <w:gridSpan w:val="6"/>
            <w:shd w:val="clear" w:color="auto" w:fill="385623"/>
          </w:tcPr>
          <w:p w14:paraId="53F52F89" w14:textId="77777777" w:rsidR="0065715C" w:rsidRPr="00DE5D33" w:rsidRDefault="0065715C" w:rsidP="006E4A1B">
            <w:pPr>
              <w:spacing w:after="0" w:line="240" w:lineRule="auto"/>
              <w:rPr>
                <w:rFonts w:eastAsia="Times New Roman" w:cs="Calibri"/>
                <w:b/>
                <w:sz w:val="28"/>
                <w:szCs w:val="28"/>
                <w:lang w:val="ro-RO" w:eastAsia="fr-FR"/>
              </w:rPr>
            </w:pPr>
          </w:p>
          <w:p w14:paraId="002D8E17" w14:textId="77777777" w:rsidR="0065715C" w:rsidRPr="00DE5D33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/>
                <w:sz w:val="24"/>
                <w:szCs w:val="24"/>
                <w:lang w:val="ro-RO" w:eastAsia="fr-FR"/>
              </w:rPr>
            </w:pPr>
            <w:r w:rsidRPr="00DE5D33">
              <w:rPr>
                <w:rFonts w:eastAsia="Times New Roman" w:cs="Calibri"/>
                <w:b/>
                <w:sz w:val="24"/>
                <w:szCs w:val="24"/>
                <w:lang w:val="ro-RO" w:eastAsia="fr-FR"/>
              </w:rPr>
              <w:t>Verificare efectuată</w:t>
            </w:r>
          </w:p>
        </w:tc>
      </w:tr>
      <w:tr w:rsidR="0065715C" w:rsidRPr="0018077E" w14:paraId="12022A84" w14:textId="77777777" w:rsidTr="006E4A1B">
        <w:trPr>
          <w:trHeight w:val="351"/>
          <w:jc w:val="center"/>
        </w:trPr>
        <w:tc>
          <w:tcPr>
            <w:tcW w:w="8189" w:type="dxa"/>
            <w:vMerge/>
            <w:shd w:val="clear" w:color="auto" w:fill="385623"/>
          </w:tcPr>
          <w:p w14:paraId="0A84EA30" w14:textId="77777777" w:rsidR="0065715C" w:rsidRPr="00DE5D33" w:rsidRDefault="0065715C" w:rsidP="006E4A1B">
            <w:pPr>
              <w:tabs>
                <w:tab w:val="left" w:pos="3181"/>
              </w:tabs>
              <w:rPr>
                <w:rFonts w:eastAsia="Times New Roman" w:cs="Calibri"/>
                <w:b/>
                <w:sz w:val="28"/>
                <w:szCs w:val="28"/>
                <w:lang w:val="ro-RO" w:eastAsia="fr-FR"/>
              </w:rPr>
            </w:pPr>
          </w:p>
        </w:tc>
        <w:tc>
          <w:tcPr>
            <w:tcW w:w="1350" w:type="dxa"/>
            <w:gridSpan w:val="4"/>
            <w:shd w:val="clear" w:color="auto" w:fill="385623"/>
          </w:tcPr>
          <w:p w14:paraId="2818F60D" w14:textId="77777777" w:rsidR="0065715C" w:rsidRPr="00DE5D33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/>
                <w:sz w:val="24"/>
                <w:szCs w:val="24"/>
                <w:lang w:val="ro-RO" w:eastAsia="fr-FR"/>
              </w:rPr>
            </w:pPr>
            <w:r w:rsidRPr="00DE5D33">
              <w:rPr>
                <w:rFonts w:eastAsia="Times New Roman" w:cs="Calibri"/>
                <w:b/>
                <w:sz w:val="24"/>
                <w:szCs w:val="24"/>
                <w:lang w:val="ro-RO" w:eastAsia="fr-FR"/>
              </w:rPr>
              <w:t>DA</w:t>
            </w:r>
          </w:p>
        </w:tc>
        <w:tc>
          <w:tcPr>
            <w:tcW w:w="1288" w:type="dxa"/>
            <w:gridSpan w:val="2"/>
            <w:shd w:val="clear" w:color="auto" w:fill="385623"/>
          </w:tcPr>
          <w:p w14:paraId="60A4168E" w14:textId="77777777" w:rsidR="0065715C" w:rsidRPr="0018077E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/>
                <w:sz w:val="24"/>
                <w:szCs w:val="24"/>
                <w:lang w:val="ro-RO" w:eastAsia="fr-FR"/>
              </w:rPr>
            </w:pPr>
            <w:r w:rsidRPr="0018077E">
              <w:rPr>
                <w:rFonts w:eastAsia="Times New Roman" w:cs="Calibri"/>
                <w:b/>
                <w:sz w:val="24"/>
                <w:szCs w:val="24"/>
                <w:lang w:val="ro-RO" w:eastAsia="fr-FR"/>
              </w:rPr>
              <w:t>NU</w:t>
            </w:r>
          </w:p>
        </w:tc>
      </w:tr>
      <w:tr w:rsidR="0065715C" w:rsidRPr="0018077E" w14:paraId="027D10F5" w14:textId="77777777" w:rsidTr="006E4A1B">
        <w:trPr>
          <w:trHeight w:val="770"/>
          <w:jc w:val="center"/>
        </w:trPr>
        <w:tc>
          <w:tcPr>
            <w:tcW w:w="8189" w:type="dxa"/>
            <w:shd w:val="clear" w:color="auto" w:fill="FFFFFF"/>
          </w:tcPr>
          <w:p w14:paraId="7825D720" w14:textId="77777777" w:rsidR="0065715C" w:rsidRPr="0018077E" w:rsidRDefault="0065715C" w:rsidP="006E4A1B">
            <w:pPr>
              <w:pStyle w:val="Titlu"/>
              <w:jc w:val="left"/>
              <w:rPr>
                <w:rFonts w:ascii="Calibri" w:hAnsi="Calibri" w:cs="Calibri"/>
                <w:i/>
                <w:szCs w:val="24"/>
                <w:lang w:val="ro-RO"/>
              </w:rPr>
            </w:pPr>
            <w:r>
              <w:rPr>
                <w:rFonts w:ascii="Calibri" w:hAnsi="Calibri" w:cs="Calibri"/>
                <w:i/>
                <w:szCs w:val="24"/>
                <w:lang w:val="ro-RO"/>
              </w:rPr>
              <w:t xml:space="preserve">                          </w:t>
            </w:r>
            <w:r w:rsidRPr="0018077E">
              <w:rPr>
                <w:rFonts w:ascii="Calibri" w:hAnsi="Calibri" w:cs="Calibri"/>
                <w:i/>
                <w:szCs w:val="24"/>
                <w:lang w:val="ro-RO"/>
              </w:rPr>
              <w:t>Verificare la GAL Ținutul Viei și Vinului Vrancea</w:t>
            </w:r>
          </w:p>
        </w:tc>
        <w:tc>
          <w:tcPr>
            <w:tcW w:w="1350" w:type="dxa"/>
            <w:gridSpan w:val="4"/>
            <w:shd w:val="clear" w:color="auto" w:fill="FFFFFF"/>
          </w:tcPr>
          <w:p w14:paraId="5EBAEA46" w14:textId="77777777" w:rsidR="0065715C" w:rsidRDefault="0065715C" w:rsidP="006E4A1B">
            <w:pPr>
              <w:tabs>
                <w:tab w:val="left" w:pos="3181"/>
              </w:tabs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t xml:space="preserve">      </w:t>
            </w: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  <w:p w14:paraId="43BA5ED0" w14:textId="77777777" w:rsidR="0065715C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/>
                <w:sz w:val="24"/>
                <w:szCs w:val="24"/>
                <w:lang w:val="ro-RO" w:eastAsia="fr-FR"/>
              </w:rPr>
            </w:pPr>
          </w:p>
        </w:tc>
        <w:tc>
          <w:tcPr>
            <w:tcW w:w="1288" w:type="dxa"/>
            <w:gridSpan w:val="2"/>
            <w:shd w:val="clear" w:color="auto" w:fill="FFFFFF"/>
          </w:tcPr>
          <w:p w14:paraId="5FD4342B" w14:textId="77777777" w:rsidR="0065715C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</w:pPr>
            <w:r w:rsidRPr="00671C07">
              <w:rPr>
                <w:rFonts w:eastAsia="Times New Roman" w:cs="Calibri"/>
                <w:bCs/>
                <w:sz w:val="24"/>
                <w:szCs w:val="24"/>
                <w:lang w:val="ro-RO" w:eastAsia="fr-FR"/>
              </w:rPr>
              <w:sym w:font="Wingdings" w:char="F06F"/>
            </w:r>
          </w:p>
          <w:p w14:paraId="6AE230F5" w14:textId="77777777" w:rsidR="0065715C" w:rsidRPr="0018077E" w:rsidRDefault="0065715C" w:rsidP="006E4A1B">
            <w:pPr>
              <w:tabs>
                <w:tab w:val="left" w:pos="3181"/>
              </w:tabs>
              <w:jc w:val="center"/>
              <w:rPr>
                <w:rFonts w:eastAsia="Times New Roman" w:cs="Calibri"/>
                <w:b/>
                <w:sz w:val="24"/>
                <w:szCs w:val="24"/>
                <w:lang w:val="ro-RO" w:eastAsia="fr-FR"/>
              </w:rPr>
            </w:pPr>
          </w:p>
        </w:tc>
      </w:tr>
      <w:tr w:rsidR="0065715C" w:rsidRPr="00671C07" w14:paraId="4C8F30F1" w14:textId="77777777" w:rsidTr="006E4A1B">
        <w:trPr>
          <w:trHeight w:val="3251"/>
          <w:jc w:val="center"/>
        </w:trPr>
        <w:tc>
          <w:tcPr>
            <w:tcW w:w="10827" w:type="dxa"/>
            <w:gridSpan w:val="7"/>
            <w:tcBorders>
              <w:bottom w:val="single" w:sz="8" w:space="0" w:color="auto"/>
            </w:tcBorders>
            <w:shd w:val="clear" w:color="auto" w:fill="auto"/>
          </w:tcPr>
          <w:p w14:paraId="1300347D" w14:textId="77777777" w:rsidR="0065715C" w:rsidRDefault="0065715C" w:rsidP="006E4A1B">
            <w:pPr>
              <w:tabs>
                <w:tab w:val="left" w:pos="620"/>
              </w:tabs>
              <w:rPr>
                <w:rFonts w:eastAsia="Times New Roman" w:cs="Calibri"/>
                <w:sz w:val="24"/>
                <w:szCs w:val="24"/>
                <w:u w:val="single"/>
                <w:lang w:val="ro-RO" w:eastAsia="fr-FR"/>
              </w:rPr>
            </w:pPr>
            <w:r w:rsidRPr="0018077E">
              <w:rPr>
                <w:rFonts w:eastAsia="Times New Roman" w:cs="Calibri"/>
                <w:sz w:val="24"/>
                <w:szCs w:val="24"/>
                <w:u w:val="single"/>
                <w:lang w:val="ro-RO" w:eastAsia="fr-FR"/>
              </w:rPr>
              <w:lastRenderedPageBreak/>
              <w:t>Observații:</w:t>
            </w:r>
          </w:p>
          <w:p w14:paraId="09EA5CB5" w14:textId="77777777" w:rsidR="0065715C" w:rsidRDefault="0065715C" w:rsidP="006E4A1B">
            <w:pPr>
              <w:tabs>
                <w:tab w:val="left" w:pos="620"/>
              </w:tabs>
              <w:rPr>
                <w:rFonts w:eastAsia="Times New Roman" w:cs="Calibri"/>
                <w:sz w:val="24"/>
                <w:szCs w:val="24"/>
                <w:lang w:val="ro-RO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ro-RO" w:eastAsia="fr-FR"/>
              </w:rPr>
              <w:t>Se detaliază:</w:t>
            </w:r>
          </w:p>
          <w:p w14:paraId="7EF34632" w14:textId="77777777" w:rsidR="0065715C" w:rsidRPr="0018077E" w:rsidRDefault="0065715C" w:rsidP="00237DF1">
            <w:pPr>
              <w:pStyle w:val="Frspaiere"/>
              <w:numPr>
                <w:ilvl w:val="0"/>
                <w:numId w:val="15"/>
              </w:numPr>
              <w:jc w:val="both"/>
              <w:rPr>
                <w:sz w:val="24"/>
                <w:szCs w:val="24"/>
                <w:lang w:val="ro-RO" w:eastAsia="fr-FR"/>
              </w:rPr>
            </w:pPr>
            <w:r>
              <w:rPr>
                <w:sz w:val="24"/>
                <w:szCs w:val="24"/>
                <w:lang w:val="ro-RO" w:eastAsia="fr-FR"/>
              </w:rPr>
              <w:t xml:space="preserve"> </w:t>
            </w:r>
            <w:r w:rsidRPr="0018077E">
              <w:rPr>
                <w:sz w:val="24"/>
                <w:szCs w:val="24"/>
                <w:lang w:val="ro-RO" w:eastAsia="fr-FR"/>
              </w:rPr>
              <w:t>Pentru fiecare criteriu de eligibilitate care nu a fost îndeplinit, motivul neeligibilității, dacă este cazul;</w:t>
            </w:r>
          </w:p>
          <w:p w14:paraId="55D8E014" w14:textId="77777777" w:rsidR="0065715C" w:rsidRPr="0018077E" w:rsidRDefault="0065715C" w:rsidP="00237DF1">
            <w:pPr>
              <w:pStyle w:val="Frspaiere"/>
              <w:numPr>
                <w:ilvl w:val="0"/>
                <w:numId w:val="15"/>
              </w:numPr>
              <w:jc w:val="both"/>
              <w:rPr>
                <w:sz w:val="24"/>
                <w:szCs w:val="24"/>
                <w:lang w:val="ro-RO" w:eastAsia="fr-FR"/>
              </w:rPr>
            </w:pPr>
            <w:r>
              <w:rPr>
                <w:sz w:val="24"/>
                <w:szCs w:val="24"/>
                <w:lang w:val="ro-RO" w:eastAsia="fr-FR"/>
              </w:rPr>
              <w:t xml:space="preserve"> </w:t>
            </w:r>
            <w:r w:rsidRPr="0018077E">
              <w:rPr>
                <w:sz w:val="24"/>
                <w:szCs w:val="24"/>
                <w:lang w:val="ro-RO" w:eastAsia="fr-FR"/>
              </w:rPr>
              <w:t xml:space="preserve">Motivul reducerii valorii eligibile, a valorii publice sau a intensității </w:t>
            </w:r>
            <w:proofErr w:type="spellStart"/>
            <w:r w:rsidRPr="0018077E">
              <w:rPr>
                <w:sz w:val="24"/>
                <w:szCs w:val="24"/>
                <w:lang w:val="ro-RO" w:eastAsia="fr-FR"/>
              </w:rPr>
              <w:t>sprijunului</w:t>
            </w:r>
            <w:proofErr w:type="spellEnd"/>
            <w:r w:rsidRPr="0018077E">
              <w:rPr>
                <w:sz w:val="24"/>
                <w:szCs w:val="24"/>
                <w:lang w:val="ro-RO" w:eastAsia="fr-FR"/>
              </w:rPr>
              <w:t>, dacă este cazul, (motivul neeligibilității din punct de vedere al verificării pe teren);</w:t>
            </w:r>
          </w:p>
          <w:p w14:paraId="7C19391A" w14:textId="77777777" w:rsidR="0065715C" w:rsidRPr="0018077E" w:rsidRDefault="0065715C" w:rsidP="00237DF1">
            <w:pPr>
              <w:pStyle w:val="Frspaiere"/>
              <w:numPr>
                <w:ilvl w:val="0"/>
                <w:numId w:val="15"/>
              </w:numPr>
              <w:jc w:val="both"/>
              <w:rPr>
                <w:lang w:val="ro-RO" w:eastAsia="fr-FR"/>
              </w:rPr>
            </w:pPr>
            <w:r>
              <w:rPr>
                <w:sz w:val="24"/>
                <w:szCs w:val="24"/>
                <w:lang w:val="ro-RO" w:eastAsia="fr-FR"/>
              </w:rPr>
              <w:t xml:space="preserve"> </w:t>
            </w:r>
            <w:r w:rsidRPr="0018077E">
              <w:rPr>
                <w:sz w:val="24"/>
                <w:szCs w:val="24"/>
                <w:lang w:val="ro-RO" w:eastAsia="fr-FR"/>
              </w:rPr>
              <w:t>Dacă proiectul este neeligibil nu se mai continuă verificarea.</w:t>
            </w:r>
          </w:p>
          <w:p w14:paraId="6EB0927A" w14:textId="77777777" w:rsidR="0065715C" w:rsidRPr="0018077E" w:rsidRDefault="0065715C" w:rsidP="006E4A1B">
            <w:pPr>
              <w:pStyle w:val="Frspaiere"/>
              <w:ind w:left="720"/>
              <w:rPr>
                <w:lang w:val="ro-RO" w:eastAsia="fr-FR"/>
              </w:rPr>
            </w:pPr>
          </w:p>
          <w:p w14:paraId="06F0523A" w14:textId="77777777" w:rsidR="0065715C" w:rsidRPr="0018077E" w:rsidRDefault="0065715C" w:rsidP="006E4A1B">
            <w:pPr>
              <w:pStyle w:val="Frspaiere"/>
              <w:rPr>
                <w:lang w:val="ro-RO" w:eastAsia="fr-FR"/>
              </w:rPr>
            </w:pPr>
            <w:r>
              <w:rPr>
                <w:sz w:val="24"/>
                <w:szCs w:val="24"/>
                <w:lang w:val="ro-RO" w:eastAsia="fr-F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2C557E65" w14:textId="77777777" w:rsidR="0065715C" w:rsidRDefault="0065715C" w:rsidP="0065715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b/>
          <w:bCs/>
          <w:i/>
          <w:sz w:val="28"/>
          <w:szCs w:val="28"/>
          <w:lang w:val="ro-RO" w:eastAsia="fr-FR"/>
        </w:rPr>
      </w:pPr>
    </w:p>
    <w:p w14:paraId="66DEB14B" w14:textId="77777777" w:rsidR="0065715C" w:rsidRDefault="0065715C" w:rsidP="00237D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Calibri"/>
          <w:b/>
          <w:bCs/>
          <w:sz w:val="24"/>
          <w:szCs w:val="24"/>
          <w:lang w:val="ro-RO" w:eastAsia="fr-FR"/>
        </w:rPr>
      </w:pPr>
      <w:r w:rsidRPr="0018077E">
        <w:rPr>
          <w:rFonts w:eastAsia="Times New Roman" w:cs="Calibri"/>
          <w:b/>
          <w:bCs/>
          <w:sz w:val="24"/>
          <w:szCs w:val="24"/>
          <w:lang w:val="ro-RO" w:eastAsia="fr-FR"/>
        </w:rPr>
        <w:t xml:space="preserve">Dacă toate criteriile de eligibilitate aplicate </w:t>
      </w:r>
      <w:proofErr w:type="spellStart"/>
      <w:r w:rsidRPr="0018077E">
        <w:rPr>
          <w:rFonts w:eastAsia="Times New Roman" w:cs="Calibri"/>
          <w:b/>
          <w:bCs/>
          <w:sz w:val="24"/>
          <w:szCs w:val="24"/>
          <w:lang w:val="ro-RO" w:eastAsia="fr-FR"/>
        </w:rPr>
        <w:t>prooiectului</w:t>
      </w:r>
      <w:proofErr w:type="spellEnd"/>
      <w:r w:rsidRPr="0018077E">
        <w:rPr>
          <w:rFonts w:eastAsia="Times New Roman" w:cs="Calibri"/>
          <w:b/>
          <w:bCs/>
          <w:sz w:val="24"/>
          <w:szCs w:val="24"/>
          <w:lang w:val="ro-RO" w:eastAsia="fr-FR"/>
        </w:rPr>
        <w:t xml:space="preserve"> au fost îndeplinite, </w:t>
      </w:r>
      <w:proofErr w:type="spellStart"/>
      <w:r w:rsidRPr="0018077E">
        <w:rPr>
          <w:rFonts w:eastAsia="Times New Roman" w:cs="Calibri"/>
          <w:b/>
          <w:bCs/>
          <w:sz w:val="24"/>
          <w:szCs w:val="24"/>
          <w:lang w:val="ro-RO" w:eastAsia="fr-FR"/>
        </w:rPr>
        <w:t>proioectul</w:t>
      </w:r>
      <w:proofErr w:type="spellEnd"/>
      <w:r w:rsidRPr="0018077E">
        <w:rPr>
          <w:rFonts w:eastAsia="Times New Roman" w:cs="Calibri"/>
          <w:b/>
          <w:bCs/>
          <w:sz w:val="24"/>
          <w:szCs w:val="24"/>
          <w:lang w:val="ro-RO" w:eastAsia="fr-FR"/>
        </w:rPr>
        <w:t xml:space="preserve"> este eligibil.</w:t>
      </w:r>
    </w:p>
    <w:p w14:paraId="08448AD4" w14:textId="77777777" w:rsidR="0065715C" w:rsidRPr="0018077E" w:rsidRDefault="0065715C" w:rsidP="00237D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Calibri"/>
          <w:b/>
          <w:bCs/>
          <w:sz w:val="24"/>
          <w:szCs w:val="24"/>
          <w:lang w:val="ro-RO" w:eastAsia="fr-FR"/>
        </w:rPr>
      </w:pPr>
    </w:p>
    <w:p w14:paraId="488E8ECD" w14:textId="77777777" w:rsidR="0065715C" w:rsidRDefault="0065715C" w:rsidP="00237D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Calibri"/>
          <w:b/>
          <w:bCs/>
          <w:sz w:val="24"/>
          <w:szCs w:val="24"/>
          <w:lang w:val="ro-RO" w:eastAsia="fr-FR"/>
        </w:rPr>
      </w:pPr>
      <w:r w:rsidRPr="0018077E">
        <w:rPr>
          <w:rFonts w:eastAsia="Times New Roman" w:cs="Calibri"/>
          <w:b/>
          <w:bCs/>
          <w:sz w:val="24"/>
          <w:szCs w:val="24"/>
          <w:lang w:val="ro-RO" w:eastAsia="fr-FR"/>
        </w:rPr>
        <w:t xml:space="preserve">În cazul </w:t>
      </w:r>
      <w:proofErr w:type="spellStart"/>
      <w:r w:rsidRPr="0018077E">
        <w:rPr>
          <w:rFonts w:eastAsia="Times New Roman" w:cs="Calibri"/>
          <w:b/>
          <w:bCs/>
          <w:sz w:val="24"/>
          <w:szCs w:val="24"/>
          <w:lang w:val="ro-RO" w:eastAsia="fr-FR"/>
        </w:rPr>
        <w:t>proioectelor</w:t>
      </w:r>
      <w:proofErr w:type="spellEnd"/>
      <w:r w:rsidRPr="0018077E">
        <w:rPr>
          <w:rFonts w:eastAsia="Times New Roman" w:cs="Calibri"/>
          <w:b/>
          <w:bCs/>
          <w:sz w:val="24"/>
          <w:szCs w:val="24"/>
          <w:lang w:val="ro-RO" w:eastAsia="fr-FR"/>
        </w:rPr>
        <w:t xml:space="preserve"> neeligibile se va completa rubrica Observații cu motivele de neeligibilitate ale proiectului.</w:t>
      </w:r>
    </w:p>
    <w:p w14:paraId="2009399F" w14:textId="77777777" w:rsidR="0065715C" w:rsidRDefault="0065715C" w:rsidP="00237D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Calibri"/>
          <w:b/>
          <w:bCs/>
          <w:sz w:val="24"/>
          <w:szCs w:val="24"/>
          <w:lang w:val="ro-RO" w:eastAsia="fr-FR"/>
        </w:rPr>
      </w:pPr>
    </w:p>
    <w:p w14:paraId="1CF458DD" w14:textId="77777777" w:rsidR="0065715C" w:rsidRPr="0018077E" w:rsidRDefault="0065715C" w:rsidP="00237D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Calibri"/>
          <w:b/>
          <w:bCs/>
          <w:sz w:val="24"/>
          <w:szCs w:val="24"/>
          <w:lang w:val="ro-RO" w:eastAsia="fr-FR"/>
        </w:rPr>
      </w:pPr>
      <w:r w:rsidRPr="0018077E">
        <w:rPr>
          <w:rFonts w:eastAsia="Times New Roman" w:cs="Calibri"/>
          <w:b/>
          <w:bCs/>
          <w:sz w:val="24"/>
          <w:szCs w:val="24"/>
          <w:lang w:val="ro-RO" w:eastAsia="fr-FR"/>
        </w:rPr>
        <w:t xml:space="preserve">Aprobat de Președinte Asociația Grupul de Acțiune Locală </w:t>
      </w:r>
      <w:r>
        <w:rPr>
          <w:rFonts w:eastAsia="Times New Roman" w:cs="Calibri"/>
          <w:b/>
          <w:bCs/>
          <w:sz w:val="24"/>
          <w:szCs w:val="24"/>
          <w:lang w:val="ro-RO" w:eastAsia="fr-FR"/>
        </w:rPr>
        <w:t>(GAL) Ținutul Viei și Vinului Vrancea</w:t>
      </w:r>
    </w:p>
    <w:p w14:paraId="6501D06D" w14:textId="77777777" w:rsidR="0065715C" w:rsidRPr="0018077E" w:rsidRDefault="0065715C" w:rsidP="00237D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Calibri"/>
          <w:b/>
          <w:bCs/>
          <w:sz w:val="24"/>
          <w:szCs w:val="24"/>
          <w:lang w:val="ro-RO" w:eastAsia="fr-FR"/>
        </w:rPr>
      </w:pPr>
      <w:r w:rsidRPr="0018077E">
        <w:rPr>
          <w:rFonts w:eastAsia="Times New Roman" w:cs="Calibri"/>
          <w:b/>
          <w:bCs/>
          <w:sz w:val="24"/>
          <w:szCs w:val="24"/>
          <w:lang w:val="ro-RO" w:eastAsia="fr-FR"/>
        </w:rPr>
        <w:t xml:space="preserve">Nume și prenume: ______________________________________ </w:t>
      </w:r>
      <w:r>
        <w:rPr>
          <w:rFonts w:eastAsia="Times New Roman" w:cs="Calibri"/>
          <w:b/>
          <w:bCs/>
          <w:sz w:val="24"/>
          <w:szCs w:val="24"/>
          <w:lang w:val="ro-RO" w:eastAsia="fr-FR"/>
        </w:rPr>
        <w:t xml:space="preserve">                                                </w:t>
      </w:r>
    </w:p>
    <w:p w14:paraId="11A5E401" w14:textId="77777777" w:rsidR="0065715C" w:rsidRPr="0018077E" w:rsidRDefault="0065715C" w:rsidP="00237D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Calibri"/>
          <w:b/>
          <w:bCs/>
          <w:sz w:val="24"/>
          <w:szCs w:val="24"/>
          <w:lang w:val="ro-RO" w:eastAsia="fr-FR"/>
        </w:rPr>
      </w:pPr>
      <w:r w:rsidRPr="0018077E">
        <w:rPr>
          <w:rFonts w:eastAsia="Times New Roman" w:cs="Calibri"/>
          <w:b/>
          <w:bCs/>
          <w:sz w:val="24"/>
          <w:szCs w:val="24"/>
          <w:lang w:val="ro-RO" w:eastAsia="fr-FR"/>
        </w:rPr>
        <w:t>Semnătura: ____________________</w:t>
      </w:r>
    </w:p>
    <w:p w14:paraId="2428BE40" w14:textId="77777777" w:rsidR="0065715C" w:rsidRPr="0018077E" w:rsidRDefault="0065715C" w:rsidP="00237D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Calibri"/>
          <w:b/>
          <w:bCs/>
          <w:sz w:val="24"/>
          <w:szCs w:val="24"/>
          <w:lang w:val="ro-RO" w:eastAsia="fr-FR"/>
        </w:rPr>
      </w:pPr>
      <w:r w:rsidRPr="0018077E">
        <w:rPr>
          <w:rFonts w:eastAsia="Times New Roman" w:cs="Calibri"/>
          <w:b/>
          <w:bCs/>
          <w:sz w:val="24"/>
          <w:szCs w:val="24"/>
          <w:lang w:val="ro-RO" w:eastAsia="fr-FR"/>
        </w:rPr>
        <w:t>Data : ________/_____/</w:t>
      </w:r>
      <w:r w:rsidR="007824F5">
        <w:rPr>
          <w:rFonts w:eastAsia="Times New Roman" w:cs="Calibri"/>
          <w:b/>
          <w:bCs/>
          <w:sz w:val="24"/>
          <w:szCs w:val="24"/>
          <w:lang w:val="ro-RO" w:eastAsia="fr-FR"/>
        </w:rPr>
        <w:t>2020</w:t>
      </w:r>
    </w:p>
    <w:p w14:paraId="4A176674" w14:textId="77777777" w:rsidR="0065715C" w:rsidRDefault="0065715C" w:rsidP="00237D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Calibri"/>
          <w:b/>
          <w:bCs/>
          <w:sz w:val="24"/>
          <w:szCs w:val="24"/>
          <w:lang w:val="ro-RO" w:eastAsia="fr-FR"/>
        </w:rPr>
      </w:pPr>
    </w:p>
    <w:p w14:paraId="7EC25BBC" w14:textId="77777777" w:rsidR="0065715C" w:rsidRPr="0018077E" w:rsidRDefault="0065715C" w:rsidP="00237D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Calibri"/>
          <w:b/>
          <w:bCs/>
          <w:sz w:val="24"/>
          <w:szCs w:val="24"/>
          <w:lang w:val="ro-RO" w:eastAsia="fr-FR"/>
        </w:rPr>
      </w:pPr>
      <w:r w:rsidRPr="0018077E">
        <w:rPr>
          <w:rFonts w:eastAsia="Times New Roman" w:cs="Calibri"/>
          <w:b/>
          <w:bCs/>
          <w:sz w:val="24"/>
          <w:szCs w:val="24"/>
          <w:lang w:val="ro-RO" w:eastAsia="fr-FR"/>
        </w:rPr>
        <w:t xml:space="preserve">Verificat : Expert 2 Asociația Grupul de Acțiune Locală </w:t>
      </w:r>
      <w:r>
        <w:rPr>
          <w:rFonts w:eastAsia="Times New Roman" w:cs="Calibri"/>
          <w:b/>
          <w:bCs/>
          <w:sz w:val="24"/>
          <w:szCs w:val="24"/>
          <w:lang w:val="ro-RO" w:eastAsia="fr-FR"/>
        </w:rPr>
        <w:t>(</w:t>
      </w:r>
      <w:r w:rsidRPr="0018077E">
        <w:rPr>
          <w:rFonts w:eastAsia="Times New Roman" w:cs="Calibri"/>
          <w:b/>
          <w:bCs/>
          <w:sz w:val="24"/>
          <w:szCs w:val="24"/>
          <w:lang w:val="ro-RO" w:eastAsia="fr-FR"/>
        </w:rPr>
        <w:t>GAL</w:t>
      </w:r>
      <w:r>
        <w:rPr>
          <w:rFonts w:eastAsia="Times New Roman" w:cs="Calibri"/>
          <w:b/>
          <w:bCs/>
          <w:sz w:val="24"/>
          <w:szCs w:val="24"/>
          <w:lang w:val="ro-RO" w:eastAsia="fr-FR"/>
        </w:rPr>
        <w:t>)</w:t>
      </w:r>
      <w:r w:rsidRPr="0018077E">
        <w:rPr>
          <w:rFonts w:eastAsia="Times New Roman" w:cs="Calibri"/>
          <w:b/>
          <w:bCs/>
          <w:sz w:val="24"/>
          <w:szCs w:val="24"/>
          <w:lang w:val="ro-RO" w:eastAsia="fr-FR"/>
        </w:rPr>
        <w:t xml:space="preserve"> Ținutul Viei și Vinului Vrancea</w:t>
      </w:r>
    </w:p>
    <w:p w14:paraId="01463536" w14:textId="77777777" w:rsidR="0065715C" w:rsidRPr="0018077E" w:rsidRDefault="0065715C" w:rsidP="00237D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Calibri"/>
          <w:b/>
          <w:bCs/>
          <w:sz w:val="24"/>
          <w:szCs w:val="24"/>
          <w:lang w:val="ro-RO" w:eastAsia="fr-FR"/>
        </w:rPr>
      </w:pPr>
      <w:r w:rsidRPr="0018077E">
        <w:rPr>
          <w:rFonts w:eastAsia="Times New Roman" w:cs="Calibri"/>
          <w:b/>
          <w:bCs/>
          <w:sz w:val="24"/>
          <w:szCs w:val="24"/>
          <w:lang w:val="ro-RO" w:eastAsia="fr-FR"/>
        </w:rPr>
        <w:t>Nume și prenume: ______________________________________</w:t>
      </w:r>
    </w:p>
    <w:p w14:paraId="7D73FA1B" w14:textId="77777777" w:rsidR="0065715C" w:rsidRPr="0018077E" w:rsidRDefault="0065715C" w:rsidP="00237D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Calibri"/>
          <w:b/>
          <w:bCs/>
          <w:sz w:val="24"/>
          <w:szCs w:val="24"/>
          <w:lang w:val="ro-RO" w:eastAsia="fr-FR"/>
        </w:rPr>
      </w:pPr>
      <w:r w:rsidRPr="0018077E">
        <w:rPr>
          <w:rFonts w:eastAsia="Times New Roman" w:cs="Calibri"/>
          <w:b/>
          <w:bCs/>
          <w:sz w:val="24"/>
          <w:szCs w:val="24"/>
          <w:lang w:val="ro-RO" w:eastAsia="fr-FR"/>
        </w:rPr>
        <w:t>Semnătura : ____________________</w:t>
      </w:r>
    </w:p>
    <w:p w14:paraId="654EE56E" w14:textId="77777777" w:rsidR="0065715C" w:rsidRPr="0018077E" w:rsidRDefault="0065715C" w:rsidP="00237D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Calibri"/>
          <w:b/>
          <w:bCs/>
          <w:sz w:val="24"/>
          <w:szCs w:val="24"/>
          <w:lang w:val="ro-RO" w:eastAsia="fr-FR"/>
        </w:rPr>
      </w:pPr>
      <w:r w:rsidRPr="0018077E">
        <w:rPr>
          <w:rFonts w:eastAsia="Times New Roman" w:cs="Calibri"/>
          <w:b/>
          <w:bCs/>
          <w:sz w:val="24"/>
          <w:szCs w:val="24"/>
          <w:lang w:val="ro-RO" w:eastAsia="fr-FR"/>
        </w:rPr>
        <w:t>Data : _________/_____/</w:t>
      </w:r>
      <w:r w:rsidR="007824F5">
        <w:rPr>
          <w:rFonts w:eastAsia="Times New Roman" w:cs="Calibri"/>
          <w:b/>
          <w:bCs/>
          <w:sz w:val="24"/>
          <w:szCs w:val="24"/>
          <w:lang w:val="ro-RO" w:eastAsia="fr-FR"/>
        </w:rPr>
        <w:t>2020</w:t>
      </w:r>
    </w:p>
    <w:p w14:paraId="1EC48980" w14:textId="77777777" w:rsidR="0065715C" w:rsidRDefault="0065715C" w:rsidP="00237D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Calibri"/>
          <w:b/>
          <w:bCs/>
          <w:sz w:val="24"/>
          <w:szCs w:val="24"/>
          <w:lang w:val="ro-RO" w:eastAsia="fr-FR"/>
        </w:rPr>
      </w:pPr>
    </w:p>
    <w:p w14:paraId="74DBB37C" w14:textId="77777777" w:rsidR="0065715C" w:rsidRPr="0018077E" w:rsidRDefault="0065715C" w:rsidP="00237D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Calibri"/>
          <w:b/>
          <w:bCs/>
          <w:sz w:val="24"/>
          <w:szCs w:val="24"/>
          <w:lang w:val="ro-RO" w:eastAsia="fr-FR"/>
        </w:rPr>
      </w:pPr>
      <w:r w:rsidRPr="0018077E">
        <w:rPr>
          <w:rFonts w:eastAsia="Times New Roman" w:cs="Calibri"/>
          <w:b/>
          <w:bCs/>
          <w:sz w:val="24"/>
          <w:szCs w:val="24"/>
          <w:lang w:val="ro-RO" w:eastAsia="fr-FR"/>
        </w:rPr>
        <w:t xml:space="preserve">Întocmit : Expert 1 Asociația Grupul de Acțiune Locală </w:t>
      </w:r>
      <w:r>
        <w:rPr>
          <w:rFonts w:eastAsia="Times New Roman" w:cs="Calibri"/>
          <w:b/>
          <w:bCs/>
          <w:sz w:val="24"/>
          <w:szCs w:val="24"/>
          <w:lang w:val="ro-RO" w:eastAsia="fr-FR"/>
        </w:rPr>
        <w:t>(G</w:t>
      </w:r>
      <w:r w:rsidRPr="0018077E">
        <w:rPr>
          <w:rFonts w:eastAsia="Times New Roman" w:cs="Calibri"/>
          <w:b/>
          <w:bCs/>
          <w:sz w:val="24"/>
          <w:szCs w:val="24"/>
          <w:lang w:val="ro-RO" w:eastAsia="fr-FR"/>
        </w:rPr>
        <w:t>AL</w:t>
      </w:r>
      <w:r>
        <w:rPr>
          <w:rFonts w:eastAsia="Times New Roman" w:cs="Calibri"/>
          <w:b/>
          <w:bCs/>
          <w:sz w:val="24"/>
          <w:szCs w:val="24"/>
          <w:lang w:val="ro-RO" w:eastAsia="fr-FR"/>
        </w:rPr>
        <w:t>)</w:t>
      </w:r>
      <w:r w:rsidRPr="0018077E">
        <w:rPr>
          <w:rFonts w:eastAsia="Times New Roman" w:cs="Calibri"/>
          <w:b/>
          <w:bCs/>
          <w:sz w:val="24"/>
          <w:szCs w:val="24"/>
          <w:lang w:val="ro-RO" w:eastAsia="fr-FR"/>
        </w:rPr>
        <w:t xml:space="preserve"> Ținutul Viei și Vinului Vrancea</w:t>
      </w:r>
    </w:p>
    <w:p w14:paraId="2B81A0E5" w14:textId="77777777" w:rsidR="0065715C" w:rsidRDefault="0065715C" w:rsidP="00237D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Calibri"/>
          <w:b/>
          <w:bCs/>
          <w:sz w:val="24"/>
          <w:szCs w:val="24"/>
          <w:lang w:val="ro-RO" w:eastAsia="fr-FR"/>
        </w:rPr>
      </w:pPr>
      <w:r w:rsidRPr="0018077E">
        <w:rPr>
          <w:rFonts w:eastAsia="Times New Roman" w:cs="Calibri"/>
          <w:b/>
          <w:bCs/>
          <w:sz w:val="24"/>
          <w:szCs w:val="24"/>
          <w:lang w:val="ro-RO" w:eastAsia="fr-FR"/>
        </w:rPr>
        <w:t>Nume și prenume: ______________________________________</w:t>
      </w:r>
    </w:p>
    <w:p w14:paraId="27064CFB" w14:textId="77777777" w:rsidR="0065715C" w:rsidRDefault="0065715C" w:rsidP="00237D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Calibri"/>
          <w:b/>
          <w:bCs/>
          <w:sz w:val="24"/>
          <w:szCs w:val="24"/>
          <w:lang w:val="ro-RO" w:eastAsia="fr-FR"/>
        </w:rPr>
      </w:pPr>
      <w:r>
        <w:rPr>
          <w:rFonts w:eastAsia="Times New Roman" w:cs="Calibri"/>
          <w:b/>
          <w:bCs/>
          <w:sz w:val="24"/>
          <w:szCs w:val="24"/>
          <w:lang w:val="ro-RO" w:eastAsia="fr-FR"/>
        </w:rPr>
        <w:t>Semnătura: _______________________</w:t>
      </w:r>
    </w:p>
    <w:p w14:paraId="37C40037" w14:textId="77777777" w:rsidR="0065715C" w:rsidRPr="00237DF1" w:rsidRDefault="0065715C" w:rsidP="00237D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Calibri"/>
          <w:b/>
          <w:bCs/>
          <w:sz w:val="24"/>
          <w:szCs w:val="24"/>
          <w:lang w:val="ro-RO" w:eastAsia="fr-FR"/>
        </w:rPr>
      </w:pPr>
      <w:r>
        <w:rPr>
          <w:rFonts w:eastAsia="Times New Roman" w:cs="Calibri"/>
          <w:b/>
          <w:bCs/>
          <w:sz w:val="24"/>
          <w:szCs w:val="24"/>
          <w:lang w:val="ro-RO" w:eastAsia="fr-FR"/>
        </w:rPr>
        <w:t xml:space="preserve">Data: __________/ _____/ </w:t>
      </w:r>
      <w:r w:rsidR="007824F5">
        <w:rPr>
          <w:rFonts w:eastAsia="Times New Roman" w:cs="Calibri"/>
          <w:b/>
          <w:bCs/>
          <w:sz w:val="24"/>
          <w:szCs w:val="24"/>
          <w:lang w:val="ro-RO" w:eastAsia="fr-FR"/>
        </w:rPr>
        <w:t>2020</w:t>
      </w:r>
    </w:p>
    <w:p w14:paraId="75491F4F" w14:textId="77777777" w:rsidR="0065715C" w:rsidRDefault="0065715C" w:rsidP="0065715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bCs/>
          <w:sz w:val="28"/>
          <w:szCs w:val="28"/>
          <w:lang w:val="ro-RO" w:eastAsia="fr-FR"/>
        </w:rPr>
      </w:pPr>
    </w:p>
    <w:p w14:paraId="11431808" w14:textId="77777777" w:rsidR="0065715C" w:rsidRPr="0018077E" w:rsidRDefault="0065715C" w:rsidP="0065715C">
      <w:pPr>
        <w:kinsoku w:val="0"/>
        <w:overflowPunct w:val="0"/>
        <w:autoSpaceDE w:val="0"/>
        <w:autoSpaceDN w:val="0"/>
        <w:adjustRightInd w:val="0"/>
        <w:spacing w:before="4" w:after="0" w:line="240" w:lineRule="auto"/>
        <w:ind w:left="3115" w:right="1973" w:hanging="1196"/>
        <w:rPr>
          <w:rFonts w:cs="Calibri"/>
          <w:b/>
          <w:bCs/>
          <w:sz w:val="28"/>
          <w:szCs w:val="28"/>
        </w:rPr>
      </w:pPr>
      <w:proofErr w:type="spellStart"/>
      <w:r w:rsidRPr="0018077E">
        <w:rPr>
          <w:rFonts w:cs="Calibri"/>
          <w:b/>
          <w:bCs/>
          <w:sz w:val="28"/>
          <w:szCs w:val="28"/>
        </w:rPr>
        <w:t>Metodologia</w:t>
      </w:r>
      <w:proofErr w:type="spellEnd"/>
      <w:r w:rsidRPr="0018077E">
        <w:rPr>
          <w:rFonts w:cs="Calibri"/>
          <w:b/>
          <w:bCs/>
          <w:sz w:val="28"/>
          <w:szCs w:val="28"/>
        </w:rPr>
        <w:t xml:space="preserve"> de </w:t>
      </w:r>
      <w:proofErr w:type="spellStart"/>
      <w:r w:rsidRPr="0018077E">
        <w:rPr>
          <w:rFonts w:cs="Calibri"/>
          <w:b/>
          <w:bCs/>
          <w:sz w:val="28"/>
          <w:szCs w:val="28"/>
        </w:rPr>
        <w:t>verificare</w:t>
      </w:r>
      <w:proofErr w:type="spellEnd"/>
      <w:r w:rsidRPr="0018077E">
        <w:rPr>
          <w:rFonts w:cs="Calibri"/>
          <w:b/>
          <w:bCs/>
          <w:sz w:val="28"/>
          <w:szCs w:val="28"/>
        </w:rPr>
        <w:t xml:space="preserve"> </w:t>
      </w:r>
      <w:proofErr w:type="spellStart"/>
      <w:r w:rsidRPr="0018077E">
        <w:rPr>
          <w:rFonts w:cs="Calibri"/>
          <w:b/>
          <w:bCs/>
          <w:sz w:val="28"/>
          <w:szCs w:val="28"/>
        </w:rPr>
        <w:t>specifică</w:t>
      </w:r>
      <w:proofErr w:type="spellEnd"/>
      <w:r w:rsidRPr="0018077E">
        <w:rPr>
          <w:rFonts w:cs="Calibri"/>
          <w:b/>
          <w:bCs/>
          <w:sz w:val="28"/>
          <w:szCs w:val="28"/>
        </w:rPr>
        <w:t xml:space="preserve"> </w:t>
      </w:r>
      <w:proofErr w:type="spellStart"/>
      <w:r w:rsidRPr="0018077E">
        <w:rPr>
          <w:rFonts w:cs="Calibri"/>
          <w:b/>
          <w:bCs/>
          <w:sz w:val="28"/>
          <w:szCs w:val="28"/>
        </w:rPr>
        <w:t>pentru</w:t>
      </w:r>
      <w:proofErr w:type="spellEnd"/>
      <w:r w:rsidRPr="0018077E">
        <w:rPr>
          <w:rFonts w:cs="Calibri"/>
          <w:b/>
          <w:bCs/>
          <w:sz w:val="28"/>
          <w:szCs w:val="28"/>
        </w:rPr>
        <w:t xml:space="preserve"> </w:t>
      </w:r>
      <w:proofErr w:type="spellStart"/>
      <w:r w:rsidRPr="0018077E">
        <w:rPr>
          <w:rFonts w:cs="Calibri"/>
          <w:b/>
          <w:bCs/>
          <w:sz w:val="28"/>
          <w:szCs w:val="28"/>
        </w:rPr>
        <w:t>Măsura</w:t>
      </w:r>
      <w:proofErr w:type="spellEnd"/>
      <w:r w:rsidRPr="0018077E">
        <w:rPr>
          <w:rFonts w:cs="Calibri"/>
          <w:b/>
          <w:bCs/>
          <w:sz w:val="28"/>
          <w:szCs w:val="28"/>
        </w:rPr>
        <w:t xml:space="preserve"> M2/2B </w:t>
      </w:r>
      <w:proofErr w:type="gramStart"/>
      <w:r w:rsidRPr="0018077E">
        <w:rPr>
          <w:rFonts w:cs="Calibri"/>
          <w:b/>
          <w:bCs/>
          <w:sz w:val="28"/>
          <w:szCs w:val="28"/>
        </w:rPr>
        <w:t xml:space="preserve">“ </w:t>
      </w:r>
      <w:r w:rsidRPr="0018077E">
        <w:rPr>
          <w:rFonts w:cs="Calibri"/>
          <w:b/>
          <w:bCs/>
          <w:sz w:val="24"/>
          <w:szCs w:val="24"/>
        </w:rPr>
        <w:t>”REÎNNOIREA</w:t>
      </w:r>
      <w:proofErr w:type="gramEnd"/>
      <w:r w:rsidRPr="0018077E">
        <w:rPr>
          <w:rFonts w:cs="Calibri"/>
          <w:b/>
          <w:bCs/>
          <w:sz w:val="24"/>
          <w:szCs w:val="24"/>
        </w:rPr>
        <w:t xml:space="preserve"> GENERAȚIEI DE FERMIERI”</w:t>
      </w:r>
      <w:r w:rsidRPr="0018077E">
        <w:rPr>
          <w:rFonts w:cs="Calibri"/>
          <w:b/>
          <w:bCs/>
          <w:sz w:val="28"/>
          <w:szCs w:val="28"/>
        </w:rPr>
        <w:t>”</w:t>
      </w:r>
    </w:p>
    <w:p w14:paraId="55FDA7F9" w14:textId="77777777" w:rsidR="0065715C" w:rsidRPr="0018077E" w:rsidRDefault="0065715C" w:rsidP="0065715C">
      <w:pPr>
        <w:kinsoku w:val="0"/>
        <w:overflowPunct w:val="0"/>
        <w:autoSpaceDE w:val="0"/>
        <w:autoSpaceDN w:val="0"/>
        <w:adjustRightInd w:val="0"/>
        <w:spacing w:before="11" w:after="0" w:line="240" w:lineRule="auto"/>
        <w:rPr>
          <w:rFonts w:cs="Calibri"/>
          <w:b/>
          <w:bCs/>
          <w:sz w:val="23"/>
          <w:szCs w:val="23"/>
        </w:rPr>
      </w:pPr>
    </w:p>
    <w:p w14:paraId="7F21D6B7" w14:textId="77777777" w:rsidR="0065715C" w:rsidRPr="0018077E" w:rsidRDefault="0065715C" w:rsidP="0065715C">
      <w:pPr>
        <w:numPr>
          <w:ilvl w:val="0"/>
          <w:numId w:val="16"/>
        </w:numPr>
        <w:tabs>
          <w:tab w:val="left" w:pos="65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hanging="211"/>
        <w:outlineLvl w:val="0"/>
        <w:rPr>
          <w:rFonts w:cs="Calibri"/>
          <w:b/>
          <w:bCs/>
          <w:sz w:val="24"/>
          <w:szCs w:val="24"/>
        </w:rPr>
      </w:pPr>
      <w:proofErr w:type="spellStart"/>
      <w:r w:rsidRPr="0018077E">
        <w:rPr>
          <w:rFonts w:cs="Calibri"/>
          <w:b/>
          <w:bCs/>
          <w:sz w:val="24"/>
          <w:szCs w:val="24"/>
        </w:rPr>
        <w:t>Verificarea</w:t>
      </w:r>
      <w:proofErr w:type="spellEnd"/>
      <w:r w:rsidRPr="0018077E">
        <w:rPr>
          <w:rFonts w:cs="Calibri"/>
          <w:b/>
          <w:bCs/>
          <w:sz w:val="24"/>
          <w:szCs w:val="24"/>
        </w:rPr>
        <w:t xml:space="preserve"> </w:t>
      </w:r>
      <w:proofErr w:type="spellStart"/>
      <w:r w:rsidRPr="0018077E">
        <w:rPr>
          <w:rFonts w:cs="Calibri"/>
          <w:b/>
          <w:bCs/>
          <w:sz w:val="24"/>
          <w:szCs w:val="24"/>
        </w:rPr>
        <w:t>criteriilor</w:t>
      </w:r>
      <w:proofErr w:type="spellEnd"/>
      <w:r w:rsidRPr="0018077E">
        <w:rPr>
          <w:rFonts w:cs="Calibri"/>
          <w:b/>
          <w:bCs/>
          <w:sz w:val="24"/>
          <w:szCs w:val="24"/>
        </w:rPr>
        <w:t xml:space="preserve"> de </w:t>
      </w:r>
      <w:proofErr w:type="spellStart"/>
      <w:r w:rsidRPr="0018077E">
        <w:rPr>
          <w:rFonts w:cs="Calibri"/>
          <w:b/>
          <w:bCs/>
          <w:sz w:val="24"/>
          <w:szCs w:val="24"/>
        </w:rPr>
        <w:t>eligibilitate</w:t>
      </w:r>
      <w:proofErr w:type="spellEnd"/>
      <w:r w:rsidRPr="0018077E">
        <w:rPr>
          <w:rFonts w:cs="Calibri"/>
          <w:b/>
          <w:bCs/>
          <w:sz w:val="24"/>
          <w:szCs w:val="24"/>
        </w:rPr>
        <w:t xml:space="preserve"> a </w:t>
      </w:r>
      <w:proofErr w:type="spellStart"/>
      <w:r w:rsidRPr="0018077E">
        <w:rPr>
          <w:rFonts w:cs="Calibri"/>
          <w:b/>
          <w:bCs/>
          <w:sz w:val="24"/>
          <w:szCs w:val="24"/>
        </w:rPr>
        <w:t>solicitantului</w:t>
      </w:r>
      <w:proofErr w:type="spellEnd"/>
      <w:r w:rsidRPr="0018077E">
        <w:rPr>
          <w:rFonts w:cs="Calibri"/>
          <w:b/>
          <w:bCs/>
          <w:sz w:val="24"/>
          <w:szCs w:val="24"/>
        </w:rPr>
        <w:t xml:space="preserve"> </w:t>
      </w:r>
      <w:proofErr w:type="spellStart"/>
      <w:r w:rsidRPr="0018077E">
        <w:rPr>
          <w:rFonts w:cs="Calibri"/>
          <w:b/>
          <w:bCs/>
          <w:sz w:val="24"/>
          <w:szCs w:val="24"/>
        </w:rPr>
        <w:t>și</w:t>
      </w:r>
      <w:proofErr w:type="spellEnd"/>
      <w:r w:rsidRPr="0018077E">
        <w:rPr>
          <w:rFonts w:cs="Calibri"/>
          <w:b/>
          <w:bCs/>
          <w:spacing w:val="-7"/>
          <w:sz w:val="24"/>
          <w:szCs w:val="24"/>
        </w:rPr>
        <w:t xml:space="preserve"> </w:t>
      </w:r>
      <w:proofErr w:type="spellStart"/>
      <w:r w:rsidRPr="0018077E">
        <w:rPr>
          <w:rFonts w:cs="Calibri"/>
          <w:b/>
          <w:bCs/>
          <w:sz w:val="24"/>
          <w:szCs w:val="24"/>
        </w:rPr>
        <w:t>proiectului</w:t>
      </w:r>
      <w:proofErr w:type="spellEnd"/>
    </w:p>
    <w:p w14:paraId="503733D3" w14:textId="77777777" w:rsidR="0065715C" w:rsidRDefault="0065715C" w:rsidP="0065715C">
      <w:pPr>
        <w:numPr>
          <w:ilvl w:val="1"/>
          <w:numId w:val="16"/>
        </w:numPr>
        <w:tabs>
          <w:tab w:val="left" w:pos="684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4"/>
        </w:rPr>
      </w:pPr>
      <w:proofErr w:type="spellStart"/>
      <w:r w:rsidRPr="0018077E">
        <w:rPr>
          <w:rFonts w:cs="Calibri"/>
          <w:b/>
          <w:bCs/>
          <w:sz w:val="24"/>
          <w:szCs w:val="24"/>
        </w:rPr>
        <w:t>Verificarea</w:t>
      </w:r>
      <w:proofErr w:type="spellEnd"/>
      <w:r w:rsidRPr="0018077E">
        <w:rPr>
          <w:rFonts w:cs="Calibri"/>
          <w:b/>
          <w:bCs/>
          <w:sz w:val="24"/>
          <w:szCs w:val="24"/>
        </w:rPr>
        <w:t xml:space="preserve"> </w:t>
      </w:r>
      <w:proofErr w:type="spellStart"/>
      <w:r w:rsidRPr="0018077E">
        <w:rPr>
          <w:rFonts w:cs="Calibri"/>
          <w:b/>
          <w:bCs/>
          <w:sz w:val="24"/>
          <w:szCs w:val="24"/>
        </w:rPr>
        <w:t>eligibilității</w:t>
      </w:r>
      <w:proofErr w:type="spellEnd"/>
      <w:r w:rsidRPr="0018077E">
        <w:rPr>
          <w:rFonts w:cs="Calibri"/>
          <w:b/>
          <w:bCs/>
          <w:sz w:val="24"/>
          <w:szCs w:val="24"/>
        </w:rPr>
        <w:t xml:space="preserve"> </w:t>
      </w:r>
      <w:proofErr w:type="spellStart"/>
      <w:r w:rsidRPr="0018077E">
        <w:rPr>
          <w:rFonts w:cs="Calibri"/>
          <w:b/>
          <w:bCs/>
          <w:sz w:val="24"/>
          <w:szCs w:val="24"/>
        </w:rPr>
        <w:t>solicitantului</w:t>
      </w:r>
      <w:proofErr w:type="spellEnd"/>
    </w:p>
    <w:p w14:paraId="70CBFD8A" w14:textId="77777777" w:rsidR="0065715C" w:rsidRDefault="0065715C" w:rsidP="0065715C">
      <w:pPr>
        <w:tabs>
          <w:tab w:val="left" w:pos="68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41"/>
        <w:rPr>
          <w:rFonts w:cs="Calibri"/>
          <w:b/>
          <w:bCs/>
          <w:sz w:val="24"/>
          <w:szCs w:val="24"/>
        </w:rPr>
      </w:pPr>
    </w:p>
    <w:p w14:paraId="5CCA99CE" w14:textId="77777777" w:rsidR="0065715C" w:rsidRDefault="0065715C" w:rsidP="0065715C">
      <w:pPr>
        <w:tabs>
          <w:tab w:val="left" w:pos="68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41"/>
        <w:rPr>
          <w:rFonts w:cs="Calibri"/>
          <w:b/>
          <w:bCs/>
          <w:sz w:val="24"/>
          <w:szCs w:val="24"/>
        </w:rPr>
      </w:pPr>
    </w:p>
    <w:tbl>
      <w:tblPr>
        <w:tblStyle w:val="Tabelgril"/>
        <w:tblW w:w="0" w:type="auto"/>
        <w:tblInd w:w="441" w:type="dxa"/>
        <w:tblLook w:val="04A0" w:firstRow="1" w:lastRow="0" w:firstColumn="1" w:lastColumn="0" w:noHBand="0" w:noVBand="1"/>
      </w:tblPr>
      <w:tblGrid>
        <w:gridCol w:w="2997"/>
        <w:gridCol w:w="7218"/>
      </w:tblGrid>
      <w:tr w:rsidR="0065715C" w14:paraId="13AFD78A" w14:textId="77777777" w:rsidTr="0065715C">
        <w:tc>
          <w:tcPr>
            <w:tcW w:w="2997" w:type="dxa"/>
            <w:vAlign w:val="center"/>
          </w:tcPr>
          <w:p w14:paraId="637B6BA5" w14:textId="77777777" w:rsidR="0065715C" w:rsidRPr="0065715C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10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715C">
              <w:rPr>
                <w:rFonts w:cs="Calibri"/>
                <w:b/>
              </w:rPr>
              <w:lastRenderedPageBreak/>
              <w:t>DOCUMENTE DE PREZENTAT</w:t>
            </w:r>
          </w:p>
        </w:tc>
        <w:tc>
          <w:tcPr>
            <w:tcW w:w="7218" w:type="dxa"/>
            <w:vAlign w:val="center"/>
          </w:tcPr>
          <w:p w14:paraId="10DD83CB" w14:textId="77777777" w:rsidR="0065715C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103"/>
              <w:jc w:val="center"/>
              <w:rPr>
                <w:rFonts w:cs="Calibri"/>
                <w:b/>
              </w:rPr>
            </w:pPr>
          </w:p>
          <w:p w14:paraId="1D15B6F9" w14:textId="77777777" w:rsidR="0065715C" w:rsidRPr="0065715C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103"/>
              <w:jc w:val="center"/>
              <w:rPr>
                <w:rFonts w:cs="Calibri"/>
                <w:b/>
              </w:rPr>
            </w:pPr>
            <w:r w:rsidRPr="0065715C">
              <w:rPr>
                <w:rFonts w:cs="Calibri"/>
                <w:b/>
              </w:rPr>
              <w:t>PUNCTE DE VERIFICAT ÎN DOCUMENTE</w:t>
            </w:r>
          </w:p>
          <w:p w14:paraId="65193915" w14:textId="77777777" w:rsidR="0065715C" w:rsidRPr="0065715C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5715C" w14:paraId="7A6AE443" w14:textId="77777777" w:rsidTr="0065715C">
        <w:tc>
          <w:tcPr>
            <w:tcW w:w="2997" w:type="dxa"/>
          </w:tcPr>
          <w:p w14:paraId="5BEC74BD" w14:textId="77777777" w:rsidR="0065715C" w:rsidRDefault="0065715C" w:rsidP="0065715C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18077E">
              <w:rPr>
                <w:rFonts w:cs="Calibri"/>
                <w:b/>
                <w:bCs/>
              </w:rPr>
              <w:t xml:space="preserve">1. </w:t>
            </w:r>
            <w:proofErr w:type="spellStart"/>
            <w:r w:rsidRPr="0018077E">
              <w:rPr>
                <w:rFonts w:cs="Calibri"/>
                <w:b/>
                <w:bCs/>
              </w:rPr>
              <w:t>Proiectul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se </w:t>
            </w:r>
            <w:proofErr w:type="spellStart"/>
            <w:r w:rsidRPr="0018077E">
              <w:rPr>
                <w:rFonts w:cs="Calibri"/>
                <w:b/>
                <w:bCs/>
              </w:rPr>
              <w:t>află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în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sistem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(</w:t>
            </w:r>
            <w:proofErr w:type="spellStart"/>
            <w:r w:rsidRPr="0018077E">
              <w:rPr>
                <w:rFonts w:cs="Calibri"/>
                <w:b/>
                <w:bCs/>
              </w:rPr>
              <w:t>solicitantul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a </w:t>
            </w:r>
            <w:proofErr w:type="spellStart"/>
            <w:r w:rsidRPr="0018077E">
              <w:rPr>
                <w:rFonts w:cs="Calibri"/>
                <w:b/>
                <w:bCs/>
              </w:rPr>
              <w:t>mai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depus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acelaşi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proiect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în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cadrul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altei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măsuri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din PNDR)?</w:t>
            </w:r>
          </w:p>
        </w:tc>
        <w:tc>
          <w:tcPr>
            <w:tcW w:w="7218" w:type="dxa"/>
          </w:tcPr>
          <w:p w14:paraId="19476BED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before="59" w:line="307" w:lineRule="auto"/>
              <w:ind w:left="103" w:right="138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afla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sistem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fost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cadrul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aceleiaşi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sesiuni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640420D6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ind w:left="103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Verificarea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face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electronic al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finantare</w:t>
            </w:r>
            <w:proofErr w:type="spellEnd"/>
            <w:proofErr w:type="gramStart"/>
            <w:r w:rsidRPr="0018077E">
              <w:rPr>
                <w:rFonts w:cs="Calibri"/>
                <w:sz w:val="20"/>
                <w:szCs w:val="20"/>
              </w:rPr>
              <w:t>) ,</w:t>
            </w:r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pe</w:t>
            </w:r>
          </w:p>
          <w:p w14:paraId="0D6CA55C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line="243" w:lineRule="exact"/>
              <w:ind w:left="103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câmpul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CUI</w:t>
            </w:r>
          </w:p>
          <w:p w14:paraId="1C107851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Verificarea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face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nivelul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CRFIR /OJFIR</w:t>
            </w:r>
          </w:p>
          <w:p w14:paraId="3EE47040" w14:textId="77777777" w:rsidR="0065715C" w:rsidRPr="0018077E" w:rsidRDefault="0065715C" w:rsidP="0065715C">
            <w:pPr>
              <w:numPr>
                <w:ilvl w:val="0"/>
                <w:numId w:val="17"/>
              </w:numPr>
              <w:tabs>
                <w:tab w:val="left" w:pos="581"/>
              </w:tabs>
              <w:kinsoku w:val="0"/>
              <w:overflowPunct w:val="0"/>
              <w:autoSpaceDE w:val="0"/>
              <w:autoSpaceDN w:val="0"/>
              <w:adjustRightInd w:val="0"/>
              <w:ind w:right="104" w:firstLine="360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„NU” -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finanțare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nouă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– CF nu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figurează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statut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completat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sz w:val="20"/>
                <w:szCs w:val="20"/>
              </w:rPr>
              <w:t>electronic</w:t>
            </w:r>
          </w:p>
          <w:p w14:paraId="5CB32343" w14:textId="77777777" w:rsidR="0065715C" w:rsidRPr="0018077E" w:rsidRDefault="0065715C" w:rsidP="0065715C">
            <w:pPr>
              <w:numPr>
                <w:ilvl w:val="0"/>
                <w:numId w:val="17"/>
              </w:numPr>
              <w:tabs>
                <w:tab w:val="left" w:pos="617"/>
              </w:tabs>
              <w:kinsoku w:val="0"/>
              <w:overflowPunct w:val="0"/>
              <w:autoSpaceDE w:val="0"/>
              <w:autoSpaceDN w:val="0"/>
              <w:adjustRightInd w:val="0"/>
              <w:ind w:right="108" w:firstLine="405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„DA” –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fost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figurează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cod CF/ status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-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renunțare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fost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aprobată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atunci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poate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redepune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singură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cadrul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aceleiaşi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sesiuni</w:t>
            </w:r>
            <w:proofErr w:type="spellEnd"/>
            <w:r w:rsidRPr="0018077E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anuale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5F5C9D46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ind w:left="103" w:right="166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are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mai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mult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finantare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b/>
                <w:bCs/>
                <w:sz w:val="20"/>
                <w:szCs w:val="20"/>
              </w:rPr>
              <w:t>(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mai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există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o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cerere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neretrasă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)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respinsă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verificare</w:t>
            </w:r>
            <w:proofErr w:type="spellEnd"/>
          </w:p>
          <w:p w14:paraId="7F0A81C2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Daca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electronic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statutul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:</w:t>
            </w:r>
          </w:p>
          <w:p w14:paraId="5120EEEE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ind w:left="751" w:hanging="360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r w:rsidRPr="0018077E">
              <w:rPr>
                <w:rFonts w:cs="Calibri"/>
                <w:sz w:val="20"/>
                <w:szCs w:val="20"/>
              </w:rPr>
              <w:t xml:space="preserve">Rt =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retrasă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poate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redepune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singură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data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cadrul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aceleiaşi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sesiuni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anuale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;</w:t>
            </w:r>
          </w:p>
          <w:p w14:paraId="777AF93F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ind w:left="823" w:hanging="360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r w:rsidRPr="0018077E">
              <w:rPr>
                <w:rFonts w:cs="Calibri"/>
                <w:sz w:val="20"/>
                <w:szCs w:val="20"/>
              </w:rPr>
              <w:t>Na=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respinsă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neadmisă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acceptă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mult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aceeaşi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sesiune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,</w:t>
            </w:r>
          </w:p>
          <w:p w14:paraId="43B8EF75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ind w:left="823" w:hanging="360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r w:rsidRPr="0018077E">
              <w:rPr>
                <w:rFonts w:cs="Calibri"/>
                <w:sz w:val="20"/>
                <w:szCs w:val="20"/>
              </w:rPr>
              <w:t>A=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amânată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selecţie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deoarece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etapele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selecţie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anterioare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nu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îndeplinit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pragul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calitate</w:t>
            </w:r>
            <w:proofErr w:type="spellEnd"/>
          </w:p>
          <w:p w14:paraId="28C721DD" w14:textId="77777777" w:rsidR="0065715C" w:rsidRDefault="0065715C" w:rsidP="0065715C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electronic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statutul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nu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completat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atunci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nouă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</w:tc>
      </w:tr>
      <w:tr w:rsidR="0065715C" w14:paraId="1952ADEF" w14:textId="77777777" w:rsidTr="0065715C">
        <w:tc>
          <w:tcPr>
            <w:tcW w:w="2997" w:type="dxa"/>
          </w:tcPr>
          <w:p w14:paraId="71C3DB64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ind w:right="89"/>
              <w:jc w:val="both"/>
              <w:rPr>
                <w:rFonts w:cs="Calibri"/>
                <w:b/>
                <w:bCs/>
              </w:rPr>
            </w:pPr>
            <w:r w:rsidRPr="0018077E">
              <w:rPr>
                <w:rFonts w:cs="Calibri"/>
                <w:b/>
                <w:bCs/>
              </w:rPr>
              <w:t xml:space="preserve">2.1. </w:t>
            </w:r>
            <w:proofErr w:type="spellStart"/>
            <w:r w:rsidRPr="0018077E">
              <w:rPr>
                <w:rFonts w:cs="Calibri"/>
                <w:b/>
                <w:bCs/>
              </w:rPr>
              <w:t>Solicitantul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este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înregistrat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în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Registrul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debitorilor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AFIR, </w:t>
            </w:r>
            <w:proofErr w:type="spellStart"/>
            <w:r w:rsidRPr="0018077E">
              <w:rPr>
                <w:rFonts w:cs="Calibri"/>
                <w:b/>
                <w:bCs/>
              </w:rPr>
              <w:t>atât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Programul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SAPARD/FEADR </w:t>
            </w:r>
            <w:proofErr w:type="spellStart"/>
            <w:r w:rsidRPr="0018077E">
              <w:rPr>
                <w:rFonts w:cs="Calibri"/>
                <w:b/>
                <w:bCs/>
              </w:rPr>
              <w:t>până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la </w:t>
            </w:r>
            <w:proofErr w:type="spellStart"/>
            <w:r w:rsidRPr="0018077E">
              <w:rPr>
                <w:rFonts w:cs="Calibri"/>
                <w:b/>
                <w:bCs/>
              </w:rPr>
              <w:t>achitarea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integrală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a </w:t>
            </w:r>
            <w:proofErr w:type="spellStart"/>
            <w:r w:rsidRPr="0018077E">
              <w:rPr>
                <w:rFonts w:cs="Calibri"/>
                <w:b/>
                <w:bCs/>
              </w:rPr>
              <w:t>datoriei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faţă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de AFIR, </w:t>
            </w:r>
            <w:proofErr w:type="spellStart"/>
            <w:r w:rsidRPr="0018077E">
              <w:rPr>
                <w:rFonts w:cs="Calibri"/>
                <w:b/>
                <w:bCs/>
              </w:rPr>
              <w:t>inclusiv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a </w:t>
            </w:r>
            <w:proofErr w:type="spellStart"/>
            <w:r w:rsidRPr="0018077E">
              <w:rPr>
                <w:rFonts w:cs="Calibri"/>
                <w:b/>
                <w:bCs/>
              </w:rPr>
              <w:t>dobânzilor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şi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majorărilor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</w:rPr>
              <w:t>întârziere</w:t>
            </w:r>
            <w:proofErr w:type="spellEnd"/>
            <w:r w:rsidRPr="0018077E">
              <w:rPr>
                <w:rFonts w:cs="Calibri"/>
                <w:b/>
                <w:bCs/>
              </w:rPr>
              <w:t>??</w:t>
            </w:r>
          </w:p>
          <w:p w14:paraId="01C491AE" w14:textId="77777777" w:rsidR="0065715C" w:rsidRDefault="0065715C" w:rsidP="0065715C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18077E">
              <w:rPr>
                <w:rFonts w:cs="Calibri"/>
                <w:b/>
                <w:bCs/>
              </w:rPr>
              <w:t xml:space="preserve">2.2 </w:t>
            </w:r>
            <w:proofErr w:type="spellStart"/>
            <w:r w:rsidRPr="0018077E">
              <w:rPr>
                <w:rFonts w:cs="Calibri"/>
                <w:b/>
                <w:bCs/>
              </w:rPr>
              <w:t>Solicitantul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a </w:t>
            </w:r>
            <w:proofErr w:type="spellStart"/>
            <w:r w:rsidRPr="0018077E">
              <w:rPr>
                <w:rFonts w:cs="Calibri"/>
                <w:b/>
                <w:bCs/>
              </w:rPr>
              <w:t>achitat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integral </w:t>
            </w:r>
            <w:proofErr w:type="spellStart"/>
            <w:r w:rsidRPr="0018077E">
              <w:rPr>
                <w:rFonts w:cs="Calibri"/>
                <w:b/>
                <w:bCs/>
              </w:rPr>
              <w:t>datoria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faţă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de AFIR, </w:t>
            </w:r>
            <w:proofErr w:type="spellStart"/>
            <w:r w:rsidRPr="0018077E">
              <w:rPr>
                <w:rFonts w:cs="Calibri"/>
                <w:b/>
                <w:bCs/>
              </w:rPr>
              <w:t>inclusiv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dobânzile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şi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majorările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</w:rPr>
              <w:t>întârziere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până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la </w:t>
            </w:r>
            <w:proofErr w:type="spellStart"/>
            <w:r w:rsidRPr="0018077E">
              <w:rPr>
                <w:rFonts w:cs="Calibri"/>
                <w:b/>
                <w:bCs/>
              </w:rPr>
              <w:t>semnarea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</w:rPr>
              <w:t>contractelor</w:t>
            </w:r>
            <w:proofErr w:type="spellEnd"/>
            <w:r w:rsidRPr="0018077E">
              <w:rPr>
                <w:rFonts w:cs="Calibri"/>
                <w:b/>
                <w:bCs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</w:rPr>
              <w:t>finanţare</w:t>
            </w:r>
            <w:proofErr w:type="spellEnd"/>
          </w:p>
        </w:tc>
        <w:tc>
          <w:tcPr>
            <w:tcW w:w="7218" w:type="dxa"/>
          </w:tcPr>
          <w:p w14:paraId="6D15678C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ind w:left="103" w:right="138"/>
              <w:jc w:val="both"/>
              <w:rPr>
                <w:rFonts w:cs="Calibri"/>
                <w:color w:val="0000FF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înscris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debite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debitorilor</w:t>
            </w:r>
            <w:proofErr w:type="spellEnd"/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SAPARD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FEADR,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aflat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link-ul </w:t>
            </w:r>
            <w:r w:rsidRPr="0018077E">
              <w:rPr>
                <w:rFonts w:cs="Calibri"/>
                <w:color w:val="0000FF"/>
                <w:sz w:val="20"/>
                <w:szCs w:val="20"/>
                <w:u w:val="single"/>
              </w:rPr>
              <w:t>\\alpaca\Debite</w:t>
            </w:r>
          </w:p>
          <w:p w14:paraId="69324D8F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823" w:right="106" w:hanging="360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</w:rPr>
              <w:t>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înscris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debitorilor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anexa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pagina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debitul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inclusiv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dobânzilor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majorărilor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întarziere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ale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caseta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“da”,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nu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eligibilă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49D666DA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0"/>
                <w:szCs w:val="20"/>
              </w:rPr>
            </w:pPr>
          </w:p>
          <w:p w14:paraId="4134955B" w14:textId="77777777" w:rsidR="0065715C" w:rsidRDefault="0065715C" w:rsidP="0065715C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18077E">
              <w:rPr>
                <w:rFonts w:ascii="Wingdings" w:hAnsi="Wingdings" w:cs="Wingdings"/>
              </w:rPr>
              <w:t>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contrar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“nu”,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declarată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eligibilă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</w:tc>
      </w:tr>
      <w:tr w:rsidR="0065715C" w14:paraId="389CF8EA" w14:textId="77777777" w:rsidTr="0065715C">
        <w:tc>
          <w:tcPr>
            <w:tcW w:w="2997" w:type="dxa"/>
          </w:tcPr>
          <w:p w14:paraId="13E7768E" w14:textId="77777777" w:rsidR="0065715C" w:rsidRDefault="0065715C" w:rsidP="0065715C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3.Solicitantul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înregistrat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Evidenţe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Procese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află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situaţii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litigioase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cu AFIR,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până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pronunţarea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definitivă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irevocabilă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18077E">
              <w:rPr>
                <w:rFonts w:cs="Calibri"/>
                <w:b/>
                <w:bCs/>
                <w:sz w:val="20"/>
                <w:szCs w:val="20"/>
              </w:rPr>
              <w:t>a</w:t>
            </w:r>
            <w:proofErr w:type="gram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instanţei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judecată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litigiul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dedus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judecăţii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7218" w:type="dxa"/>
          </w:tcPr>
          <w:p w14:paraId="31BBD910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before="54" w:line="302" w:lineRule="auto"/>
              <w:ind w:left="103" w:right="318"/>
              <w:jc w:val="both"/>
              <w:rPr>
                <w:rFonts w:cs="Calibri"/>
                <w:color w:val="0066CC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înscris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Evidenţe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Procese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SAPARD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FEADR,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aflat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link-ul </w:t>
            </w:r>
            <w:r w:rsidRPr="0018077E">
              <w:rPr>
                <w:rFonts w:cs="Calibri"/>
                <w:color w:val="0066CC"/>
                <w:sz w:val="20"/>
                <w:szCs w:val="20"/>
                <w:u w:val="single"/>
              </w:rPr>
              <w:t>\\fileserver\directiajuridica\</w:t>
            </w:r>
          </w:p>
          <w:p w14:paraId="0E830C7D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jc w:val="both"/>
              <w:rPr>
                <w:rFonts w:cs="Calibri"/>
                <w:b/>
                <w:bCs/>
                <w:sz w:val="20"/>
                <w:szCs w:val="20"/>
              </w:rPr>
            </w:pPr>
          </w:p>
          <w:p w14:paraId="5482CA6F" w14:textId="77777777" w:rsidR="0065715C" w:rsidRDefault="0065715C" w:rsidP="0065715C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18077E">
              <w:rPr>
                <w:rFonts w:ascii="Wingdings" w:hAnsi="Wingdings" w:cs="Wingdings"/>
              </w:rPr>
              <w:t>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înscris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Evidenţe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Procese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anexa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pagina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caseta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"da",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nu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eligibilă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finantare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contrar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"nu",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declarată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eligibilă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</w:tc>
      </w:tr>
      <w:tr w:rsidR="0065715C" w14:paraId="73CD4127" w14:textId="77777777" w:rsidTr="0065715C">
        <w:tc>
          <w:tcPr>
            <w:tcW w:w="2997" w:type="dxa"/>
          </w:tcPr>
          <w:p w14:paraId="7905F4C2" w14:textId="77777777" w:rsidR="0065715C" w:rsidRDefault="0065715C" w:rsidP="0065715C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4.Solicitantul are contract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lastRenderedPageBreak/>
              <w:t>finanțare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implementare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și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finanțat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pe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măsura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112 „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Instalarea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tinerilor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fermieri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", din PNDR 2007-2013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intermediul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submăsurii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6.1 „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instalarea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tinerilor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fermieri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>", din PNDR 2014-2020?</w:t>
            </w:r>
          </w:p>
        </w:tc>
        <w:tc>
          <w:tcPr>
            <w:tcW w:w="7218" w:type="dxa"/>
          </w:tcPr>
          <w:p w14:paraId="748BA8D0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before="56" w:line="302" w:lineRule="auto"/>
              <w:ind w:left="103" w:right="573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lastRenderedPageBreak/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date AFIR (SPCDR)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dupa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CNP-ul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reprezentantului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legal </w:t>
            </w:r>
            <w:r w:rsidRPr="0018077E">
              <w:rPr>
                <w:rFonts w:cs="Calibri"/>
                <w:sz w:val="20"/>
                <w:szCs w:val="20"/>
              </w:rPr>
              <w:lastRenderedPageBreak/>
              <w:t xml:space="preserve">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tanarul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fermier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are contract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implementare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masura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112</w:t>
            </w:r>
          </w:p>
          <w:p w14:paraId="2CD83AF6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>„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Instalarea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tinerilor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fermieri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", din PNDR 2007-2013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intermediul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submăsurii</w:t>
            </w:r>
            <w:proofErr w:type="spellEnd"/>
          </w:p>
          <w:p w14:paraId="7E5AAB88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ind w:left="103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>6.1 „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instalarea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tinerilor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fermieri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", din PNDR 2014¬2020.</w:t>
            </w:r>
          </w:p>
          <w:p w14:paraId="77737B23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before="62" w:line="302" w:lineRule="auto"/>
              <w:ind w:left="823" w:right="192" w:hanging="360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r w:rsidRPr="0018077E">
              <w:rPr>
                <w:rFonts w:cs="Calibri"/>
                <w:sz w:val="20"/>
                <w:szCs w:val="20"/>
              </w:rPr>
              <w:t xml:space="preserve">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situatia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regaseste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date AFIR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listeaza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print screen-ul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ataseaza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fisa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evaluare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situatie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finantare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neeligibila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caseta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"da".</w:t>
            </w:r>
          </w:p>
          <w:p w14:paraId="2447DBF0" w14:textId="77777777" w:rsidR="0065715C" w:rsidRDefault="0065715C" w:rsidP="0065715C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contrar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"nu",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declarată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eligibilă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</w:tc>
      </w:tr>
      <w:tr w:rsidR="0065715C" w14:paraId="48668808" w14:textId="77777777" w:rsidTr="0065715C">
        <w:tc>
          <w:tcPr>
            <w:tcW w:w="2997" w:type="dxa"/>
          </w:tcPr>
          <w:p w14:paraId="24497380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ind w:right="145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lastRenderedPageBreak/>
              <w:t xml:space="preserve">5.Exploatația care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solicită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mai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beneficiat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intermediul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măsurii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112 „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Instalarea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tinerilor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fermieri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", din PNDR 2007- 2013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intermediul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submăsurii</w:t>
            </w:r>
            <w:proofErr w:type="spellEnd"/>
          </w:p>
          <w:p w14:paraId="30E0B291" w14:textId="77777777" w:rsidR="0065715C" w:rsidRDefault="0065715C" w:rsidP="0065715C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>6.1 „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instalarea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tinerilor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fermieri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>", din PNDR 2014-2020?</w:t>
            </w:r>
          </w:p>
        </w:tc>
        <w:tc>
          <w:tcPr>
            <w:tcW w:w="7218" w:type="dxa"/>
          </w:tcPr>
          <w:p w14:paraId="372F3FF0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before="54" w:line="302" w:lineRule="auto"/>
              <w:ind w:left="103" w:right="165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conditii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cedentii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exploatatiilor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preluate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catre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solicitant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date: IACS - APIA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ANSVSA/DSVSA. Se introduce CNP-ul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cedentilor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exploatatiilor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date din AFIR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respectivii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cedenti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beneficiat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intermediul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măsurii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112 „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Instalarea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tinerilor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fermieri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", din PNDR 2007-2013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intermediul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submăsurii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6.1 „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instalarea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tinerilor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fermieri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", din PNDR 2014-2020.</w:t>
            </w:r>
          </w:p>
          <w:p w14:paraId="2AB4BD2B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823" w:right="138" w:hanging="360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r w:rsidRPr="0018077E">
              <w:rPr>
                <w:rFonts w:cs="Calibri"/>
                <w:sz w:val="20"/>
                <w:szCs w:val="20"/>
              </w:rPr>
              <w:t xml:space="preserve">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situatia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care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urma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constata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cedentii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exploatatiilor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preluate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beneficiat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finantare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neeligibila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077E">
              <w:rPr>
                <w:rFonts w:cs="Calibri"/>
                <w:sz w:val="20"/>
                <w:szCs w:val="20"/>
              </w:rPr>
              <w:t>căsuța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”da</w:t>
            </w:r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”</w:t>
            </w:r>
          </w:p>
          <w:p w14:paraId="72C9F26F" w14:textId="77777777" w:rsidR="0065715C" w:rsidRDefault="0065715C" w:rsidP="0065715C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contrar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"nu",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declarată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eligibilă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</w:tc>
      </w:tr>
      <w:tr w:rsidR="0065715C" w14:paraId="0CEA5AF9" w14:textId="77777777" w:rsidTr="0065715C">
        <w:tc>
          <w:tcPr>
            <w:tcW w:w="2997" w:type="dxa"/>
          </w:tcPr>
          <w:p w14:paraId="207D708D" w14:textId="77777777" w:rsidR="0065715C" w:rsidRDefault="0065715C" w:rsidP="0065715C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6.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are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proiect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derulare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beneficiat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intermediul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măsurii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141 „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Sprijinirea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fermelor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semisubzistenta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", din PNDR 2007-2013,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intermediul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submăsurii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6.3 „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dezvoltarea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fermelor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mici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>", din PNDR 2014-2020?</w:t>
            </w:r>
          </w:p>
        </w:tc>
        <w:tc>
          <w:tcPr>
            <w:tcW w:w="7218" w:type="dxa"/>
          </w:tcPr>
          <w:p w14:paraId="07539C4E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before="56" w:line="302" w:lineRule="auto"/>
              <w:ind w:left="103" w:right="203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date AFIR (SPCDR)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dupa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CNP-ul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reprezentantului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legal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tanarul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fermier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derulare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un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beneficiat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nerambursabilprin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masura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141 „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Sprijinirea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semisubzistenta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", din PNDR 2007-2013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intermediul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submăsurii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6.3 „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dezvoltarea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mici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", din PNDR 2014-2020.</w:t>
            </w:r>
          </w:p>
          <w:p w14:paraId="2DA00FF7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823" w:right="138" w:hanging="360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r w:rsidRPr="0018077E">
              <w:rPr>
                <w:rFonts w:cs="Calibri"/>
                <w:sz w:val="20"/>
                <w:szCs w:val="20"/>
              </w:rPr>
              <w:t xml:space="preserve">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situatia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regaseste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date AFIR cu un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derulare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beneficiat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listeaza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print screen-ul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ataseaza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fisa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evaluare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situatie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finantare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neeligibila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caseta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"da".</w:t>
            </w:r>
          </w:p>
          <w:p w14:paraId="70912FF9" w14:textId="77777777" w:rsidR="0065715C" w:rsidRDefault="0065715C" w:rsidP="0065715C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contrar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"nu",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declarată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eligibilă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</w:tc>
      </w:tr>
      <w:tr w:rsidR="0065715C" w14:paraId="50D5B5FB" w14:textId="77777777" w:rsidTr="0065715C">
        <w:tc>
          <w:tcPr>
            <w:tcW w:w="2997" w:type="dxa"/>
          </w:tcPr>
          <w:p w14:paraId="15B0AB25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ind w:right="33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7.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Exploataţia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care se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solicită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aparţine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unui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proiect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derulare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intermediul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măsurii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141</w:t>
            </w:r>
          </w:p>
          <w:p w14:paraId="35A2761F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right="120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>„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Sprijinirea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fermelor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semisubzistenta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", din PNDR 2007- 2013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intermediul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submăsurii</w:t>
            </w:r>
            <w:proofErr w:type="spellEnd"/>
          </w:p>
          <w:p w14:paraId="349A4846" w14:textId="77777777" w:rsidR="0065715C" w:rsidRPr="0018077E" w:rsidRDefault="0065715C" w:rsidP="0065715C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>6.3 „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dezvoltarea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fermelor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mici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>", din PNDR 2014-2020?</w:t>
            </w:r>
          </w:p>
        </w:tc>
        <w:tc>
          <w:tcPr>
            <w:tcW w:w="7218" w:type="dxa"/>
          </w:tcPr>
          <w:p w14:paraId="1DD36412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before="54" w:line="302" w:lineRule="auto"/>
              <w:ind w:left="103" w:right="398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exploataţia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aparţine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derulare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măsura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141 din PNDR 2007-2013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intermediul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submăsurii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6.3 „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dezvoltarea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mici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", din PNDR 2014-2020,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momentul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</w:t>
            </w:r>
            <w:r w:rsidRPr="0018077E">
              <w:rPr>
                <w:rFonts w:cs="Calibri"/>
                <w:spacing w:val="-26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51B2DAAF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line="300" w:lineRule="auto"/>
              <w:ind w:left="823" w:right="138" w:hanging="360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situatia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constata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face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parte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dintr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-un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derulare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finantare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neeligibila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caseta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"da".</w:t>
            </w:r>
          </w:p>
          <w:p w14:paraId="557C44BD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before="3"/>
              <w:ind w:left="463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contrar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"nu",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declarată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eligibilă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1B65E659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before="63" w:line="302" w:lineRule="auto"/>
              <w:ind w:left="103" w:right="492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verifica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cedentii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exploatatiilor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preluate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catre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solicitant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date: IACS - APIA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ANSVSA/DSVSA.</w:t>
            </w:r>
          </w:p>
          <w:p w14:paraId="2F429616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103" w:right="138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Se introduce CNP-ul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cedentilor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exploatatiilor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date din AFIR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lastRenderedPageBreak/>
              <w:t>daca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respectivii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cedenti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derulare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intermediul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măsurii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141 din PNDR 2007-2013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intermediul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submăsurii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6.3 „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dezvoltarea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mici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", din PNDR 2014-2020.</w:t>
            </w:r>
          </w:p>
          <w:p w14:paraId="288494D9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823" w:right="328" w:hanging="360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urma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constată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cedenţii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preluate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derulare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neeligibilă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caseta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"da".</w:t>
            </w:r>
          </w:p>
          <w:p w14:paraId="014F0DEC" w14:textId="77777777" w:rsidR="0065715C" w:rsidRDefault="0065715C" w:rsidP="0065715C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contrar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"nu",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declarată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eligibilă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</w:tc>
      </w:tr>
      <w:tr w:rsidR="0065715C" w14:paraId="71839779" w14:textId="77777777" w:rsidTr="0065715C">
        <w:tc>
          <w:tcPr>
            <w:tcW w:w="2997" w:type="dxa"/>
          </w:tcPr>
          <w:p w14:paraId="31B32E36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ind w:right="257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proofErr w:type="gramStart"/>
            <w:r w:rsidRPr="0018077E">
              <w:rPr>
                <w:rFonts w:cs="Calibri"/>
                <w:b/>
                <w:bCs/>
                <w:sz w:val="20"/>
                <w:szCs w:val="20"/>
              </w:rPr>
              <w:lastRenderedPageBreak/>
              <w:t xml:space="preserve">8 </w:t>
            </w:r>
            <w:r w:rsidRPr="0018077E">
              <w:rPr>
                <w:rFonts w:cs="Calibri"/>
              </w:rPr>
              <w:t>.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Solicitantul</w:t>
            </w:r>
            <w:proofErr w:type="spellEnd"/>
            <w:proofErr w:type="gram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are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derulare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un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proiect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pe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submăsura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4.1 "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Investiţii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exploataţii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>", 4.1a</w:t>
            </w:r>
          </w:p>
          <w:p w14:paraId="42008C42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>„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Investiţii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exploataţii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pomicole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>"</w:t>
            </w:r>
          </w:p>
          <w:p w14:paraId="2A11941F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ind w:right="89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>4.2 "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Investiţii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procesarea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marketingul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produselor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>", 4.2a "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Investiţii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procesarea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marketingul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produselor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sectorul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pomicol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"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proiecte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similare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finantate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sub-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măsura</w:t>
            </w:r>
            <w:proofErr w:type="spellEnd"/>
          </w:p>
          <w:p w14:paraId="7F6C426C" w14:textId="77777777" w:rsidR="0065715C" w:rsidRPr="0018077E" w:rsidRDefault="0065715C" w:rsidP="0065715C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>19.2 "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implementarea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acţiunilor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cadrul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Strategiei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Dezvoltare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Locală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>" din PNDR 2014- 2020?</w:t>
            </w:r>
          </w:p>
        </w:tc>
        <w:tc>
          <w:tcPr>
            <w:tcW w:w="7218" w:type="dxa"/>
          </w:tcPr>
          <w:p w14:paraId="773D2F47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before="56" w:line="302" w:lineRule="auto"/>
              <w:ind w:left="103" w:right="232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date AFIR (SPCDR)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dupa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CNP-ul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reprezentantului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legal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tanarul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fermier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derulare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un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beneficiat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nerambursabilprin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masura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4.1 "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Investiţii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", 4.1a</w:t>
            </w:r>
          </w:p>
          <w:p w14:paraId="014BB55A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103" w:right="318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>„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Investiţii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pomicole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" 4.2 "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Investiţii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procesarea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marketingul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produselor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", 4.2a "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Investiţii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procesarea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marketingul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produselor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sectorul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pomicol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"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similare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finantate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sub-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măsura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19.2 "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implementarea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acţiunilor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cadrul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Strategiei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Dezvoltare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Locală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" din PNDR 2014-</w:t>
            </w:r>
            <w:proofErr w:type="gramStart"/>
            <w:r w:rsidRPr="0018077E">
              <w:rPr>
                <w:rFonts w:cs="Calibri"/>
                <w:sz w:val="20"/>
                <w:szCs w:val="20"/>
              </w:rPr>
              <w:t>2020?.</w:t>
            </w:r>
            <w:proofErr w:type="gramEnd"/>
          </w:p>
          <w:p w14:paraId="5078E93A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before="3" w:line="302" w:lineRule="auto"/>
              <w:ind w:left="823" w:right="236" w:hanging="360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r w:rsidRPr="0018077E">
              <w:rPr>
                <w:rFonts w:cs="Calibri"/>
                <w:sz w:val="20"/>
                <w:szCs w:val="20"/>
              </w:rPr>
              <w:t xml:space="preserve">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situatia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regaseste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date AFIR cu un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derulare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beneficiat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listeaza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print screen-ul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ataseaza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fisa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evaluare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situatie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finantare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neeligibila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caseta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"da".</w:t>
            </w:r>
          </w:p>
          <w:p w14:paraId="4998445E" w14:textId="77777777" w:rsidR="0065715C" w:rsidRDefault="0065715C" w:rsidP="0065715C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cs="Calibri"/>
                <w:b/>
                <w:bCs/>
                <w:sz w:val="24"/>
                <w:szCs w:val="24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contrar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"nu",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declarată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eligibilă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</w:tc>
      </w:tr>
      <w:tr w:rsidR="0065715C" w14:paraId="432BE5BE" w14:textId="77777777" w:rsidTr="0065715C">
        <w:tc>
          <w:tcPr>
            <w:tcW w:w="2997" w:type="dxa"/>
          </w:tcPr>
          <w:p w14:paraId="6056E82E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9.Solicitantul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-a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însuşit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totalitate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angajamentele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asumate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secțiunea</w:t>
            </w:r>
            <w:proofErr w:type="spellEnd"/>
          </w:p>
          <w:p w14:paraId="011603DB" w14:textId="77777777" w:rsidR="0065715C" w:rsidRPr="0018077E" w:rsidRDefault="0065715C" w:rsidP="0065715C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(F) din CF -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Declaraţia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pe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proprie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răspundere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7218" w:type="dxa"/>
          </w:tcPr>
          <w:p w14:paraId="449EA58D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ind w:left="103" w:right="103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finantare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sunt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casutele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aferente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tuturor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punctelor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existente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Angajamente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Declaratii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proprie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raspundere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aceasta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datata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semnata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stampilata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. Daca pe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parcursul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constata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 sunt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respectate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punctele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insusite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Declaratie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bifeaza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da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casuta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corespunzatoare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contrar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nu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motivează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poziţia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077E">
              <w:rPr>
                <w:rFonts w:cs="Calibri"/>
                <w:sz w:val="20"/>
                <w:szCs w:val="20"/>
              </w:rPr>
              <w:t>sa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liniile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prevăzute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scop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rubrica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„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Observatii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”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finantare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fi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declarata</w:t>
            </w:r>
            <w:proofErr w:type="spellEnd"/>
            <w:r w:rsidRPr="0018077E">
              <w:rPr>
                <w:rFonts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neeligibila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>.</w:t>
            </w:r>
          </w:p>
          <w:p w14:paraId="1541E685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rPr>
                <w:rFonts w:cs="Calibri"/>
                <w:b/>
                <w:bCs/>
                <w:sz w:val="20"/>
                <w:szCs w:val="20"/>
              </w:rPr>
            </w:pPr>
          </w:p>
          <w:p w14:paraId="1C354885" w14:textId="77777777" w:rsidR="0065715C" w:rsidRDefault="0065715C" w:rsidP="0065715C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cs="Calibri"/>
                <w:b/>
                <w:bCs/>
                <w:sz w:val="24"/>
                <w:szCs w:val="24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La ultima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rubrica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“Accept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publicarea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site-ul AFIR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datelor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contact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denumire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CUI/CIF,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adresa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telefon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denumire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,)”,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selectat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NU,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opţiunea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nu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afectează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decizia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asupra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informaţiile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nu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deveni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publice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).</w:t>
            </w:r>
          </w:p>
        </w:tc>
      </w:tr>
      <w:tr w:rsidR="0065715C" w14:paraId="647E8710" w14:textId="77777777" w:rsidTr="0065715C">
        <w:tc>
          <w:tcPr>
            <w:tcW w:w="2997" w:type="dxa"/>
          </w:tcPr>
          <w:p w14:paraId="0619722F" w14:textId="77777777" w:rsidR="0065715C" w:rsidRPr="0018077E" w:rsidRDefault="0065715C" w:rsidP="0065715C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10.În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cadrul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unei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familii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soţ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soţie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)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doar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unul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dintre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membri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beneficiază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7218" w:type="dxa"/>
          </w:tcPr>
          <w:p w14:paraId="193E257B" w14:textId="77777777" w:rsidR="0065715C" w:rsidRPr="0018077E" w:rsidRDefault="0065715C" w:rsidP="0065715C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103" w:right="101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date AFIR (SPCDR)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dupa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CNP-ul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soţului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soţiei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soţul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acestuia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beneficiat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nerambursabil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masura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6.1</w:t>
            </w:r>
          </w:p>
          <w:p w14:paraId="0030A033" w14:textId="77777777" w:rsidR="0065715C" w:rsidRDefault="0065715C" w:rsidP="0065715C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cs="Calibri"/>
                <w:b/>
                <w:bCs/>
                <w:sz w:val="24"/>
                <w:szCs w:val="24"/>
              </w:rPr>
            </w:pPr>
            <w:r w:rsidRPr="0018077E">
              <w:rPr>
                <w:rFonts w:cs="Calibri"/>
                <w:sz w:val="20"/>
                <w:szCs w:val="20"/>
              </w:rPr>
              <w:t>„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instalarea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tinerilor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fermieri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".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situatia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care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regaseste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date AFIR,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listeaza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print screen-ul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ataseaza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fisa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evaluare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situatie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finantare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neeligibila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caseta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"nu".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contrar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"da",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declarată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eligibilă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</w:tc>
      </w:tr>
    </w:tbl>
    <w:p w14:paraId="6510560A" w14:textId="77777777" w:rsidR="0065715C" w:rsidRDefault="0065715C" w:rsidP="0065715C">
      <w:pPr>
        <w:tabs>
          <w:tab w:val="left" w:pos="68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41"/>
        <w:rPr>
          <w:rFonts w:cs="Calibri"/>
          <w:b/>
          <w:bCs/>
          <w:sz w:val="24"/>
          <w:szCs w:val="24"/>
        </w:rPr>
      </w:pPr>
    </w:p>
    <w:p w14:paraId="3EC1B512" w14:textId="77777777" w:rsidR="0065715C" w:rsidRDefault="0065715C" w:rsidP="0065715C">
      <w:pPr>
        <w:kinsoku w:val="0"/>
        <w:overflowPunct w:val="0"/>
        <w:autoSpaceDE w:val="0"/>
        <w:autoSpaceDN w:val="0"/>
        <w:adjustRightInd w:val="0"/>
        <w:spacing w:before="54" w:after="0" w:line="302" w:lineRule="auto"/>
        <w:outlineLvl w:val="1"/>
        <w:rPr>
          <w:rFonts w:cs="Calibri"/>
          <w:b/>
          <w:bCs/>
          <w:sz w:val="20"/>
          <w:szCs w:val="20"/>
        </w:rPr>
      </w:pPr>
      <w:r w:rsidRPr="0018077E">
        <w:rPr>
          <w:rFonts w:cs="Calibri"/>
          <w:b/>
          <w:bCs/>
          <w:sz w:val="20"/>
          <w:szCs w:val="20"/>
        </w:rPr>
        <w:t xml:space="preserve">Nu se </w:t>
      </w:r>
      <w:proofErr w:type="spellStart"/>
      <w:r w:rsidRPr="0018077E">
        <w:rPr>
          <w:rFonts w:cs="Calibri"/>
          <w:b/>
          <w:bCs/>
          <w:sz w:val="20"/>
          <w:szCs w:val="20"/>
        </w:rPr>
        <w:t>continuă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18077E">
        <w:rPr>
          <w:rFonts w:cs="Calibri"/>
          <w:b/>
          <w:bCs/>
          <w:sz w:val="20"/>
          <w:szCs w:val="20"/>
        </w:rPr>
        <w:t>verificarea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18077E">
        <w:rPr>
          <w:rFonts w:cs="Calibri"/>
          <w:b/>
          <w:bCs/>
          <w:sz w:val="20"/>
          <w:szCs w:val="20"/>
        </w:rPr>
        <w:t>condiţiilor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de </w:t>
      </w:r>
      <w:proofErr w:type="spellStart"/>
      <w:r w:rsidRPr="0018077E">
        <w:rPr>
          <w:rFonts w:cs="Calibri"/>
          <w:b/>
          <w:bCs/>
          <w:sz w:val="20"/>
          <w:szCs w:val="20"/>
        </w:rPr>
        <w:t>eligibilitate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18077E">
        <w:rPr>
          <w:rFonts w:cs="Calibri"/>
          <w:b/>
          <w:bCs/>
          <w:sz w:val="20"/>
          <w:szCs w:val="20"/>
        </w:rPr>
        <w:t>dacă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18077E">
        <w:rPr>
          <w:rFonts w:cs="Calibri"/>
          <w:b/>
          <w:bCs/>
          <w:sz w:val="20"/>
          <w:szCs w:val="20"/>
        </w:rPr>
        <w:t>solicitantul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se </w:t>
      </w:r>
      <w:proofErr w:type="spellStart"/>
      <w:r w:rsidRPr="0018077E">
        <w:rPr>
          <w:rFonts w:cs="Calibri"/>
          <w:b/>
          <w:bCs/>
          <w:sz w:val="20"/>
          <w:szCs w:val="20"/>
        </w:rPr>
        <w:t>regăseşte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18077E">
        <w:rPr>
          <w:rFonts w:cs="Calibri"/>
          <w:b/>
          <w:bCs/>
          <w:sz w:val="20"/>
          <w:szCs w:val="20"/>
        </w:rPr>
        <w:t>în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una din </w:t>
      </w:r>
      <w:proofErr w:type="spellStart"/>
      <w:r w:rsidRPr="0018077E">
        <w:rPr>
          <w:rFonts w:cs="Calibri"/>
          <w:b/>
          <w:bCs/>
          <w:sz w:val="20"/>
          <w:szCs w:val="20"/>
        </w:rPr>
        <w:t>situaţiile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18077E">
        <w:rPr>
          <w:rFonts w:cs="Calibri"/>
          <w:b/>
          <w:bCs/>
          <w:sz w:val="20"/>
          <w:szCs w:val="20"/>
        </w:rPr>
        <w:t>prezentate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la </w:t>
      </w:r>
      <w:proofErr w:type="spellStart"/>
      <w:r w:rsidRPr="0018077E">
        <w:rPr>
          <w:rFonts w:cs="Calibri"/>
          <w:b/>
          <w:bCs/>
          <w:sz w:val="20"/>
          <w:szCs w:val="20"/>
        </w:rPr>
        <w:t>punctele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1-10, </w:t>
      </w:r>
      <w:proofErr w:type="spellStart"/>
      <w:r w:rsidRPr="0018077E">
        <w:rPr>
          <w:rFonts w:cs="Calibri"/>
          <w:b/>
          <w:bCs/>
          <w:sz w:val="20"/>
          <w:szCs w:val="20"/>
        </w:rPr>
        <w:t>acestea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18077E">
        <w:rPr>
          <w:rFonts w:cs="Calibri"/>
          <w:b/>
          <w:bCs/>
          <w:sz w:val="20"/>
          <w:szCs w:val="20"/>
        </w:rPr>
        <w:t>fiind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18077E">
        <w:rPr>
          <w:rFonts w:cs="Calibri"/>
          <w:b/>
          <w:bCs/>
          <w:sz w:val="20"/>
          <w:szCs w:val="20"/>
        </w:rPr>
        <w:t>condiţii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18077E">
        <w:rPr>
          <w:rFonts w:cs="Calibri"/>
          <w:b/>
          <w:bCs/>
          <w:sz w:val="20"/>
          <w:szCs w:val="20"/>
        </w:rPr>
        <w:t>eliminatorii</w:t>
      </w:r>
      <w:proofErr w:type="spellEnd"/>
      <w:r w:rsidRPr="0018077E">
        <w:rPr>
          <w:rFonts w:cs="Calibri"/>
          <w:b/>
          <w:bCs/>
          <w:sz w:val="20"/>
          <w:szCs w:val="20"/>
        </w:rPr>
        <w:t>.</w:t>
      </w:r>
    </w:p>
    <w:p w14:paraId="284C3B8C" w14:textId="77777777" w:rsidR="00237DF1" w:rsidRDefault="00237DF1" w:rsidP="0065715C">
      <w:pPr>
        <w:kinsoku w:val="0"/>
        <w:overflowPunct w:val="0"/>
        <w:autoSpaceDE w:val="0"/>
        <w:autoSpaceDN w:val="0"/>
        <w:adjustRightInd w:val="0"/>
        <w:spacing w:before="54" w:after="0" w:line="302" w:lineRule="auto"/>
        <w:outlineLvl w:val="1"/>
        <w:rPr>
          <w:rFonts w:cs="Calibri"/>
          <w:b/>
          <w:bCs/>
          <w:sz w:val="20"/>
          <w:szCs w:val="20"/>
        </w:rPr>
      </w:pPr>
    </w:p>
    <w:p w14:paraId="0F9532B1" w14:textId="77777777" w:rsidR="00237DF1" w:rsidRPr="0018077E" w:rsidRDefault="00237DF1" w:rsidP="0065715C">
      <w:pPr>
        <w:kinsoku w:val="0"/>
        <w:overflowPunct w:val="0"/>
        <w:autoSpaceDE w:val="0"/>
        <w:autoSpaceDN w:val="0"/>
        <w:adjustRightInd w:val="0"/>
        <w:spacing w:before="54" w:after="0" w:line="302" w:lineRule="auto"/>
        <w:outlineLvl w:val="1"/>
        <w:rPr>
          <w:rFonts w:cs="Calibri"/>
          <w:b/>
          <w:bCs/>
          <w:sz w:val="20"/>
          <w:szCs w:val="20"/>
        </w:rPr>
      </w:pPr>
    </w:p>
    <w:p w14:paraId="69C6790E" w14:textId="77777777" w:rsidR="0065715C" w:rsidRPr="0018077E" w:rsidRDefault="0065715C" w:rsidP="0065715C">
      <w:pPr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cs="Calibri"/>
          <w:b/>
          <w:bCs/>
          <w:sz w:val="24"/>
          <w:szCs w:val="24"/>
        </w:rPr>
      </w:pPr>
    </w:p>
    <w:p w14:paraId="7E1EF63C" w14:textId="77777777" w:rsidR="0065715C" w:rsidRPr="0065715C" w:rsidRDefault="0065715C" w:rsidP="0065715C">
      <w:pPr>
        <w:pStyle w:val="Frspaiere"/>
        <w:jc w:val="both"/>
        <w:rPr>
          <w:b/>
        </w:rPr>
      </w:pPr>
      <w:r w:rsidRPr="0065715C">
        <w:rPr>
          <w:b/>
          <w:u w:color="000000"/>
        </w:rPr>
        <w:t xml:space="preserve">2.Verificarea </w:t>
      </w:r>
      <w:proofErr w:type="spellStart"/>
      <w:r w:rsidRPr="0065715C">
        <w:rPr>
          <w:b/>
          <w:u w:color="000000"/>
        </w:rPr>
        <w:t>condiţiilor</w:t>
      </w:r>
      <w:proofErr w:type="spellEnd"/>
      <w:r w:rsidRPr="0065715C">
        <w:rPr>
          <w:b/>
          <w:u w:color="000000"/>
        </w:rPr>
        <w:t xml:space="preserve"> de </w:t>
      </w:r>
      <w:proofErr w:type="spellStart"/>
      <w:r w:rsidRPr="0065715C">
        <w:rPr>
          <w:b/>
          <w:u w:color="000000"/>
        </w:rPr>
        <w:t>eligibilitate</w:t>
      </w:r>
      <w:proofErr w:type="spellEnd"/>
      <w:r w:rsidRPr="0065715C">
        <w:rPr>
          <w:b/>
          <w:u w:color="000000"/>
        </w:rPr>
        <w:t xml:space="preserve"> ale </w:t>
      </w:r>
      <w:proofErr w:type="spellStart"/>
      <w:r w:rsidRPr="0065715C">
        <w:rPr>
          <w:b/>
          <w:u w:color="000000"/>
        </w:rPr>
        <w:t>proiectului</w:t>
      </w:r>
      <w:proofErr w:type="spellEnd"/>
    </w:p>
    <w:p w14:paraId="04D94812" w14:textId="77777777" w:rsidR="0065715C" w:rsidRDefault="0065715C" w:rsidP="0065715C">
      <w:pPr>
        <w:pStyle w:val="Frspaiere"/>
        <w:jc w:val="both"/>
        <w:rPr>
          <w:b/>
        </w:rPr>
      </w:pPr>
      <w:r w:rsidRPr="0065715C">
        <w:rPr>
          <w:b/>
        </w:rPr>
        <w:t xml:space="preserve">EG1 </w:t>
      </w:r>
      <w:proofErr w:type="spellStart"/>
      <w:r w:rsidRPr="0065715C">
        <w:rPr>
          <w:b/>
        </w:rPr>
        <w:t>Solicitantul</w:t>
      </w:r>
      <w:proofErr w:type="spellEnd"/>
      <w:r w:rsidRPr="0065715C">
        <w:rPr>
          <w:b/>
        </w:rPr>
        <w:t xml:space="preserve"> </w:t>
      </w:r>
      <w:proofErr w:type="spellStart"/>
      <w:r w:rsidRPr="0065715C">
        <w:rPr>
          <w:b/>
        </w:rPr>
        <w:t>aparţine</w:t>
      </w:r>
      <w:proofErr w:type="spellEnd"/>
      <w:r w:rsidRPr="0065715C">
        <w:rPr>
          <w:b/>
        </w:rPr>
        <w:t xml:space="preserve"> </w:t>
      </w:r>
      <w:proofErr w:type="spellStart"/>
      <w:r w:rsidRPr="0065715C">
        <w:rPr>
          <w:b/>
        </w:rPr>
        <w:t>categoriei</w:t>
      </w:r>
      <w:proofErr w:type="spellEnd"/>
      <w:r w:rsidRPr="0065715C">
        <w:rPr>
          <w:b/>
        </w:rPr>
        <w:t xml:space="preserve"> de </w:t>
      </w:r>
      <w:proofErr w:type="spellStart"/>
      <w:r w:rsidRPr="0065715C">
        <w:rPr>
          <w:b/>
        </w:rPr>
        <w:t>solicitanţi</w:t>
      </w:r>
      <w:proofErr w:type="spellEnd"/>
      <w:r w:rsidRPr="0065715C">
        <w:rPr>
          <w:b/>
        </w:rPr>
        <w:t xml:space="preserve"> </w:t>
      </w:r>
      <w:proofErr w:type="spellStart"/>
      <w:r w:rsidRPr="0065715C">
        <w:rPr>
          <w:b/>
        </w:rPr>
        <w:t>eligibili</w:t>
      </w:r>
      <w:proofErr w:type="spellEnd"/>
      <w:r w:rsidRPr="0065715C">
        <w:rPr>
          <w:b/>
        </w:rPr>
        <w:t xml:space="preserve"> </w:t>
      </w:r>
      <w:proofErr w:type="spellStart"/>
      <w:r w:rsidRPr="0065715C">
        <w:rPr>
          <w:b/>
        </w:rPr>
        <w:t>şi</w:t>
      </w:r>
      <w:proofErr w:type="spellEnd"/>
      <w:r w:rsidRPr="0065715C">
        <w:rPr>
          <w:b/>
        </w:rPr>
        <w:t xml:space="preserve"> </w:t>
      </w:r>
      <w:proofErr w:type="spellStart"/>
      <w:r w:rsidRPr="0065715C">
        <w:rPr>
          <w:b/>
        </w:rPr>
        <w:t>este</w:t>
      </w:r>
      <w:proofErr w:type="spellEnd"/>
      <w:r w:rsidRPr="0065715C">
        <w:rPr>
          <w:b/>
        </w:rPr>
        <w:t xml:space="preserve"> </w:t>
      </w:r>
      <w:proofErr w:type="spellStart"/>
      <w:r w:rsidRPr="0065715C">
        <w:rPr>
          <w:b/>
        </w:rPr>
        <w:t>înregistrat</w:t>
      </w:r>
      <w:proofErr w:type="spellEnd"/>
      <w:r w:rsidRPr="0065715C">
        <w:rPr>
          <w:b/>
        </w:rPr>
        <w:t xml:space="preserve"> ca </w:t>
      </w:r>
      <w:proofErr w:type="spellStart"/>
      <w:r w:rsidRPr="0065715C">
        <w:rPr>
          <w:b/>
        </w:rPr>
        <w:t>microîntreprindere</w:t>
      </w:r>
      <w:proofErr w:type="spellEnd"/>
      <w:r w:rsidRPr="0065715C">
        <w:rPr>
          <w:b/>
        </w:rPr>
        <w:t xml:space="preserve"> </w:t>
      </w:r>
      <w:proofErr w:type="spellStart"/>
      <w:r w:rsidRPr="0065715C">
        <w:rPr>
          <w:b/>
        </w:rPr>
        <w:t>sau</w:t>
      </w:r>
      <w:proofErr w:type="spellEnd"/>
      <w:r w:rsidRPr="0065715C">
        <w:rPr>
          <w:b/>
        </w:rPr>
        <w:t xml:space="preserve"> </w:t>
      </w:r>
      <w:proofErr w:type="spellStart"/>
      <w:r w:rsidRPr="0065715C">
        <w:rPr>
          <w:b/>
        </w:rPr>
        <w:t>intreprindere</w:t>
      </w:r>
      <w:proofErr w:type="spellEnd"/>
      <w:r w:rsidRPr="0065715C">
        <w:rPr>
          <w:b/>
        </w:rPr>
        <w:t xml:space="preserve"> mica, </w:t>
      </w:r>
      <w:proofErr w:type="spellStart"/>
      <w:r w:rsidRPr="0065715C">
        <w:rPr>
          <w:b/>
        </w:rPr>
        <w:t>în</w:t>
      </w:r>
      <w:proofErr w:type="spellEnd"/>
      <w:r w:rsidRPr="0065715C">
        <w:rPr>
          <w:b/>
        </w:rPr>
        <w:t xml:space="preserve"> </w:t>
      </w:r>
      <w:proofErr w:type="spellStart"/>
      <w:r w:rsidRPr="0065715C">
        <w:rPr>
          <w:b/>
        </w:rPr>
        <w:t>termenul</w:t>
      </w:r>
      <w:proofErr w:type="spellEnd"/>
      <w:r w:rsidRPr="0065715C">
        <w:rPr>
          <w:b/>
        </w:rPr>
        <w:t xml:space="preserve"> de maxim 24 </w:t>
      </w:r>
      <w:proofErr w:type="spellStart"/>
      <w:r w:rsidRPr="0065715C">
        <w:rPr>
          <w:b/>
        </w:rPr>
        <w:t>luni</w:t>
      </w:r>
      <w:proofErr w:type="spellEnd"/>
      <w:r w:rsidRPr="0065715C">
        <w:rPr>
          <w:b/>
        </w:rPr>
        <w:t xml:space="preserve"> de la data </w:t>
      </w:r>
      <w:proofErr w:type="spellStart"/>
      <w:r w:rsidRPr="0065715C">
        <w:rPr>
          <w:b/>
        </w:rPr>
        <w:t>autorizarii</w:t>
      </w:r>
      <w:proofErr w:type="spellEnd"/>
      <w:r w:rsidRPr="0065715C">
        <w:rPr>
          <w:b/>
        </w:rPr>
        <w:t>?</w:t>
      </w:r>
    </w:p>
    <w:p w14:paraId="1EAEA026" w14:textId="77777777" w:rsidR="0065715C" w:rsidRDefault="0065715C" w:rsidP="0065715C">
      <w:pPr>
        <w:pStyle w:val="Frspaiere"/>
        <w:jc w:val="both"/>
        <w:rPr>
          <w:b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438"/>
        <w:gridCol w:w="7218"/>
      </w:tblGrid>
      <w:tr w:rsidR="0065715C" w14:paraId="56E68733" w14:textId="77777777" w:rsidTr="005C58C9">
        <w:tc>
          <w:tcPr>
            <w:tcW w:w="3438" w:type="dxa"/>
            <w:shd w:val="clear" w:color="auto" w:fill="4F6228" w:themeFill="accent3" w:themeFillShade="80"/>
            <w:vAlign w:val="center"/>
          </w:tcPr>
          <w:p w14:paraId="2C42A1D4" w14:textId="77777777" w:rsidR="005C58C9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103"/>
              <w:jc w:val="center"/>
              <w:rPr>
                <w:rFonts w:cs="Calibri"/>
                <w:b/>
                <w:bCs/>
              </w:rPr>
            </w:pPr>
          </w:p>
          <w:p w14:paraId="13471B8F" w14:textId="77777777" w:rsidR="005C58C9" w:rsidRDefault="0065715C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103"/>
              <w:jc w:val="center"/>
              <w:rPr>
                <w:rFonts w:cs="Calibri"/>
                <w:b/>
                <w:bCs/>
              </w:rPr>
            </w:pPr>
            <w:r w:rsidRPr="0018077E">
              <w:rPr>
                <w:rFonts w:cs="Calibri"/>
                <w:b/>
                <w:bCs/>
              </w:rPr>
              <w:t xml:space="preserve">DOCUMENTE </w:t>
            </w:r>
            <w:r w:rsidR="005C58C9" w:rsidRPr="0018077E">
              <w:rPr>
                <w:rFonts w:cs="Calibri"/>
                <w:b/>
                <w:bCs/>
              </w:rPr>
              <w:t>DE VERIFICAT</w:t>
            </w:r>
          </w:p>
          <w:p w14:paraId="29F8F2C0" w14:textId="77777777" w:rsidR="005C58C9" w:rsidRPr="005C58C9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103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7218" w:type="dxa"/>
            <w:shd w:val="clear" w:color="auto" w:fill="4F6228" w:themeFill="accent3" w:themeFillShade="80"/>
            <w:vAlign w:val="center"/>
          </w:tcPr>
          <w:p w14:paraId="4E857343" w14:textId="77777777" w:rsidR="005C58C9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31"/>
              <w:jc w:val="center"/>
              <w:rPr>
                <w:rFonts w:cs="Calibri"/>
                <w:b/>
                <w:bCs/>
              </w:rPr>
            </w:pPr>
          </w:p>
          <w:p w14:paraId="70A39E10" w14:textId="77777777" w:rsidR="0065715C" w:rsidRDefault="0065715C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31"/>
              <w:jc w:val="center"/>
              <w:rPr>
                <w:rFonts w:cs="Calibri"/>
                <w:b/>
                <w:bCs/>
              </w:rPr>
            </w:pPr>
            <w:r w:rsidRPr="0018077E">
              <w:rPr>
                <w:rFonts w:cs="Calibri"/>
                <w:b/>
                <w:bCs/>
              </w:rPr>
              <w:t>PUNCTE DE VERIFICAT ÎN CADRUL DOCUMENTELOR PREZENTATE</w:t>
            </w:r>
          </w:p>
          <w:p w14:paraId="4FF3CC04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3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715C" w14:paraId="16802DFE" w14:textId="77777777" w:rsidTr="005C58C9">
        <w:tc>
          <w:tcPr>
            <w:tcW w:w="3438" w:type="dxa"/>
          </w:tcPr>
          <w:p w14:paraId="64DD8FE2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243" w:lineRule="exact"/>
              <w:ind w:left="103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Fișa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măsurii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SDL</w:t>
            </w:r>
          </w:p>
          <w:p w14:paraId="22E5C192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ind w:left="463" w:right="149" w:hanging="361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date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serviciul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online RECOM a ONRC.</w:t>
            </w:r>
          </w:p>
          <w:p w14:paraId="633FCA2A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ind w:left="463" w:right="149" w:hanging="361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r w:rsidRPr="0018077E">
              <w:rPr>
                <w:rFonts w:cs="Calibri"/>
                <w:sz w:val="20"/>
                <w:szCs w:val="20"/>
              </w:rPr>
              <w:t xml:space="preserve">Doc.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Situatii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financiare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Declaratiia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200/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Declaratia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221</w:t>
            </w:r>
          </w:p>
          <w:p w14:paraId="213B9C14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103" w:right="290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r w:rsidRPr="0018077E">
              <w:rPr>
                <w:rFonts w:cs="Calibri"/>
                <w:sz w:val="20"/>
                <w:szCs w:val="20"/>
              </w:rPr>
              <w:t xml:space="preserve">Doc.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Certificat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inregistrare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(CUI)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Documentele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trebuie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certifice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încadrează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una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dintre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formele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juridice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jos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:</w:t>
            </w:r>
          </w:p>
          <w:p w14:paraId="06DF778C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Persoana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fizica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autorizata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(OUG nr.</w:t>
            </w:r>
          </w:p>
          <w:p w14:paraId="45F9E5E3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243" w:lineRule="exact"/>
              <w:ind w:left="463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44/16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aprilie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2008);</w:t>
            </w:r>
          </w:p>
          <w:p w14:paraId="1EF51FDE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243" w:lineRule="exact"/>
              <w:ind w:left="103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Intreprinderi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individuale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(OUG nr.</w:t>
            </w:r>
          </w:p>
          <w:p w14:paraId="3CD4386D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463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44/16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aprilie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2008);</w:t>
            </w:r>
          </w:p>
          <w:p w14:paraId="348590F4" w14:textId="77777777" w:rsidR="0065715C" w:rsidRDefault="005C58C9" w:rsidP="005C58C9">
            <w:pPr>
              <w:pStyle w:val="Frspaiere"/>
              <w:rPr>
                <w:b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Intreprindere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familială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(OUG nr. 44/16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aprilie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2008);</w:t>
            </w:r>
          </w:p>
        </w:tc>
        <w:tc>
          <w:tcPr>
            <w:tcW w:w="7218" w:type="dxa"/>
          </w:tcPr>
          <w:p w14:paraId="0316B4F0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300" w:lineRule="auto"/>
              <w:ind w:left="68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acceseaza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date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serviciului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online </w:t>
            </w: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RECOM al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Oficiul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Naţional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Registrului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Comerţului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:</w:t>
            </w:r>
          </w:p>
          <w:p w14:paraId="19281BEE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  <w:p w14:paraId="32C42A8B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538" w:right="114" w:hanging="360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r w:rsidRPr="0018077E">
              <w:rPr>
                <w:rFonts w:cs="Calibri"/>
                <w:sz w:val="20"/>
                <w:szCs w:val="20"/>
              </w:rPr>
              <w:t xml:space="preserve">-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/nu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curs</w:t>
            </w:r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 de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lichidare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fuziune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dizolvare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divizare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conform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Legii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nr. 31/1990,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reorganizare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judiciară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faliment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conform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Legii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nr. 85/2006,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republicata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.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asemenea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capitalul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social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fie 100%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numărul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</w:t>
            </w:r>
            <w:r w:rsidRPr="0018077E">
              <w:rPr>
                <w:rFonts w:cs="Calibri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;</w:t>
            </w:r>
          </w:p>
          <w:p w14:paraId="2AA0E001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3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  <w:p w14:paraId="78BE411B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300" w:lineRule="auto"/>
              <w:ind w:left="538" w:right="114" w:hanging="360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inregistrat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 PFA/II/IF conform OUG 44/16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aprilie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2008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persoana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juridica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conform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Legii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nr.31/</w:t>
            </w:r>
            <w:proofErr w:type="gramStart"/>
            <w:r w:rsidRPr="0018077E">
              <w:rPr>
                <w:rFonts w:cs="Calibri"/>
                <w:sz w:val="20"/>
                <w:szCs w:val="20"/>
              </w:rPr>
              <w:t>1990..</w:t>
            </w:r>
            <w:proofErr w:type="gramEnd"/>
          </w:p>
          <w:p w14:paraId="35D4923C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  <w:p w14:paraId="36FAD127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463"/>
              <w:jc w:val="both"/>
              <w:rPr>
                <w:rFonts w:cs="Calibri"/>
                <w:i/>
                <w:iCs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r w:rsidRPr="0018077E">
              <w:rPr>
                <w:rFonts w:cs="Calibri"/>
                <w:sz w:val="20"/>
                <w:szCs w:val="20"/>
              </w:rPr>
              <w:t xml:space="preserve">data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atribuirii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codului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unic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la ONRC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fie de maximum 24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luni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momentul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are ca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obiect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activitate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-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activitaţi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exploatarea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terenurilor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)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activitatea</w:t>
            </w:r>
            <w:proofErr w:type="spellEnd"/>
            <w:r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zootehnică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>;</w:t>
            </w:r>
          </w:p>
          <w:p w14:paraId="4F369856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7"/>
              <w:ind w:left="103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cod CAEN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domeniul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proiectului</w:t>
            </w:r>
            <w:proofErr w:type="spellEnd"/>
          </w:p>
          <w:p w14:paraId="7C7F0CE8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8"/>
              <w:jc w:val="both"/>
              <w:rPr>
                <w:rFonts w:cs="Calibri"/>
                <w:b/>
                <w:bCs/>
                <w:sz w:val="20"/>
                <w:szCs w:val="20"/>
              </w:rPr>
            </w:pPr>
          </w:p>
          <w:p w14:paraId="311F0F2D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" w:line="302" w:lineRule="auto"/>
              <w:ind w:left="103" w:right="105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Verificarea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date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serviciului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online RECOM </w:t>
            </w:r>
            <w:r w:rsidRPr="0018077E">
              <w:rPr>
                <w:rFonts w:cs="Calibri"/>
                <w:sz w:val="20"/>
                <w:szCs w:val="20"/>
              </w:rPr>
              <w:t xml:space="preserve">al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Oficiul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Naţional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Comerţului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realizează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amonte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aval,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formă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organizare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regaseşte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asociat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acţionar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structura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capitalului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altor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persoane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juridice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alte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persoane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fizice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juridice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sunt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asociaţi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acţionari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structura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capitalului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0F960499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0"/>
                <w:szCs w:val="20"/>
              </w:rPr>
            </w:pPr>
          </w:p>
          <w:p w14:paraId="093B0D7E" w14:textId="77777777" w:rsidR="005C58C9" w:rsidRPr="0018077E" w:rsidRDefault="005C58C9" w:rsidP="005C58C9">
            <w:pPr>
              <w:numPr>
                <w:ilvl w:val="0"/>
                <w:numId w:val="18"/>
              </w:numPr>
              <w:tabs>
                <w:tab w:val="left" w:pos="275"/>
              </w:tabs>
              <w:kinsoku w:val="0"/>
              <w:overflowPunct w:val="0"/>
              <w:autoSpaceDE w:val="0"/>
              <w:autoSpaceDN w:val="0"/>
              <w:adjustRightInd w:val="0"/>
              <w:ind w:hanging="360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Se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verifică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dacă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solicitantul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este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societatea</w:t>
            </w:r>
            <w:proofErr w:type="spellEnd"/>
            <w:r w:rsidRPr="0018077E">
              <w:rPr>
                <w:rFonts w:cs="Calibri"/>
                <w:b/>
                <w:bCs/>
                <w:spacing w:val="-6"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parteneră</w:t>
            </w:r>
            <w:proofErr w:type="spellEnd"/>
          </w:p>
          <w:p w14:paraId="39815F2F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3"/>
              <w:jc w:val="both"/>
              <w:rPr>
                <w:rFonts w:cs="Calibri"/>
                <w:b/>
                <w:bCs/>
                <w:sz w:val="21"/>
                <w:szCs w:val="21"/>
              </w:rPr>
            </w:pPr>
          </w:p>
          <w:p w14:paraId="332D61B2" w14:textId="77777777" w:rsidR="005C58C9" w:rsidRPr="0018077E" w:rsidRDefault="005C58C9" w:rsidP="005C58C9">
            <w:pPr>
              <w:numPr>
                <w:ilvl w:val="0"/>
                <w:numId w:val="18"/>
              </w:numPr>
              <w:tabs>
                <w:tab w:val="left" w:pos="329"/>
              </w:tabs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right="110" w:hanging="360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sau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legată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cu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alte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societati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aceasta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se introduce in RECOM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datele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care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regaseste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parti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sociale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actiuni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proportie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mare de 50%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alte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societati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stabilirea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cifrei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numărului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mediu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salariaţi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ai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vor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cere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formularul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E3.4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situaţiile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financiare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ale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societăţilor</w:t>
            </w:r>
            <w:proofErr w:type="spellEnd"/>
            <w:r w:rsidRPr="0018077E">
              <w:rPr>
                <w:rFonts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b/>
                <w:bCs/>
                <w:sz w:val="20"/>
                <w:szCs w:val="20"/>
              </w:rPr>
              <w:t>implicate.</w:t>
            </w:r>
          </w:p>
          <w:p w14:paraId="6F09B869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188" w:lineRule="exact"/>
              <w:ind w:left="103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bl)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În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cazul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in care in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structura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actionariatului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sunt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persoane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fizice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sau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juridice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din</w:t>
            </w:r>
          </w:p>
          <w:p w14:paraId="62F490AC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ind w:left="103" w:right="101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Romania </w:t>
            </w:r>
            <w:r w:rsidRPr="0018077E">
              <w:rPr>
                <w:rFonts w:cs="Calibri"/>
                <w:sz w:val="20"/>
                <w:szCs w:val="20"/>
              </w:rPr>
              <w:t xml:space="preserve">care detin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parti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sociale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actiuni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proportie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mare de 25%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sunt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partenere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legate de solicitant,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sunt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lastRenderedPageBreak/>
              <w:t>randul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societati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partenere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legate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alte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societati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acţionarii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asociaţii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deţin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mult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50%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actiuni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parti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sociale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alte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societăţi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stabilirea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cifrei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numărului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mediu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salariaţi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ai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cere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formularul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E3.4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situaţiile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financiare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ale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societăţilor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implicate. </w:t>
            </w:r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b.2)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În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cazul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in care in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structura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actionariatului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sunt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persoane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fizice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sau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juridice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inregistrate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în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alta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ţara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r w:rsidRPr="0018077E">
              <w:rPr>
                <w:rFonts w:cs="Calibri"/>
                <w:sz w:val="20"/>
                <w:szCs w:val="20"/>
              </w:rPr>
              <w:t xml:space="preserve">care detin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parti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sociale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actiuni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proportie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mare de 25%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sunt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partenere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legate de solicitant, </w:t>
            </w: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cere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formularul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E3.4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Fisa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solicitare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informațiilor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suplimentare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documentele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similare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Certificat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constatator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la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Oficiul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Registrului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Comerţului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acţionarii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asociaţii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deţin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mult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50%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actiuni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parti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sociale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cadrul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altor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societăţi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situatiile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financiare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tara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respectiva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traduse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oficial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limba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română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din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poata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cifra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numarul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mediu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salariati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;</w:t>
            </w:r>
          </w:p>
          <w:p w14:paraId="5B5F127D" w14:textId="77777777" w:rsidR="005C58C9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103" w:right="177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reprezentantul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legal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deţine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calitatea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asociat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unic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administrator/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asociat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majoritar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deţine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puţin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(50%+1)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acţiuni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administrator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regăseşte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structura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altor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forme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organizare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conform OUG. 44/2008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Legea31/1990:</w:t>
            </w:r>
          </w:p>
          <w:p w14:paraId="695536D9" w14:textId="77777777" w:rsidR="005C58C9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103" w:right="177"/>
              <w:jc w:val="both"/>
              <w:rPr>
                <w:rFonts w:cs="Calibri"/>
                <w:sz w:val="20"/>
                <w:szCs w:val="20"/>
              </w:rPr>
            </w:pPr>
          </w:p>
          <w:p w14:paraId="05262330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103" w:right="177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funcție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participare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determină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numărului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mediu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salariati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cifrei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ai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conform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precizarilor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Legea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nr.346/2004, art4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Ghidul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IMM de pe site-ul: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europa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int/ comm/ enterprise/ entrepreneurship/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sme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envoy/ index.htm,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respectiv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încadrarea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categoria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microîntreprindere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întreprindere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momentul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print-screen-urile din RECOM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identificate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solicitant,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actionarii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asociatii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acestuia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proba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realizată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2320A1AF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ind w:left="103" w:right="172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poate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depăși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categoria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microîntreprindere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întreprindere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perioada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implementare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fi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eligibili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solictanții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desfășoară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activitate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numai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intermediul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formei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organizare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căreia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077E">
              <w:rPr>
                <w:rFonts w:cs="Calibri"/>
                <w:sz w:val="20"/>
                <w:szCs w:val="20"/>
              </w:rPr>
              <w:t>spirijinul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,</w:t>
            </w:r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respectând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statutul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microîntreprindere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întreprindere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35E787B9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103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Consiția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24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luni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privire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ORC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microîntreprinderii</w:t>
            </w:r>
            <w:proofErr w:type="spellEnd"/>
          </w:p>
          <w:p w14:paraId="0E4E932F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întreprinderii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mici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aplică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tuturor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077E">
              <w:rPr>
                <w:rFonts w:cs="Calibri"/>
                <w:sz w:val="20"/>
                <w:szCs w:val="20"/>
              </w:rPr>
              <w:t>exploataților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.</w:t>
            </w:r>
            <w:proofErr w:type="gramEnd"/>
          </w:p>
          <w:p w14:paraId="777136C8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32" w:line="268" w:lineRule="auto"/>
              <w:ind w:left="103" w:right="203"/>
              <w:jc w:val="both"/>
              <w:rPr>
                <w:rFonts w:cs="Calibri"/>
                <w:i/>
                <w:iCs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  <w:u w:val="single" w:color="00000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  <w:u w:val="single" w:color="00000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  <w:u w:val="single" w:color="00000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înregistrat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autorizat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conformitate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prevederile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Ordonanţei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Urgenţă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Guvernului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nr. 44/2008/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Legea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31 din 1990, </w:t>
            </w:r>
            <w:proofErr w:type="spellStart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>desfăşoară</w:t>
            </w:r>
            <w:proofErr w:type="spellEnd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alte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activităţi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decât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cele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fără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cod CAEN pe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domeniul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-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autorizat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) de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mai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mult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de 24 de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luni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înaintea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Cererii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la AFIR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cadrul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altei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forme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organizare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juridice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decât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cea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care se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solicită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sprijinul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eligibil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condiţia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de a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înfiinţa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o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nouă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întreprindere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comerţului</w:t>
            </w:r>
            <w:proofErr w:type="spellEnd"/>
            <w:r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(PFA/II/IF/SRL)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având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domeniu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activitate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, cu maximum 24 de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luni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inaintea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cererii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finanțare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; se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condiţia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de a </w:t>
            </w:r>
            <w:proofErr w:type="spellStart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>înfiinţa</w:t>
            </w:r>
            <w:proofErr w:type="spellEnd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 xml:space="preserve"> o </w:t>
            </w:r>
            <w:proofErr w:type="spellStart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>nouă</w:t>
            </w:r>
            <w:proofErr w:type="spellEnd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>întreprindere</w:t>
            </w:r>
            <w:proofErr w:type="spellEnd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>comerţului</w:t>
            </w:r>
            <w:proofErr w:type="spellEnd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(PFA/II/IF/SRL)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având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domeniu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activitate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, cu maximum 24 de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luni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înaintea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cererii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înregistra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la APIA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exploataţia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agricolă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Înfiinţarea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unei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noi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întreprinderi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trebuie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să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menţină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condiţia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privind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microîntreprinderile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întreprinderile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mici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-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ţinând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cont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întreprinderi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partenere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/legate,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număr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salariaţi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cifră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>.</w:t>
            </w:r>
          </w:p>
          <w:p w14:paraId="4D4F8626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3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  <w:p w14:paraId="7EDA446E" w14:textId="77777777" w:rsidR="0065715C" w:rsidRPr="005C58C9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103" w:right="177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Tinerii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dețin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microîntreprindere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întreprindere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înființată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mult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24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luni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înaintea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18077E">
              <w:rPr>
                <w:rFonts w:cs="Calibri"/>
                <w:sz w:val="20"/>
                <w:szCs w:val="20"/>
              </w:rPr>
              <w:t>finanțare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,</w:t>
            </w:r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nu sunt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eligibili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</w:tc>
      </w:tr>
      <w:tr w:rsidR="0065715C" w14:paraId="732D3743" w14:textId="77777777" w:rsidTr="005C58C9">
        <w:tc>
          <w:tcPr>
            <w:tcW w:w="3438" w:type="dxa"/>
          </w:tcPr>
          <w:p w14:paraId="4E7130D4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54" w:line="302" w:lineRule="auto"/>
              <w:ind w:left="463" w:right="109" w:hanging="361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Situaţiile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financiare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sz w:val="20"/>
                <w:szCs w:val="20"/>
              </w:rPr>
              <w:t>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bilanţ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-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lastRenderedPageBreak/>
              <w:t>formularul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10,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profit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pierderi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-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formularul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20,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formularele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30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40),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"n"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dupa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"n-1",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unde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"n"</w:t>
            </w:r>
            <w:r w:rsidRPr="0018077E">
              <w:rPr>
                <w:rFonts w:cs="Calibri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anterior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Finantare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Administraţia</w:t>
            </w:r>
            <w:proofErr w:type="spellEnd"/>
            <w:r w:rsidRPr="0018077E">
              <w:rPr>
                <w:rFonts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Financiară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676B20C3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189" w:lineRule="exact"/>
              <w:ind w:left="103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</w:p>
          <w:p w14:paraId="13D4BA53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56" w:line="302" w:lineRule="auto"/>
              <w:ind w:left="103" w:right="109" w:firstLine="62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persoane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fizice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autorizate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întreprinderi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individuale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întreprinderi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familiale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:</w:t>
            </w:r>
          </w:p>
          <w:p w14:paraId="62FCC1B1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103" w:right="168" w:firstLine="720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Declaraţie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specială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veniturile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realizate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precedent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Administratia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Financiară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formularul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200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însoţit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Anexele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Formular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)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</w:p>
          <w:p w14:paraId="159F7E57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103" w:right="101" w:firstLine="720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Declaraţia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veniturile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activităţi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impuse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norme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venit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formularul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221), document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obligatoriu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prezentat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;</w:t>
            </w:r>
          </w:p>
          <w:p w14:paraId="22BE9DAF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4" w:line="307" w:lineRule="auto"/>
              <w:ind w:left="103" w:firstLine="706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solicitanţilor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nu au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desfăşurat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activitate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anterior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:</w:t>
            </w:r>
          </w:p>
          <w:p w14:paraId="05B40065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184" w:lineRule="exact"/>
              <w:ind w:left="463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-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Declaraţia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inactivitate</w:t>
            </w:r>
            <w:proofErr w:type="spellEnd"/>
          </w:p>
          <w:p w14:paraId="657FD08C" w14:textId="77777777" w:rsidR="0065715C" w:rsidRDefault="005C58C9" w:rsidP="005C58C9">
            <w:pPr>
              <w:pStyle w:val="Frspaiere"/>
              <w:jc w:val="both"/>
              <w:rPr>
                <w:b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înregistrată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Administraţia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Financiară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;</w:t>
            </w:r>
          </w:p>
        </w:tc>
        <w:tc>
          <w:tcPr>
            <w:tcW w:w="7218" w:type="dxa"/>
          </w:tcPr>
          <w:p w14:paraId="73706AFD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25" w:line="264" w:lineRule="auto"/>
              <w:ind w:left="103" w:right="250" w:firstLine="9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lastRenderedPageBreak/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incadrarea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 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categoria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microintreprindere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lastRenderedPageBreak/>
              <w:t>intreprindere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mica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analizand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datele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privire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numărul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mediu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anual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salariaţi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cifră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anuală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activele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totale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anuale</w:t>
            </w:r>
            <w:proofErr w:type="spellEnd"/>
          </w:p>
          <w:p w14:paraId="3AC56DD6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1" w:line="283" w:lineRule="auto"/>
              <w:ind w:left="103" w:right="203" w:firstLine="9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unitatile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functiune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au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incheiat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un an fiscal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depus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situatii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financiare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datele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bilant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referitoare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cifra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formularul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20)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numarul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mediu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salariati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formularul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30).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Întreprinderile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încadrează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categoria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microîntreprinderi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sz w:val="20"/>
                <w:szCs w:val="20"/>
              </w:rPr>
              <w:t xml:space="preserve">sunt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întreprinderi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îndeplinesc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cumulativ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următoarele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condiţii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au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până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9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salariaţi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realizează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cifră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anuală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deţine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active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totale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până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2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milioane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euro,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echivalent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lei.</w:t>
            </w:r>
          </w:p>
          <w:p w14:paraId="43138362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6" w:line="302" w:lineRule="auto"/>
              <w:ind w:left="103" w:right="203" w:hanging="15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Întreprinderile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încadrează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categoria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întreprinderi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mici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sz w:val="20"/>
                <w:szCs w:val="20"/>
              </w:rPr>
              <w:t xml:space="preserve">sunt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întreprinderi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îndeplinesc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cumulativ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următoarele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condiţii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au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între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10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49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salariaţi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realizează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cifră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anuală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deţine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active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totale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până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10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milioane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077E">
              <w:rPr>
                <w:rFonts w:cs="Calibri"/>
                <w:sz w:val="20"/>
                <w:szCs w:val="20"/>
              </w:rPr>
              <w:t>euro,echivalent</w:t>
            </w:r>
            <w:proofErr w:type="spellEnd"/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lei.</w:t>
            </w:r>
          </w:p>
          <w:p w14:paraId="5EA41BDE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3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  <w:p w14:paraId="58CE089C" w14:textId="77777777" w:rsidR="0065715C" w:rsidRDefault="005C58C9" w:rsidP="005C58C9">
            <w:pPr>
              <w:pStyle w:val="Frspaiere"/>
              <w:jc w:val="both"/>
              <w:rPr>
                <w:b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cifrei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profit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pierdere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conversia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face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cursul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BNR din 31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decembrie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s-a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intocmit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bilantul</w:t>
            </w:r>
            <w:proofErr w:type="spellEnd"/>
          </w:p>
        </w:tc>
      </w:tr>
      <w:tr w:rsidR="005C58C9" w14:paraId="0093E833" w14:textId="77777777" w:rsidTr="005C58C9">
        <w:tc>
          <w:tcPr>
            <w:tcW w:w="3438" w:type="dxa"/>
          </w:tcPr>
          <w:p w14:paraId="28AE0971" w14:textId="77777777" w:rsidR="005C58C9" w:rsidRPr="0018077E" w:rsidRDefault="005C58C9" w:rsidP="006E4A1B">
            <w:pPr>
              <w:kinsoku w:val="0"/>
              <w:overflowPunct w:val="0"/>
              <w:autoSpaceDE w:val="0"/>
              <w:autoSpaceDN w:val="0"/>
              <w:adjustRightInd w:val="0"/>
              <w:spacing w:before="55" w:line="302" w:lineRule="auto"/>
              <w:ind w:left="463" w:right="436" w:hanging="361"/>
              <w:rPr>
                <w:rFonts w:ascii="Times New Roman" w:hAnsi="Times New Roman"/>
                <w:sz w:val="24"/>
                <w:szCs w:val="24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lastRenderedPageBreak/>
              <w:t>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Hotărârea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Adunării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Generale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Acţionarilor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(</w:t>
            </w:r>
            <w:proofErr w:type="gramStart"/>
            <w:r w:rsidRPr="0018077E">
              <w:rPr>
                <w:rFonts w:cs="Calibri"/>
                <w:b/>
                <w:bCs/>
                <w:sz w:val="20"/>
                <w:szCs w:val="20"/>
              </w:rPr>
              <w:t>AGA )</w:t>
            </w:r>
            <w:proofErr w:type="gram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persoanei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juridice</w:t>
            </w:r>
            <w:proofErr w:type="spellEnd"/>
          </w:p>
        </w:tc>
        <w:tc>
          <w:tcPr>
            <w:tcW w:w="7218" w:type="dxa"/>
          </w:tcPr>
          <w:p w14:paraId="37ACF085" w14:textId="77777777" w:rsidR="005C58C9" w:rsidRDefault="005C58C9" w:rsidP="0065715C">
            <w:pPr>
              <w:pStyle w:val="Frspaiere"/>
              <w:jc w:val="both"/>
              <w:rPr>
                <w:b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Hotărîrea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AGA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desemnează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tânărul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fermier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actionar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majoritar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deţine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puţin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50%+1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acţiunile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societăţii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)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reprezinte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societatea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relaţia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AFIR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exercită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un control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efectiv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termen lung (de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putin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8 ani)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priveşte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deciziile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referitoare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gestionare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beneficii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riscuri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financiare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cadrul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respective;</w:t>
            </w:r>
          </w:p>
        </w:tc>
      </w:tr>
      <w:tr w:rsidR="005C58C9" w14:paraId="1D69A4A9" w14:textId="77777777" w:rsidTr="005C58C9">
        <w:tc>
          <w:tcPr>
            <w:tcW w:w="3438" w:type="dxa"/>
          </w:tcPr>
          <w:p w14:paraId="453FA3C0" w14:textId="77777777" w:rsidR="005C58C9" w:rsidRPr="0018077E" w:rsidRDefault="005C58C9" w:rsidP="006E4A1B">
            <w:pPr>
              <w:kinsoku w:val="0"/>
              <w:overflowPunct w:val="0"/>
              <w:autoSpaceDE w:val="0"/>
              <w:autoSpaceDN w:val="0"/>
              <w:adjustRightInd w:val="0"/>
              <w:spacing w:before="54" w:line="302" w:lineRule="auto"/>
              <w:ind w:left="463" w:right="168" w:hanging="361"/>
              <w:rPr>
                <w:rFonts w:ascii="Times New Roman" w:hAnsi="Times New Roman"/>
                <w:sz w:val="24"/>
                <w:szCs w:val="24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Certificatul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eliberat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Oficiul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Naţional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Comertului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conform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legislatiei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vigoare</w:t>
            </w:r>
            <w:proofErr w:type="spellEnd"/>
          </w:p>
        </w:tc>
        <w:tc>
          <w:tcPr>
            <w:tcW w:w="7218" w:type="dxa"/>
          </w:tcPr>
          <w:p w14:paraId="3579D192" w14:textId="77777777" w:rsidR="005C58C9" w:rsidRDefault="005C58C9" w:rsidP="0065715C">
            <w:pPr>
              <w:pStyle w:val="Frspaiere"/>
              <w:jc w:val="both"/>
              <w:rPr>
                <w:b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concordanţa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informaţiilor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menţionate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paragraful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B1 din CF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menţionate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document: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societăţii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adresa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cod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unic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 nr.</w:t>
            </w:r>
            <w:r w:rsidRPr="0018077E">
              <w:rPr>
                <w:rFonts w:cs="Calibri"/>
                <w:spacing w:val="-26"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sz w:val="20"/>
                <w:szCs w:val="20"/>
              </w:rPr>
              <w:t xml:space="preserve">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înmatriculare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;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valabilitatea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documentului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</w:tc>
      </w:tr>
    </w:tbl>
    <w:p w14:paraId="78DE99F8" w14:textId="77777777" w:rsidR="0065715C" w:rsidRPr="0065715C" w:rsidRDefault="0065715C" w:rsidP="0065715C">
      <w:pPr>
        <w:pStyle w:val="Frspaiere"/>
        <w:jc w:val="both"/>
        <w:rPr>
          <w:b/>
        </w:rPr>
      </w:pPr>
    </w:p>
    <w:p w14:paraId="0EC5B03D" w14:textId="77777777" w:rsidR="005C58C9" w:rsidRPr="005C58C9" w:rsidRDefault="005C58C9" w:rsidP="005C58C9">
      <w:pPr>
        <w:kinsoku w:val="0"/>
        <w:overflowPunct w:val="0"/>
        <w:autoSpaceDE w:val="0"/>
        <w:autoSpaceDN w:val="0"/>
        <w:adjustRightInd w:val="0"/>
        <w:spacing w:before="19" w:after="0" w:line="302" w:lineRule="auto"/>
        <w:jc w:val="both"/>
        <w:outlineLvl w:val="1"/>
        <w:rPr>
          <w:rFonts w:cs="Calibri"/>
          <w:b/>
          <w:bCs/>
        </w:rPr>
      </w:pPr>
      <w:proofErr w:type="spellStart"/>
      <w:r w:rsidRPr="005C58C9">
        <w:rPr>
          <w:rFonts w:cs="Calibri"/>
          <w:b/>
          <w:bCs/>
        </w:rPr>
        <w:t>Dacă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în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urma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verificării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efectuate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în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conformitate</w:t>
      </w:r>
      <w:proofErr w:type="spellEnd"/>
      <w:r w:rsidRPr="005C58C9">
        <w:rPr>
          <w:rFonts w:cs="Calibri"/>
          <w:b/>
          <w:bCs/>
        </w:rPr>
        <w:t xml:space="preserve"> cu </w:t>
      </w:r>
      <w:proofErr w:type="spellStart"/>
      <w:r w:rsidRPr="005C58C9">
        <w:rPr>
          <w:rFonts w:cs="Calibri"/>
          <w:b/>
          <w:bCs/>
        </w:rPr>
        <w:t>precizarile</w:t>
      </w:r>
      <w:proofErr w:type="spellEnd"/>
      <w:r w:rsidRPr="005C58C9">
        <w:rPr>
          <w:rFonts w:cs="Calibri"/>
          <w:b/>
          <w:bCs/>
        </w:rPr>
        <w:t xml:space="preserve"> din </w:t>
      </w:r>
      <w:proofErr w:type="spellStart"/>
      <w:r w:rsidRPr="005C58C9">
        <w:rPr>
          <w:rFonts w:cs="Calibri"/>
          <w:b/>
          <w:bCs/>
        </w:rPr>
        <w:t>coloana</w:t>
      </w:r>
      <w:proofErr w:type="spellEnd"/>
      <w:r w:rsidRPr="005C58C9">
        <w:rPr>
          <w:rFonts w:cs="Calibri"/>
          <w:b/>
          <w:bCs/>
        </w:rPr>
        <w:t xml:space="preserve"> "</w:t>
      </w:r>
      <w:proofErr w:type="spellStart"/>
      <w:r w:rsidRPr="005C58C9">
        <w:rPr>
          <w:rFonts w:cs="Calibri"/>
          <w:b/>
          <w:bCs/>
        </w:rPr>
        <w:t>puncte</w:t>
      </w:r>
      <w:proofErr w:type="spellEnd"/>
      <w:r w:rsidRPr="005C58C9">
        <w:rPr>
          <w:rFonts w:cs="Calibri"/>
          <w:b/>
          <w:bCs/>
        </w:rPr>
        <w:t xml:space="preserve"> de </w:t>
      </w:r>
      <w:proofErr w:type="spellStart"/>
      <w:r w:rsidRPr="005C58C9">
        <w:rPr>
          <w:rFonts w:cs="Calibri"/>
          <w:b/>
          <w:bCs/>
        </w:rPr>
        <w:t>verificat</w:t>
      </w:r>
      <w:proofErr w:type="spellEnd"/>
      <w:r w:rsidRPr="005C58C9">
        <w:rPr>
          <w:rFonts w:cs="Calibri"/>
          <w:b/>
          <w:bCs/>
        </w:rPr>
        <w:t xml:space="preserve">", </w:t>
      </w:r>
      <w:proofErr w:type="spellStart"/>
      <w:r w:rsidRPr="005C58C9">
        <w:rPr>
          <w:rFonts w:cs="Calibri"/>
          <w:b/>
          <w:bCs/>
        </w:rPr>
        <w:t>expertul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constata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că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solicitantul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indeplineste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conditia</w:t>
      </w:r>
      <w:proofErr w:type="spellEnd"/>
      <w:r w:rsidRPr="005C58C9">
        <w:rPr>
          <w:rFonts w:cs="Calibri"/>
          <w:b/>
          <w:bCs/>
        </w:rPr>
        <w:t xml:space="preserve"> de </w:t>
      </w:r>
      <w:proofErr w:type="spellStart"/>
      <w:r w:rsidRPr="005C58C9">
        <w:rPr>
          <w:rFonts w:cs="Calibri"/>
          <w:b/>
          <w:bCs/>
        </w:rPr>
        <w:t>eligibilitate</w:t>
      </w:r>
      <w:proofErr w:type="spellEnd"/>
      <w:r w:rsidRPr="005C58C9">
        <w:rPr>
          <w:rFonts w:cs="Calibri"/>
          <w:b/>
          <w:bCs/>
        </w:rPr>
        <w:t xml:space="preserve">, </w:t>
      </w:r>
      <w:proofErr w:type="spellStart"/>
      <w:r w:rsidRPr="005C58C9">
        <w:rPr>
          <w:rFonts w:cs="Calibri"/>
          <w:b/>
          <w:bCs/>
        </w:rPr>
        <w:t>va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bifa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casuţa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corespunzatoare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categoriei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reprezentata</w:t>
      </w:r>
      <w:proofErr w:type="spellEnd"/>
      <w:r w:rsidRPr="005C58C9">
        <w:rPr>
          <w:rFonts w:cs="Calibri"/>
          <w:b/>
          <w:bCs/>
        </w:rPr>
        <w:t xml:space="preserve"> de solicitant </w:t>
      </w:r>
      <w:proofErr w:type="spellStart"/>
      <w:r w:rsidRPr="005C58C9">
        <w:rPr>
          <w:rFonts w:cs="Calibri"/>
          <w:b/>
          <w:bCs/>
        </w:rPr>
        <w:t>caseta</w:t>
      </w:r>
      <w:proofErr w:type="spellEnd"/>
      <w:r w:rsidRPr="005C58C9">
        <w:rPr>
          <w:rFonts w:cs="Calibri"/>
          <w:b/>
          <w:bCs/>
        </w:rPr>
        <w:t xml:space="preserve"> "da" </w:t>
      </w:r>
      <w:proofErr w:type="spellStart"/>
      <w:r w:rsidRPr="005C58C9">
        <w:rPr>
          <w:rFonts w:cs="Calibri"/>
          <w:b/>
          <w:bCs/>
        </w:rPr>
        <w:t>pentru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verificare</w:t>
      </w:r>
      <w:proofErr w:type="spellEnd"/>
      <w:r w:rsidRPr="005C58C9">
        <w:rPr>
          <w:rFonts w:cs="Calibri"/>
          <w:b/>
          <w:bCs/>
        </w:rPr>
        <w:t xml:space="preserve">. </w:t>
      </w:r>
      <w:proofErr w:type="spellStart"/>
      <w:r w:rsidRPr="005C58C9">
        <w:rPr>
          <w:rFonts w:cs="Calibri"/>
          <w:b/>
          <w:bCs/>
        </w:rPr>
        <w:t>În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caz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contrar</w:t>
      </w:r>
      <w:proofErr w:type="spellEnd"/>
      <w:r w:rsidRPr="005C58C9">
        <w:rPr>
          <w:rFonts w:cs="Calibri"/>
          <w:b/>
          <w:bCs/>
        </w:rPr>
        <w:t xml:space="preserve"> se </w:t>
      </w:r>
      <w:proofErr w:type="spellStart"/>
      <w:r w:rsidRPr="005C58C9">
        <w:rPr>
          <w:rFonts w:cs="Calibri"/>
          <w:b/>
          <w:bCs/>
        </w:rPr>
        <w:t>va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bifa</w:t>
      </w:r>
      <w:proofErr w:type="spellEnd"/>
      <w:r w:rsidRPr="005C58C9">
        <w:rPr>
          <w:rFonts w:cs="Calibri"/>
          <w:b/>
          <w:bCs/>
        </w:rPr>
        <w:t xml:space="preserve"> "nu", </w:t>
      </w:r>
      <w:proofErr w:type="spellStart"/>
      <w:r w:rsidRPr="005C58C9">
        <w:rPr>
          <w:rFonts w:cs="Calibri"/>
          <w:b/>
          <w:bCs/>
        </w:rPr>
        <w:t>cererea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fiind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declarată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neeligibilă</w:t>
      </w:r>
      <w:proofErr w:type="spellEnd"/>
      <w:r w:rsidRPr="005C58C9">
        <w:rPr>
          <w:rFonts w:cs="Calibri"/>
          <w:b/>
          <w:bCs/>
        </w:rPr>
        <w:t>.</w:t>
      </w:r>
    </w:p>
    <w:p w14:paraId="5106D26D" w14:textId="77777777" w:rsidR="005C58C9" w:rsidRPr="005C58C9" w:rsidRDefault="005C58C9" w:rsidP="005C58C9">
      <w:pPr>
        <w:kinsoku w:val="0"/>
        <w:overflowPunct w:val="0"/>
        <w:autoSpaceDE w:val="0"/>
        <w:autoSpaceDN w:val="0"/>
        <w:adjustRightInd w:val="0"/>
        <w:spacing w:before="5" w:after="0" w:line="240" w:lineRule="auto"/>
        <w:rPr>
          <w:rFonts w:cs="Calibri"/>
          <w:b/>
          <w:bCs/>
        </w:rPr>
      </w:pPr>
    </w:p>
    <w:p w14:paraId="0DC37744" w14:textId="77777777" w:rsidR="005C58C9" w:rsidRPr="005C58C9" w:rsidRDefault="005C58C9" w:rsidP="005C58C9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</w:rPr>
      </w:pPr>
      <w:r w:rsidRPr="005C58C9">
        <w:rPr>
          <w:rFonts w:cs="Calibri"/>
          <w:b/>
          <w:bCs/>
        </w:rPr>
        <w:t>EG</w:t>
      </w:r>
      <w:proofErr w:type="gramStart"/>
      <w:r w:rsidRPr="005C58C9">
        <w:rPr>
          <w:rFonts w:cs="Calibri"/>
          <w:b/>
          <w:bCs/>
        </w:rPr>
        <w:t>2.</w:t>
      </w:r>
      <w:r w:rsidRPr="005C58C9">
        <w:rPr>
          <w:rFonts w:cs="Calibri"/>
        </w:rPr>
        <w:t>.</w:t>
      </w:r>
      <w:proofErr w:type="gramEnd"/>
      <w:r w:rsidRPr="005C58C9">
        <w:rPr>
          <w:rFonts w:cs="Calibri"/>
          <w:b/>
          <w:bCs/>
        </w:rPr>
        <w:t xml:space="preserve">Solicitantul </w:t>
      </w:r>
      <w:proofErr w:type="spellStart"/>
      <w:r w:rsidRPr="005C58C9">
        <w:rPr>
          <w:rFonts w:cs="Calibri"/>
          <w:b/>
          <w:bCs/>
        </w:rPr>
        <w:t>deține</w:t>
      </w:r>
      <w:proofErr w:type="spellEnd"/>
      <w:r w:rsidRPr="005C58C9">
        <w:rPr>
          <w:rFonts w:cs="Calibri"/>
          <w:b/>
          <w:bCs/>
        </w:rPr>
        <w:t xml:space="preserve"> o </w:t>
      </w:r>
      <w:proofErr w:type="spellStart"/>
      <w:r w:rsidRPr="005C58C9">
        <w:rPr>
          <w:rFonts w:cs="Calibri"/>
          <w:b/>
          <w:bCs/>
        </w:rPr>
        <w:t>exploatație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agricolă</w:t>
      </w:r>
      <w:proofErr w:type="spellEnd"/>
      <w:r w:rsidRPr="005C58C9">
        <w:rPr>
          <w:rFonts w:cs="Calibri"/>
          <w:b/>
          <w:bCs/>
        </w:rPr>
        <w:t xml:space="preserve"> cu </w:t>
      </w:r>
      <w:proofErr w:type="spellStart"/>
      <w:r w:rsidRPr="005C58C9">
        <w:rPr>
          <w:rFonts w:cs="Calibri"/>
          <w:b/>
          <w:bCs/>
        </w:rPr>
        <w:t>dimensiunea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economică</w:t>
      </w:r>
      <w:proofErr w:type="spellEnd"/>
      <w:r w:rsidRPr="005C58C9">
        <w:rPr>
          <w:rFonts w:cs="Calibri"/>
          <w:b/>
          <w:bCs/>
        </w:rPr>
        <w:t xml:space="preserve"> de minimum 12.000 SO la </w:t>
      </w:r>
      <w:proofErr w:type="spellStart"/>
      <w:r w:rsidRPr="005C58C9">
        <w:rPr>
          <w:rFonts w:cs="Calibri"/>
          <w:b/>
          <w:bCs/>
        </w:rPr>
        <w:t>momentul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depunerii</w:t>
      </w:r>
      <w:proofErr w:type="spellEnd"/>
      <w:r w:rsidRPr="005C58C9">
        <w:rPr>
          <w:rFonts w:cs="Calibri"/>
          <w:b/>
          <w:bCs/>
        </w:rPr>
        <w:t xml:space="preserve"> </w:t>
      </w:r>
      <w:proofErr w:type="spellStart"/>
      <w:r w:rsidRPr="005C58C9">
        <w:rPr>
          <w:rFonts w:cs="Calibri"/>
          <w:b/>
          <w:bCs/>
        </w:rPr>
        <w:t>cererii</w:t>
      </w:r>
      <w:proofErr w:type="spellEnd"/>
      <w:r w:rsidRPr="005C58C9">
        <w:rPr>
          <w:rFonts w:cs="Calibri"/>
          <w:b/>
          <w:bCs/>
        </w:rPr>
        <w:t xml:space="preserve"> de </w:t>
      </w:r>
      <w:proofErr w:type="spellStart"/>
      <w:r w:rsidRPr="005C58C9">
        <w:rPr>
          <w:rFonts w:cs="Calibri"/>
          <w:b/>
          <w:bCs/>
        </w:rPr>
        <w:t>finanțare</w:t>
      </w:r>
      <w:proofErr w:type="spellEnd"/>
      <w:r w:rsidRPr="005C58C9">
        <w:rPr>
          <w:rFonts w:cs="Calibri"/>
          <w:b/>
          <w:bCs/>
        </w:rPr>
        <w:t>.</w:t>
      </w:r>
    </w:p>
    <w:p w14:paraId="1EC3331D" w14:textId="77777777" w:rsidR="0065715C" w:rsidRDefault="0065715C" w:rsidP="0065715C">
      <w:pPr>
        <w:tabs>
          <w:tab w:val="left" w:pos="68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41"/>
        <w:rPr>
          <w:rFonts w:cs="Calibri"/>
          <w:b/>
          <w:bCs/>
          <w:sz w:val="24"/>
          <w:szCs w:val="24"/>
        </w:rPr>
      </w:pPr>
    </w:p>
    <w:tbl>
      <w:tblPr>
        <w:tblStyle w:val="Tabelgril"/>
        <w:tblW w:w="0" w:type="auto"/>
        <w:tblInd w:w="18" w:type="dxa"/>
        <w:tblLook w:val="04A0" w:firstRow="1" w:lastRow="0" w:firstColumn="1" w:lastColumn="0" w:noHBand="0" w:noVBand="1"/>
      </w:tblPr>
      <w:tblGrid>
        <w:gridCol w:w="3420"/>
        <w:gridCol w:w="7218"/>
      </w:tblGrid>
      <w:tr w:rsidR="005C58C9" w14:paraId="09DA9BBA" w14:textId="77777777" w:rsidTr="005C58C9">
        <w:tc>
          <w:tcPr>
            <w:tcW w:w="3420" w:type="dxa"/>
            <w:shd w:val="clear" w:color="auto" w:fill="4F6228" w:themeFill="accent3" w:themeFillShade="80"/>
            <w:vAlign w:val="center"/>
          </w:tcPr>
          <w:p w14:paraId="418C96FB" w14:textId="77777777" w:rsidR="005C58C9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67"/>
              <w:jc w:val="center"/>
              <w:rPr>
                <w:rFonts w:cs="Calibri"/>
                <w:b/>
                <w:bCs/>
              </w:rPr>
            </w:pPr>
          </w:p>
          <w:p w14:paraId="498904E8" w14:textId="77777777" w:rsidR="005C58C9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67"/>
              <w:jc w:val="center"/>
              <w:rPr>
                <w:rFonts w:cs="Calibri"/>
                <w:b/>
                <w:bCs/>
              </w:rPr>
            </w:pPr>
            <w:r w:rsidRPr="0018077E">
              <w:rPr>
                <w:rFonts w:cs="Calibri"/>
                <w:b/>
                <w:bCs/>
              </w:rPr>
              <w:t>DOCUMENTE DE VERIFICAT</w:t>
            </w:r>
          </w:p>
          <w:p w14:paraId="288E1D70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18" w:type="dxa"/>
            <w:shd w:val="clear" w:color="auto" w:fill="4F6228" w:themeFill="accent3" w:themeFillShade="80"/>
            <w:vAlign w:val="center"/>
          </w:tcPr>
          <w:p w14:paraId="6F0C0D67" w14:textId="77777777" w:rsidR="005C58C9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46"/>
              <w:jc w:val="center"/>
              <w:rPr>
                <w:rFonts w:cs="Calibri"/>
                <w:b/>
                <w:bCs/>
              </w:rPr>
            </w:pPr>
          </w:p>
          <w:p w14:paraId="3C6B1FB4" w14:textId="77777777" w:rsidR="005C58C9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46"/>
              <w:jc w:val="center"/>
              <w:rPr>
                <w:rFonts w:cs="Calibri"/>
                <w:b/>
                <w:bCs/>
              </w:rPr>
            </w:pPr>
            <w:r w:rsidRPr="0018077E">
              <w:rPr>
                <w:rFonts w:cs="Calibri"/>
                <w:b/>
                <w:bCs/>
              </w:rPr>
              <w:t>PUNCTE DE VERIFICAT ÎN CADRUL DOCUMENTELOR PREZENTATE</w:t>
            </w:r>
          </w:p>
          <w:p w14:paraId="74AC1CD2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4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58C9" w14:paraId="565B192D" w14:textId="77777777" w:rsidTr="005C58C9">
        <w:tc>
          <w:tcPr>
            <w:tcW w:w="3420" w:type="dxa"/>
          </w:tcPr>
          <w:p w14:paraId="2294F6BA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243" w:lineRule="exact"/>
              <w:ind w:left="67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Fișa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măsurii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gramStart"/>
            <w:r w:rsidRPr="0018077E">
              <w:rPr>
                <w:rFonts w:cs="Calibri"/>
                <w:sz w:val="20"/>
                <w:szCs w:val="20"/>
              </w:rPr>
              <w:t>SDL ;</w:t>
            </w:r>
            <w:proofErr w:type="gramEnd"/>
          </w:p>
          <w:p w14:paraId="47CA1456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ind w:left="427" w:right="472" w:hanging="360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-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tabel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SO;</w:t>
            </w:r>
          </w:p>
          <w:p w14:paraId="2E7B0E1F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0"/>
                <w:szCs w:val="20"/>
              </w:rPr>
            </w:pPr>
          </w:p>
          <w:p w14:paraId="41D97DCC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307" w:lineRule="auto"/>
              <w:ind w:left="71" w:right="72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Documente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verificate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listate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OJFIR din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date IACS de la APIA:</w:t>
            </w:r>
          </w:p>
          <w:p w14:paraId="4FBBE056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183" w:lineRule="exact"/>
              <w:ind w:left="67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Document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înscrierea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</w:p>
          <w:p w14:paraId="759A2C4A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ind w:left="67" w:right="65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unic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trebuie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cuprindă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codul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unic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inregistrare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data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atribuirii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cod</w:t>
            </w:r>
          </w:p>
          <w:p w14:paraId="36A2060C" w14:textId="77777777" w:rsidR="005C58C9" w:rsidRDefault="005C58C9" w:rsidP="005C58C9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Print screen=ul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după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forma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corecta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după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istoricul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cedentului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apar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parcelele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marimea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acestora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culturile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aferente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conform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IACS,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necesare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SO al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gramStart"/>
            <w:r w:rsidRPr="0018077E">
              <w:rPr>
                <w:rFonts w:cs="Calibri"/>
                <w:sz w:val="20"/>
                <w:szCs w:val="20"/>
              </w:rPr>
              <w:t>0</w:t>
            </w:r>
            <w:r w:rsidRPr="0018077E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sz w:val="20"/>
                <w:szCs w:val="20"/>
              </w:rPr>
              <w:t>.</w:t>
            </w:r>
            <w:proofErr w:type="gramEnd"/>
          </w:p>
        </w:tc>
        <w:tc>
          <w:tcPr>
            <w:tcW w:w="7218" w:type="dxa"/>
          </w:tcPr>
          <w:p w14:paraId="00CEDB3F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54" w:line="302" w:lineRule="auto"/>
              <w:ind w:left="64" w:firstLine="9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urma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încadrează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categoria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12.000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50.000 de SO.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are 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dimensiune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economică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mica de 12.000 SO,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mare de 50.000 SO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fi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declarată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neeligibilă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1ABDAE0C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64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dimensiunea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culturile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animalele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gramStart"/>
            <w:r w:rsidRPr="0018077E">
              <w:rPr>
                <w:rFonts w:cs="Calibri"/>
                <w:sz w:val="20"/>
                <w:szCs w:val="20"/>
              </w:rPr>
              <w:t xml:space="preserve">care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asigură</w:t>
            </w:r>
            <w:proofErr w:type="spellEnd"/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consumul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uman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hrana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animalelor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reprezinta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75%.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contrar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CF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neeligibila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79CAB1A3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2" w:line="302" w:lineRule="auto"/>
              <w:ind w:left="64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SO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ciuperci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ponderea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acestora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nu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trebuie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fie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mare de 50% din total SO,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finantare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.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contrar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CF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neeligibila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700DB728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189" w:lineRule="exact"/>
              <w:ind w:left="64" w:firstLine="540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stabilirea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dimensiunii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s-au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luat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</w:p>
          <w:p w14:paraId="59386234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64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anul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0,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atat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flori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cât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ciuperci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ponderea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SO nu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poate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depăşi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50%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totalul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dimensiunii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florile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reprezintă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25% din SO,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ciupercile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pot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reprezenta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până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25 %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totalul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50 %</w:t>
            </w:r>
          </w:p>
          <w:p w14:paraId="631C5BA6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0"/>
                <w:szCs w:val="20"/>
              </w:rPr>
            </w:pPr>
          </w:p>
          <w:p w14:paraId="51F4EBAF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ind w:left="64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Documente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verificate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listate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OJFIR din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date IACS de la APIA</w:t>
            </w:r>
          </w:p>
          <w:p w14:paraId="3C02867F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0"/>
              <w:jc w:val="both"/>
              <w:rPr>
                <w:rFonts w:cs="Calibri"/>
                <w:b/>
                <w:bCs/>
                <w:sz w:val="20"/>
                <w:szCs w:val="20"/>
              </w:rPr>
            </w:pPr>
          </w:p>
          <w:p w14:paraId="47EE7B85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79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Dimensiunea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conform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sheet-ul specific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submăsura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6.1,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după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cum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urmeaza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:</w:t>
            </w:r>
          </w:p>
          <w:p w14:paraId="23057ECD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3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  <w:p w14:paraId="24DE3E04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300" w:lineRule="auto"/>
              <w:ind w:left="79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marimea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suprafeţelor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structura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culturilor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sunt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aceleaşi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specificate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print screen-ul, forma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coerentă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Unic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la APIA.</w:t>
            </w:r>
          </w:p>
          <w:p w14:paraId="7CFDD420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3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  <w:p w14:paraId="30BFC411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74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Verificarea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SO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realizează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consultarea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listarea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IACS, de la APIA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curent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campania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)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Instalarea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tinerilor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fermieri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funcţie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perioada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desfăşurare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sesiunii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realizează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astfel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: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sesiunile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derulate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perioada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01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ianuarie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-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pana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data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deschiderii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sesiunilor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inregistrare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suprafata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(APIA)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consultă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listează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înregistrările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IACS - APIA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anterior.</w:t>
            </w:r>
          </w:p>
          <w:p w14:paraId="47D17E24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3"/>
              <w:jc w:val="both"/>
              <w:rPr>
                <w:rFonts w:cs="Calibri"/>
                <w:b/>
                <w:bCs/>
                <w:sz w:val="18"/>
                <w:szCs w:val="18"/>
              </w:rPr>
            </w:pPr>
          </w:p>
          <w:p w14:paraId="4AE10D3C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300" w:lineRule="auto"/>
              <w:ind w:left="64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sesiunile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derulate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dupa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începerea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sesiunilor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suprafata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(APIA)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consultă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listează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înregistrarile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IACS - APIA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curent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36C58EB0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7"/>
              <w:jc w:val="both"/>
              <w:rPr>
                <w:rFonts w:cs="Calibri"/>
                <w:b/>
                <w:bCs/>
                <w:sz w:val="15"/>
                <w:szCs w:val="15"/>
              </w:rPr>
            </w:pPr>
          </w:p>
          <w:p w14:paraId="53FFD240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" w:line="302" w:lineRule="auto"/>
              <w:ind w:left="79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lastRenderedPageBreak/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nu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poate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vizualiza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IACS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vizată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aceasta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adresă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APIA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prezentarea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ultimelor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înscrieri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gramStart"/>
            <w:r w:rsidRPr="0018077E">
              <w:rPr>
                <w:rFonts w:cs="Calibri"/>
                <w:sz w:val="20"/>
                <w:szCs w:val="20"/>
              </w:rPr>
              <w:t xml:space="preserve">ale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solicitantului</w:t>
            </w:r>
            <w:proofErr w:type="spellEnd"/>
            <w:proofErr w:type="gram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1831B2B3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8"/>
              <w:jc w:val="both"/>
              <w:rPr>
                <w:rFonts w:cs="Calibri"/>
                <w:b/>
                <w:bCs/>
                <w:sz w:val="15"/>
                <w:szCs w:val="15"/>
              </w:rPr>
            </w:pPr>
          </w:p>
          <w:p w14:paraId="45A14183" w14:textId="77777777" w:rsidR="005C58C9" w:rsidRDefault="005C58C9" w:rsidP="005C58C9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care, 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la propria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Persoană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077E">
              <w:rPr>
                <w:rFonts w:cs="Calibri"/>
                <w:sz w:val="20"/>
                <w:szCs w:val="20"/>
              </w:rPr>
              <w:t>Fizică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aceasta</w:t>
            </w:r>
            <w:proofErr w:type="spellEnd"/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trebuie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integral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deţinută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fără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primi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punctaj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selecţie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</w:tc>
      </w:tr>
      <w:tr w:rsidR="005C58C9" w14:paraId="24A4B835" w14:textId="77777777" w:rsidTr="005C58C9">
        <w:tc>
          <w:tcPr>
            <w:tcW w:w="3420" w:type="dxa"/>
          </w:tcPr>
          <w:p w14:paraId="7FE1C456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" w:line="302" w:lineRule="auto"/>
              <w:ind w:left="67" w:right="85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lastRenderedPageBreak/>
              <w:t xml:space="preserve">c)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Documente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solicitate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animale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,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păsări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şi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familii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albine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:</w:t>
            </w:r>
          </w:p>
          <w:p w14:paraId="13361427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8"/>
              <w:jc w:val="both"/>
              <w:rPr>
                <w:rFonts w:cs="Calibri"/>
                <w:b/>
                <w:bCs/>
                <w:sz w:val="15"/>
                <w:szCs w:val="15"/>
              </w:rPr>
            </w:pPr>
          </w:p>
          <w:p w14:paraId="1CAFC7DB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67" w:right="64"/>
              <w:jc w:val="both"/>
              <w:rPr>
                <w:rFonts w:cs="Calibri"/>
                <w:i/>
                <w:iCs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Extras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Exploatatiei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emis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ANSVSA/DSVSA </w:t>
            </w:r>
            <w:proofErr w:type="gramStart"/>
            <w:r w:rsidRPr="0018077E">
              <w:rPr>
                <w:rFonts w:cs="Calibri"/>
                <w:sz w:val="20"/>
                <w:szCs w:val="20"/>
              </w:rPr>
              <w:t xml:space="preserve">cu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mult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30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zile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înainte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data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CF, din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rezulte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efectivul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animale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deţinut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însoţit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formular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mişcare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ANSVSA/DSVSA </w:t>
            </w:r>
            <w:r w:rsidRPr="0018077E">
              <w:rPr>
                <w:rFonts w:cs="Calibri"/>
                <w:i/>
                <w:iCs/>
                <w:sz w:val="20"/>
                <w:szCs w:val="20"/>
              </w:rPr>
              <w:t>(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Anexa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4 din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Normele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sanitare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veterinare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ale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Ordinului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ANSVSA nr. 40/2010);</w:t>
            </w:r>
          </w:p>
          <w:p w14:paraId="1E92CC11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0"/>
                <w:szCs w:val="20"/>
              </w:rPr>
            </w:pPr>
          </w:p>
          <w:p w14:paraId="00AB61CD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" w:line="302" w:lineRule="auto"/>
              <w:ind w:left="81" w:right="64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deţin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păsari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albine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–</w:t>
            </w:r>
          </w:p>
          <w:p w14:paraId="49D39CBC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81" w:right="66" w:firstLine="45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Adeverinţă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eliberată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medicul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veterinar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circumscripţie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>,</w:t>
            </w:r>
          </w:p>
          <w:p w14:paraId="5630B908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81" w:right="63" w:firstLine="45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emisă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mult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30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zile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înainte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data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CF, din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rezulta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numarul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păsari</w:t>
            </w:r>
            <w:r w:rsidRPr="0018077E">
              <w:rPr>
                <w:rFonts w:cs="Calibri"/>
                <w:b/>
                <w:bCs/>
                <w:sz w:val="20"/>
                <w:szCs w:val="20"/>
              </w:rPr>
              <w:t>l</w:t>
            </w:r>
            <w:r w:rsidRPr="0018077E">
              <w:rPr>
                <w:rFonts w:cs="Calibri"/>
                <w:sz w:val="20"/>
                <w:szCs w:val="20"/>
              </w:rPr>
              <w:t>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familiilor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18077E">
              <w:rPr>
                <w:rFonts w:cs="Calibri"/>
                <w:sz w:val="20"/>
                <w:szCs w:val="20"/>
              </w:rPr>
              <w:t>albine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 data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inscrierii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Exploatatiei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263739F4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8"/>
              <w:jc w:val="both"/>
              <w:rPr>
                <w:rFonts w:cs="Calibri"/>
                <w:b/>
                <w:bCs/>
                <w:sz w:val="15"/>
                <w:szCs w:val="15"/>
              </w:rPr>
            </w:pPr>
          </w:p>
          <w:p w14:paraId="2FB71B83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76" w:right="69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Documente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terenul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constituie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vatra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stupinei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sz w:val="20"/>
                <w:szCs w:val="20"/>
              </w:rPr>
              <w:t xml:space="preserve">-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proprietate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conform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legislaţiei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vigoare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contract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concesiune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contract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arendă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închiriere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comodat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valabile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momentul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acopere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perioada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implementare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monitorizare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1EA72A36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  <w:p w14:paraId="0E0B273F" w14:textId="77777777" w:rsidR="005C58C9" w:rsidRDefault="005C58C9" w:rsidP="005C58C9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2c) </w:t>
            </w:r>
            <w:r w:rsidRPr="0018077E">
              <w:rPr>
                <w:rFonts w:cs="Calibri"/>
                <w:sz w:val="20"/>
                <w:szCs w:val="20"/>
              </w:rPr>
              <w:t xml:space="preserve">document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emis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forma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asociativă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apicolă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stupilor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stupinelor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constând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numerele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lastRenderedPageBreak/>
              <w:t>plăcuţelor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fiecare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stup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panouri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stupinelor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conformitate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legislaţia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vigoare</w:t>
            </w:r>
            <w:proofErr w:type="spellEnd"/>
          </w:p>
        </w:tc>
        <w:tc>
          <w:tcPr>
            <w:tcW w:w="7218" w:type="dxa"/>
          </w:tcPr>
          <w:p w14:paraId="5CED5641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69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lastRenderedPageBreak/>
              <w:t>Documentul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a2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listează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obligatoriu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toţi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solicitanţii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acceseaza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submasura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inclusiv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solicitanţii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nu detin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suprafeţe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teren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1812E890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241" w:lineRule="exact"/>
              <w:ind w:left="74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>c)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Documente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solicitate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animale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,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păsări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şi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familii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albine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:</w:t>
            </w:r>
          </w:p>
          <w:p w14:paraId="287093D6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63" w:line="302" w:lineRule="auto"/>
              <w:ind w:left="74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Data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referinta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zootehnice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-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0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reprezentata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ultima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actualizare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la ANSVSA/DSVSA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efectuată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înainte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mult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30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zile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faţă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data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.</w:t>
            </w:r>
            <w:proofErr w:type="gramEnd"/>
          </w:p>
          <w:p w14:paraId="01E44313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74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exploatatiei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la ANSVSA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accesand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date,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astfel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: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completeaza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urmatoarele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rubrici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: RO - ul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data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referinţă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momentul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).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rezultat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listeaza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SO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concordanta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2CEDEA93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" w:line="300" w:lineRule="auto"/>
              <w:ind w:left="74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formularul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mişcare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ANSVSA/DSVSA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Anexa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4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Normele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sanitare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veterinare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ale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Ordinului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ANSVSA nr. 40/2010)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datele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ale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proprietarului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crotalia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animalului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detinut</w:t>
            </w:r>
            <w:proofErr w:type="spellEnd"/>
          </w:p>
          <w:p w14:paraId="3E4CC57F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" w:line="302" w:lineRule="auto"/>
              <w:ind w:left="74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adeverinta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eliberată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medicul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veterinar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circumscripţie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numarul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pasarilor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familiilor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albine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corelandu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-se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inregistrarile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copia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22417D8B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74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Calculul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dimensiunii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exploataţiei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anul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0 se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realizează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pe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print scree-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nului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Unic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înregistrare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la APIA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ANSVSA/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Circumscripţia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Veterinară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nume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propriu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al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cedentului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>.</w:t>
            </w:r>
          </w:p>
          <w:p w14:paraId="457A0042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0"/>
                <w:szCs w:val="20"/>
              </w:rPr>
            </w:pPr>
          </w:p>
          <w:p w14:paraId="7468B7BE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33" w:line="302" w:lineRule="auto"/>
              <w:ind w:left="74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Terenul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constituie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vatra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stupinei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nu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contribuie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SO.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Suprafaţa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teren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eligibilă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vatra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stupinei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minim 5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mp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stup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50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mp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fiecare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pavilion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apicol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Terenul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formează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vatra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stupinei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nu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obligatoriu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fie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inregistrat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unic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la APIA,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necontribuind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SO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705DF712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0"/>
                <w:szCs w:val="20"/>
              </w:rPr>
            </w:pPr>
          </w:p>
          <w:p w14:paraId="5FDC61E7" w14:textId="77777777" w:rsidR="005C58C9" w:rsidRDefault="005C58C9" w:rsidP="005C58C9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2c) </w:t>
            </w:r>
            <w:r w:rsidRPr="0018077E">
              <w:rPr>
                <w:rFonts w:cs="Calibri"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documentul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emis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forma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asociativa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apicola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stupiilor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stupinelor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constând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numerele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plăcuţelor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fiecare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stup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panouri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stupinelor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conformitate</w:t>
            </w:r>
            <w:proofErr w:type="spellEnd"/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 cu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Ordinul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MADR nr 119 / 25.05.2011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aprobarea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Sistemului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unitar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identificarea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stupinelor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stupilor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>.</w:t>
            </w:r>
          </w:p>
        </w:tc>
      </w:tr>
      <w:tr w:rsidR="005C58C9" w14:paraId="0228F85D" w14:textId="77777777" w:rsidTr="005C58C9">
        <w:tc>
          <w:tcPr>
            <w:tcW w:w="3420" w:type="dxa"/>
          </w:tcPr>
          <w:p w14:paraId="5E3B8233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  <w:jc w:val="both"/>
              <w:rPr>
                <w:rFonts w:cs="Calibri"/>
                <w:b/>
                <w:bCs/>
                <w:sz w:val="20"/>
                <w:szCs w:val="20"/>
              </w:rPr>
            </w:pPr>
          </w:p>
          <w:p w14:paraId="2BFEBA2B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307" w:lineRule="auto"/>
              <w:ind w:left="81" w:right="74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2d)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Copie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emis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Primării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actualizat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mult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30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zile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inaintea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finantare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6638BCB7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212" w:lineRule="exact"/>
              <w:ind w:left="86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b)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Documente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solicitate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pentru</w:t>
            </w:r>
            <w:proofErr w:type="spellEnd"/>
          </w:p>
          <w:p w14:paraId="29ACA20E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243" w:lineRule="exact"/>
              <w:ind w:left="86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clădiri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:</w:t>
            </w:r>
          </w:p>
          <w:p w14:paraId="5ED1CA4D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jc w:val="both"/>
              <w:rPr>
                <w:rFonts w:cs="Calibri"/>
                <w:b/>
                <w:bCs/>
                <w:sz w:val="23"/>
                <w:szCs w:val="23"/>
              </w:rPr>
            </w:pPr>
          </w:p>
          <w:p w14:paraId="314AD64C" w14:textId="77777777" w:rsidR="005C58C9" w:rsidRPr="0018077E" w:rsidRDefault="005C58C9" w:rsidP="005C58C9">
            <w:pPr>
              <w:numPr>
                <w:ilvl w:val="0"/>
                <w:numId w:val="19"/>
              </w:numPr>
              <w:tabs>
                <w:tab w:val="left" w:pos="317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Actul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</w:t>
            </w:r>
            <w:r w:rsidRPr="0018077E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proprietate</w:t>
            </w:r>
            <w:proofErr w:type="spellEnd"/>
          </w:p>
          <w:p w14:paraId="1F0BF1C9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55" w:line="302" w:lineRule="auto"/>
              <w:ind w:left="71" w:right="64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Alte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documente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demonstrează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dreptul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folosinţă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asupra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077E">
              <w:rPr>
                <w:rFonts w:cs="Calibri"/>
                <w:sz w:val="20"/>
                <w:szCs w:val="20"/>
              </w:rPr>
              <w:t>clădirii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(</w:t>
            </w:r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contract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arendă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concesiune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)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valabile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puţin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10 ani de la data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semnării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contractului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</w:t>
            </w:r>
            <w:r w:rsidRPr="0018077E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;</w:t>
            </w:r>
          </w:p>
          <w:p w14:paraId="28476D22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  <w:p w14:paraId="57328545" w14:textId="77777777" w:rsidR="005C58C9" w:rsidRDefault="005C58C9" w:rsidP="005C58C9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c)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Copie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actualizat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mult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30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zile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inaintea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 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finantare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emis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Primării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confirme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dreptul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folosinţă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proprietate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arendă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concesionare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) al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terenului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zootehnice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animalelor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proprietate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)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producţie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ştampila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primăriei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menţiunea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"Conform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originalul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".</w:t>
            </w:r>
          </w:p>
        </w:tc>
        <w:tc>
          <w:tcPr>
            <w:tcW w:w="7218" w:type="dxa"/>
          </w:tcPr>
          <w:p w14:paraId="482F92B0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" w:line="300" w:lineRule="auto"/>
              <w:ind w:left="64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2d) </w:t>
            </w:r>
            <w:r w:rsidRPr="0018077E">
              <w:rPr>
                <w:rFonts w:cs="Calibri"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zootehnice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apicole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de la Primaria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comunei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careia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desfasoară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activitatea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641B55FB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0"/>
                <w:szCs w:val="20"/>
              </w:rPr>
            </w:pPr>
          </w:p>
          <w:p w14:paraId="07BE7B8B" w14:textId="77777777" w:rsidR="005C58C9" w:rsidRPr="0018077E" w:rsidRDefault="005C58C9" w:rsidP="005C58C9">
            <w:pPr>
              <w:numPr>
                <w:ilvl w:val="0"/>
                <w:numId w:val="20"/>
              </w:numPr>
              <w:tabs>
                <w:tab w:val="left" w:pos="281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firstLine="0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Documente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solicitate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  <w:spacing w:val="-1"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clădiri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:</w:t>
            </w:r>
          </w:p>
          <w:p w14:paraId="3196328D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jc w:val="both"/>
              <w:rPr>
                <w:rFonts w:cs="Calibri"/>
                <w:b/>
                <w:bCs/>
                <w:sz w:val="21"/>
                <w:szCs w:val="21"/>
              </w:rPr>
            </w:pPr>
          </w:p>
          <w:p w14:paraId="6A1E27C2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79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existenţa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documentelor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adăposturile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animalelor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constructii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provizorii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definitive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tipul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: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grajduri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saivane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padocuri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,</w:t>
            </w:r>
          </w:p>
          <w:p w14:paraId="21E823D5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79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etc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);</w:t>
            </w:r>
          </w:p>
          <w:p w14:paraId="61B35A80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0"/>
              <w:jc w:val="both"/>
              <w:rPr>
                <w:rFonts w:cs="Calibri"/>
                <w:b/>
                <w:bCs/>
                <w:sz w:val="21"/>
                <w:szCs w:val="21"/>
              </w:rPr>
            </w:pPr>
          </w:p>
          <w:p w14:paraId="38A3BC37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300" w:lineRule="auto"/>
              <w:ind w:left="79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vizează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modernizarea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clădirilor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aceastea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face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Legii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50/1991,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modificata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completată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7C784A0A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0"/>
                <w:szCs w:val="20"/>
              </w:rPr>
            </w:pPr>
          </w:p>
          <w:p w14:paraId="2DBD6D73" w14:textId="77777777" w:rsidR="005C58C9" w:rsidRPr="0018077E" w:rsidRDefault="005C58C9" w:rsidP="005C58C9">
            <w:pPr>
              <w:numPr>
                <w:ilvl w:val="0"/>
                <w:numId w:val="20"/>
              </w:numPr>
              <w:tabs>
                <w:tab w:val="left" w:pos="295"/>
              </w:tabs>
              <w:kinsoku w:val="0"/>
              <w:overflowPunct w:val="0"/>
              <w:autoSpaceDE w:val="0"/>
              <w:autoSpaceDN w:val="0"/>
              <w:adjustRightInd w:val="0"/>
              <w:spacing w:line="307" w:lineRule="auto"/>
              <w:ind w:firstLine="0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Copie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actualizat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mult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30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zile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inaintea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 e </w:t>
            </w:r>
            <w:proofErr w:type="spellStart"/>
            <w:proofErr w:type="gramStart"/>
            <w:r w:rsidRPr="0018077E">
              <w:rPr>
                <w:rFonts w:cs="Calibri"/>
                <w:sz w:val="20"/>
                <w:szCs w:val="20"/>
              </w:rPr>
              <w:t>finantare</w:t>
            </w:r>
            <w:proofErr w:type="spellEnd"/>
            <w:r w:rsidRPr="0018077E">
              <w:rPr>
                <w:rFonts w:cs="Calibri"/>
                <w:spacing w:val="-4"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sz w:val="20"/>
                <w:szCs w:val="20"/>
              </w:rPr>
              <w:t>.</w:t>
            </w:r>
            <w:proofErr w:type="gramEnd"/>
          </w:p>
          <w:p w14:paraId="571CAC84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0"/>
              <w:jc w:val="both"/>
              <w:rPr>
                <w:rFonts w:cs="Calibri"/>
                <w:b/>
                <w:bCs/>
                <w:sz w:val="15"/>
                <w:szCs w:val="15"/>
              </w:rPr>
            </w:pPr>
          </w:p>
          <w:p w14:paraId="021338B2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300" w:lineRule="auto"/>
              <w:ind w:left="79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primăriile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nu pot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elibera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copia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curentă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copia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ultimei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însoţită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adeverinţă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emisă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primărie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curentă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3672B7FE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0"/>
              <w:jc w:val="both"/>
              <w:rPr>
                <w:rFonts w:cs="Calibri"/>
                <w:b/>
                <w:bCs/>
                <w:sz w:val="15"/>
                <w:szCs w:val="15"/>
              </w:rPr>
            </w:pPr>
          </w:p>
          <w:p w14:paraId="6A094F02" w14:textId="77777777" w:rsidR="005C58C9" w:rsidRDefault="005C58C9" w:rsidP="005C58C9">
            <w:pPr>
              <w:tabs>
                <w:tab w:val="left" w:pos="684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-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existenţa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document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toţi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solicitanţii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corelarea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informaţiilor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existente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unic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la ANSVSA/DSVSA/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circumscriptia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veterinară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</w:tc>
      </w:tr>
    </w:tbl>
    <w:p w14:paraId="78CCCC31" w14:textId="77777777" w:rsidR="005C58C9" w:rsidRPr="0018077E" w:rsidRDefault="005C58C9" w:rsidP="0065715C">
      <w:pPr>
        <w:tabs>
          <w:tab w:val="left" w:pos="68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41"/>
        <w:rPr>
          <w:rFonts w:cs="Calibri"/>
          <w:b/>
          <w:bCs/>
          <w:sz w:val="24"/>
          <w:szCs w:val="24"/>
        </w:rPr>
      </w:pPr>
    </w:p>
    <w:p w14:paraId="63C26DC9" w14:textId="77777777" w:rsidR="005C58C9" w:rsidRDefault="005C58C9" w:rsidP="005C58C9">
      <w:pPr>
        <w:kinsoku w:val="0"/>
        <w:overflowPunct w:val="0"/>
        <w:autoSpaceDE w:val="0"/>
        <w:autoSpaceDN w:val="0"/>
        <w:adjustRightInd w:val="0"/>
        <w:spacing w:before="19" w:after="0"/>
        <w:jc w:val="both"/>
        <w:rPr>
          <w:rFonts w:cs="Calibri"/>
          <w:szCs w:val="20"/>
        </w:rPr>
      </w:pPr>
      <w:proofErr w:type="spellStart"/>
      <w:r w:rsidRPr="005C58C9">
        <w:rPr>
          <w:rFonts w:cs="Calibri"/>
          <w:szCs w:val="20"/>
        </w:rPr>
        <w:t>Dacă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în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urma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verificării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proofErr w:type="gramStart"/>
      <w:r w:rsidRPr="005C58C9">
        <w:rPr>
          <w:rFonts w:cs="Calibri"/>
          <w:szCs w:val="20"/>
        </w:rPr>
        <w:t>efectuate</w:t>
      </w:r>
      <w:proofErr w:type="spellEnd"/>
      <w:r w:rsidRPr="005C58C9">
        <w:rPr>
          <w:rFonts w:cs="Calibri"/>
          <w:szCs w:val="20"/>
        </w:rPr>
        <w:t xml:space="preserve"> ,</w:t>
      </w:r>
      <w:proofErr w:type="gram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expertul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constată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că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solicitantul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indeplineste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condiția</w:t>
      </w:r>
      <w:proofErr w:type="spellEnd"/>
      <w:r w:rsidRPr="005C58C9">
        <w:rPr>
          <w:rFonts w:cs="Calibri"/>
          <w:szCs w:val="20"/>
        </w:rPr>
        <w:t xml:space="preserve"> de </w:t>
      </w:r>
      <w:proofErr w:type="spellStart"/>
      <w:r w:rsidRPr="005C58C9">
        <w:rPr>
          <w:rFonts w:cs="Calibri"/>
          <w:szCs w:val="20"/>
        </w:rPr>
        <w:t>eligibilitate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va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bifa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casuţa</w:t>
      </w:r>
      <w:proofErr w:type="spellEnd"/>
      <w:r w:rsidRPr="005C58C9">
        <w:rPr>
          <w:rFonts w:cs="Calibri"/>
          <w:szCs w:val="20"/>
        </w:rPr>
        <w:t xml:space="preserve"> din </w:t>
      </w:r>
      <w:proofErr w:type="spellStart"/>
      <w:r w:rsidRPr="005C58C9">
        <w:rPr>
          <w:rFonts w:cs="Calibri"/>
          <w:szCs w:val="20"/>
        </w:rPr>
        <w:t>coloana</w:t>
      </w:r>
      <w:proofErr w:type="spellEnd"/>
      <w:r w:rsidRPr="005C58C9">
        <w:rPr>
          <w:rFonts w:cs="Calibri"/>
          <w:szCs w:val="20"/>
        </w:rPr>
        <w:t xml:space="preserve"> DA din </w:t>
      </w:r>
      <w:proofErr w:type="spellStart"/>
      <w:r w:rsidRPr="005C58C9">
        <w:rPr>
          <w:rFonts w:cs="Calibri"/>
          <w:szCs w:val="20"/>
        </w:rPr>
        <w:t>fişa</w:t>
      </w:r>
      <w:proofErr w:type="spellEnd"/>
      <w:r w:rsidRPr="005C58C9">
        <w:rPr>
          <w:rFonts w:cs="Calibri"/>
          <w:szCs w:val="20"/>
        </w:rPr>
        <w:t xml:space="preserve"> de </w:t>
      </w:r>
      <w:proofErr w:type="spellStart"/>
      <w:r w:rsidRPr="005C58C9">
        <w:rPr>
          <w:rFonts w:cs="Calibri"/>
          <w:szCs w:val="20"/>
        </w:rPr>
        <w:t>verificare</w:t>
      </w:r>
      <w:proofErr w:type="spellEnd"/>
      <w:r w:rsidRPr="005C58C9">
        <w:rPr>
          <w:rFonts w:cs="Calibri"/>
          <w:szCs w:val="20"/>
        </w:rPr>
        <w:t>. (</w:t>
      </w:r>
      <w:proofErr w:type="spellStart"/>
      <w:r w:rsidRPr="005C58C9">
        <w:rPr>
          <w:rFonts w:cs="Calibri"/>
          <w:szCs w:val="20"/>
        </w:rPr>
        <w:t>În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caz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contrar</w:t>
      </w:r>
      <w:proofErr w:type="spellEnd"/>
      <w:r w:rsidRPr="005C58C9">
        <w:rPr>
          <w:rFonts w:cs="Calibri"/>
          <w:szCs w:val="20"/>
        </w:rPr>
        <w:t xml:space="preserve">, </w:t>
      </w:r>
      <w:proofErr w:type="spellStart"/>
      <w:r w:rsidRPr="005C58C9">
        <w:rPr>
          <w:rFonts w:cs="Calibri"/>
          <w:szCs w:val="20"/>
        </w:rPr>
        <w:t>expertul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bifează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casuţa</w:t>
      </w:r>
      <w:proofErr w:type="spellEnd"/>
      <w:r w:rsidRPr="005C58C9">
        <w:rPr>
          <w:rFonts w:cs="Calibri"/>
          <w:szCs w:val="20"/>
        </w:rPr>
        <w:t xml:space="preserve"> din </w:t>
      </w:r>
      <w:proofErr w:type="spellStart"/>
      <w:r w:rsidRPr="005C58C9">
        <w:rPr>
          <w:rFonts w:cs="Calibri"/>
          <w:szCs w:val="20"/>
        </w:rPr>
        <w:t>coloana</w:t>
      </w:r>
      <w:proofErr w:type="spellEnd"/>
      <w:r w:rsidRPr="005C58C9">
        <w:rPr>
          <w:rFonts w:cs="Calibri"/>
          <w:szCs w:val="20"/>
        </w:rPr>
        <w:t xml:space="preserve"> NU </w:t>
      </w:r>
      <w:proofErr w:type="spellStart"/>
      <w:r w:rsidRPr="005C58C9">
        <w:rPr>
          <w:rFonts w:cs="Calibri"/>
          <w:szCs w:val="20"/>
        </w:rPr>
        <w:t>şi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motivează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poziţia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lui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în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rubrica</w:t>
      </w:r>
      <w:proofErr w:type="spellEnd"/>
      <w:r w:rsidRPr="005C58C9">
        <w:rPr>
          <w:rFonts w:cs="Calibri"/>
          <w:szCs w:val="20"/>
        </w:rPr>
        <w:t xml:space="preserve"> „</w:t>
      </w:r>
      <w:proofErr w:type="spellStart"/>
      <w:r w:rsidRPr="005C58C9">
        <w:rPr>
          <w:rFonts w:cs="Calibri"/>
          <w:szCs w:val="20"/>
        </w:rPr>
        <w:t>Observaţii</w:t>
      </w:r>
      <w:proofErr w:type="spellEnd"/>
      <w:r w:rsidRPr="005C58C9">
        <w:rPr>
          <w:rFonts w:cs="Calibri"/>
          <w:szCs w:val="20"/>
        </w:rPr>
        <w:t xml:space="preserve">” din </w:t>
      </w:r>
      <w:proofErr w:type="spellStart"/>
      <w:r w:rsidRPr="005C58C9">
        <w:rPr>
          <w:rFonts w:cs="Calibri"/>
          <w:szCs w:val="20"/>
        </w:rPr>
        <w:t>fişa</w:t>
      </w:r>
      <w:proofErr w:type="spellEnd"/>
      <w:r w:rsidRPr="005C58C9">
        <w:rPr>
          <w:rFonts w:cs="Calibri"/>
          <w:szCs w:val="20"/>
        </w:rPr>
        <w:t xml:space="preserve"> de </w:t>
      </w:r>
      <w:proofErr w:type="spellStart"/>
      <w:r w:rsidRPr="005C58C9">
        <w:rPr>
          <w:rFonts w:cs="Calibri"/>
          <w:szCs w:val="20"/>
        </w:rPr>
        <w:t>evaluare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generală</w:t>
      </w:r>
      <w:proofErr w:type="spellEnd"/>
      <w:r w:rsidRPr="005C58C9">
        <w:rPr>
          <w:rFonts w:cs="Calibri"/>
          <w:szCs w:val="20"/>
        </w:rPr>
        <w:t xml:space="preserve"> a </w:t>
      </w:r>
      <w:proofErr w:type="spellStart"/>
      <w:r w:rsidRPr="005C58C9">
        <w:rPr>
          <w:rFonts w:cs="Calibri"/>
          <w:szCs w:val="20"/>
        </w:rPr>
        <w:t>proiectului</w:t>
      </w:r>
      <w:proofErr w:type="spellEnd"/>
      <w:r w:rsidRPr="005C58C9">
        <w:rPr>
          <w:rFonts w:cs="Calibri"/>
          <w:szCs w:val="20"/>
        </w:rPr>
        <w:t xml:space="preserve">, </w:t>
      </w:r>
      <w:proofErr w:type="spellStart"/>
      <w:r w:rsidRPr="005C58C9">
        <w:rPr>
          <w:rFonts w:cs="Calibri"/>
          <w:szCs w:val="20"/>
        </w:rPr>
        <w:t>criteriul</w:t>
      </w:r>
      <w:proofErr w:type="spellEnd"/>
      <w:r w:rsidRPr="005C58C9">
        <w:rPr>
          <w:rFonts w:cs="Calibri"/>
          <w:szCs w:val="20"/>
        </w:rPr>
        <w:t xml:space="preserve"> de </w:t>
      </w:r>
      <w:proofErr w:type="spellStart"/>
      <w:r w:rsidRPr="005C58C9">
        <w:rPr>
          <w:rFonts w:cs="Calibri"/>
          <w:szCs w:val="20"/>
        </w:rPr>
        <w:t>eligibilitate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nefiind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îndeplinit</w:t>
      </w:r>
      <w:proofErr w:type="spellEnd"/>
      <w:r w:rsidRPr="005C58C9">
        <w:rPr>
          <w:rFonts w:cs="Calibri"/>
          <w:szCs w:val="20"/>
        </w:rPr>
        <w:t xml:space="preserve">., </w:t>
      </w:r>
      <w:proofErr w:type="spellStart"/>
      <w:r w:rsidRPr="005C58C9">
        <w:rPr>
          <w:rFonts w:cs="Calibri"/>
          <w:szCs w:val="20"/>
        </w:rPr>
        <w:t>caz</w:t>
      </w:r>
      <w:proofErr w:type="spellEnd"/>
      <w:r w:rsidRPr="005C58C9">
        <w:rPr>
          <w:rFonts w:cs="Calibri"/>
          <w:szCs w:val="20"/>
        </w:rPr>
        <w:t xml:space="preserve"> in care </w:t>
      </w:r>
      <w:proofErr w:type="spellStart"/>
      <w:r w:rsidRPr="005C58C9">
        <w:rPr>
          <w:rFonts w:cs="Calibri"/>
          <w:szCs w:val="20"/>
        </w:rPr>
        <w:t>cererea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este</w:t>
      </w:r>
      <w:proofErr w:type="spellEnd"/>
      <w:r w:rsidRPr="005C58C9">
        <w:rPr>
          <w:rFonts w:cs="Calibri"/>
          <w:szCs w:val="20"/>
        </w:rPr>
        <w:t xml:space="preserve"> </w:t>
      </w:r>
      <w:proofErr w:type="spellStart"/>
      <w:r w:rsidRPr="005C58C9">
        <w:rPr>
          <w:rFonts w:cs="Calibri"/>
          <w:szCs w:val="20"/>
        </w:rPr>
        <w:t>neeligibilă</w:t>
      </w:r>
      <w:proofErr w:type="spellEnd"/>
      <w:r>
        <w:rPr>
          <w:rFonts w:cs="Calibri"/>
          <w:szCs w:val="20"/>
        </w:rPr>
        <w:t>.</w:t>
      </w:r>
    </w:p>
    <w:p w14:paraId="34FA9DD9" w14:textId="77777777" w:rsidR="005C58C9" w:rsidRDefault="005C58C9" w:rsidP="005C58C9">
      <w:pPr>
        <w:kinsoku w:val="0"/>
        <w:overflowPunct w:val="0"/>
        <w:autoSpaceDE w:val="0"/>
        <w:autoSpaceDN w:val="0"/>
        <w:adjustRightInd w:val="0"/>
        <w:spacing w:before="19" w:after="0"/>
        <w:jc w:val="both"/>
        <w:rPr>
          <w:rFonts w:cs="Calibri"/>
          <w:szCs w:val="20"/>
        </w:rPr>
      </w:pPr>
    </w:p>
    <w:p w14:paraId="0D8661E8" w14:textId="77777777" w:rsidR="005C58C9" w:rsidRPr="005C58C9" w:rsidRDefault="005C58C9" w:rsidP="005C58C9">
      <w:pPr>
        <w:kinsoku w:val="0"/>
        <w:overflowPunct w:val="0"/>
        <w:autoSpaceDE w:val="0"/>
        <w:autoSpaceDN w:val="0"/>
        <w:adjustRightInd w:val="0"/>
        <w:spacing w:before="19" w:after="0"/>
        <w:jc w:val="both"/>
        <w:rPr>
          <w:rFonts w:cs="Calibri"/>
          <w:szCs w:val="20"/>
        </w:rPr>
      </w:pPr>
    </w:p>
    <w:p w14:paraId="7766AD1C" w14:textId="77777777" w:rsidR="0065715C" w:rsidRDefault="005C58C9" w:rsidP="0065715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b/>
          <w:bCs/>
          <w:sz w:val="24"/>
          <w:szCs w:val="28"/>
          <w:lang w:val="ro-RO" w:eastAsia="fr-FR"/>
        </w:rPr>
      </w:pPr>
      <w:r w:rsidRPr="005C58C9">
        <w:rPr>
          <w:rFonts w:eastAsia="Times New Roman" w:cs="Calibri"/>
          <w:b/>
          <w:bCs/>
          <w:sz w:val="24"/>
          <w:szCs w:val="28"/>
          <w:lang w:val="ro-RO" w:eastAsia="fr-FR"/>
        </w:rPr>
        <w:t xml:space="preserve">EG3. Reprezentantul legal în calitate de asociat unic / asociatul majoritar si administrator al </w:t>
      </w:r>
      <w:proofErr w:type="spellStart"/>
      <w:r w:rsidRPr="005C58C9">
        <w:rPr>
          <w:rFonts w:eastAsia="Times New Roman" w:cs="Calibri"/>
          <w:b/>
          <w:bCs/>
          <w:sz w:val="24"/>
          <w:szCs w:val="28"/>
          <w:lang w:val="ro-RO" w:eastAsia="fr-FR"/>
        </w:rPr>
        <w:t>societăţii</w:t>
      </w:r>
      <w:proofErr w:type="spellEnd"/>
      <w:r w:rsidRPr="005C58C9">
        <w:rPr>
          <w:rFonts w:eastAsia="Times New Roman" w:cs="Calibri"/>
          <w:b/>
          <w:bCs/>
          <w:sz w:val="24"/>
          <w:szCs w:val="28"/>
          <w:lang w:val="ro-RO" w:eastAsia="fr-FR"/>
        </w:rPr>
        <w:t xml:space="preserve"> are vârsta sub 40 de ani </w:t>
      </w:r>
      <w:proofErr w:type="spellStart"/>
      <w:r w:rsidRPr="005C58C9">
        <w:rPr>
          <w:rFonts w:eastAsia="Times New Roman" w:cs="Calibri"/>
          <w:b/>
          <w:bCs/>
          <w:sz w:val="24"/>
          <w:szCs w:val="28"/>
          <w:lang w:val="ro-RO" w:eastAsia="fr-FR"/>
        </w:rPr>
        <w:t>şi</w:t>
      </w:r>
      <w:proofErr w:type="spellEnd"/>
      <w:r w:rsidRPr="005C58C9">
        <w:rPr>
          <w:rFonts w:eastAsia="Times New Roman" w:cs="Calibri"/>
          <w:b/>
          <w:bCs/>
          <w:sz w:val="24"/>
          <w:szCs w:val="28"/>
          <w:lang w:val="ro-RO" w:eastAsia="fr-FR"/>
        </w:rPr>
        <w:t xml:space="preserve"> se instalează pentru prima dată</w:t>
      </w:r>
      <w:r>
        <w:rPr>
          <w:rFonts w:eastAsia="Times New Roman" w:cs="Calibri"/>
          <w:b/>
          <w:bCs/>
          <w:sz w:val="24"/>
          <w:szCs w:val="28"/>
          <w:lang w:val="ro-RO" w:eastAsia="fr-FR"/>
        </w:rPr>
        <w:t xml:space="preserve"> </w:t>
      </w:r>
      <w:r w:rsidRPr="005C58C9">
        <w:rPr>
          <w:rFonts w:eastAsia="Times New Roman" w:cs="Calibri"/>
          <w:b/>
          <w:bCs/>
          <w:sz w:val="24"/>
          <w:szCs w:val="28"/>
          <w:lang w:val="ro-RO" w:eastAsia="fr-FR"/>
        </w:rPr>
        <w:t xml:space="preserve">în </w:t>
      </w:r>
      <w:proofErr w:type="spellStart"/>
      <w:r w:rsidRPr="005C58C9">
        <w:rPr>
          <w:rFonts w:eastAsia="Times New Roman" w:cs="Calibri"/>
          <w:b/>
          <w:bCs/>
          <w:sz w:val="24"/>
          <w:szCs w:val="28"/>
          <w:lang w:val="ro-RO" w:eastAsia="fr-FR"/>
        </w:rPr>
        <w:t>exploataţia</w:t>
      </w:r>
      <w:proofErr w:type="spellEnd"/>
      <w:r w:rsidRPr="005C58C9">
        <w:rPr>
          <w:rFonts w:eastAsia="Times New Roman" w:cs="Calibri"/>
          <w:b/>
          <w:bCs/>
          <w:sz w:val="24"/>
          <w:szCs w:val="28"/>
          <w:lang w:val="ro-RO" w:eastAsia="fr-FR"/>
        </w:rPr>
        <w:t xml:space="preserve"> agricolă în calitate de conducător (</w:t>
      </w:r>
      <w:proofErr w:type="spellStart"/>
      <w:r w:rsidRPr="005C58C9">
        <w:rPr>
          <w:rFonts w:eastAsia="Times New Roman" w:cs="Calibri"/>
          <w:b/>
          <w:bCs/>
          <w:sz w:val="24"/>
          <w:szCs w:val="28"/>
          <w:lang w:val="ro-RO" w:eastAsia="fr-FR"/>
        </w:rPr>
        <w:t>şef</w:t>
      </w:r>
      <w:proofErr w:type="spellEnd"/>
      <w:r w:rsidRPr="005C58C9">
        <w:rPr>
          <w:rFonts w:eastAsia="Times New Roman" w:cs="Calibri"/>
          <w:b/>
          <w:bCs/>
          <w:sz w:val="24"/>
          <w:szCs w:val="28"/>
          <w:lang w:val="ro-RO" w:eastAsia="fr-FR"/>
        </w:rPr>
        <w:t xml:space="preserve">/manager) ai unei </w:t>
      </w:r>
      <w:proofErr w:type="spellStart"/>
      <w:r w:rsidRPr="005C58C9">
        <w:rPr>
          <w:rFonts w:eastAsia="Times New Roman" w:cs="Calibri"/>
          <w:b/>
          <w:bCs/>
          <w:sz w:val="24"/>
          <w:szCs w:val="28"/>
          <w:lang w:val="ro-RO" w:eastAsia="fr-FR"/>
        </w:rPr>
        <w:t>exploataţii</w:t>
      </w:r>
      <w:proofErr w:type="spellEnd"/>
      <w:r w:rsidRPr="005C58C9">
        <w:rPr>
          <w:rFonts w:eastAsia="Times New Roman" w:cs="Calibri"/>
          <w:b/>
          <w:bCs/>
          <w:sz w:val="24"/>
          <w:szCs w:val="28"/>
          <w:lang w:val="ro-RO" w:eastAsia="fr-FR"/>
        </w:rPr>
        <w:t xml:space="preserve"> agricole ?</w:t>
      </w:r>
    </w:p>
    <w:p w14:paraId="390C1557" w14:textId="77777777" w:rsidR="005C58C9" w:rsidRDefault="005C58C9" w:rsidP="0065715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b/>
          <w:bCs/>
          <w:sz w:val="24"/>
          <w:szCs w:val="28"/>
          <w:lang w:val="ro-RO" w:eastAsia="fr-FR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438"/>
        <w:gridCol w:w="7218"/>
      </w:tblGrid>
      <w:tr w:rsidR="005C58C9" w14:paraId="73121F71" w14:textId="77777777" w:rsidTr="005C58C9">
        <w:tc>
          <w:tcPr>
            <w:tcW w:w="3438" w:type="dxa"/>
            <w:shd w:val="clear" w:color="auto" w:fill="4F6228" w:themeFill="accent3" w:themeFillShade="80"/>
          </w:tcPr>
          <w:p w14:paraId="1F9B8259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ind w:left="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77E">
              <w:rPr>
                <w:rFonts w:cs="Calibri"/>
                <w:b/>
              </w:rPr>
              <w:t>DOCUMENTE DE VERIFICAT</w:t>
            </w:r>
          </w:p>
        </w:tc>
        <w:tc>
          <w:tcPr>
            <w:tcW w:w="7218" w:type="dxa"/>
            <w:shd w:val="clear" w:color="auto" w:fill="4F6228" w:themeFill="accent3" w:themeFillShade="80"/>
          </w:tcPr>
          <w:p w14:paraId="2BE45EB5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64" w:right="11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077E">
              <w:rPr>
                <w:rFonts w:cs="Calibri"/>
                <w:b/>
              </w:rPr>
              <w:t>PUNCTE DE VERIFICAT ÎN CADRUL DOCUMENTELOR PREZENTATE</w:t>
            </w:r>
          </w:p>
        </w:tc>
      </w:tr>
      <w:tr w:rsidR="005C58C9" w14:paraId="700D5307" w14:textId="77777777" w:rsidTr="005C58C9">
        <w:tc>
          <w:tcPr>
            <w:tcW w:w="3438" w:type="dxa"/>
          </w:tcPr>
          <w:p w14:paraId="194D1C27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ind w:left="427" w:right="68" w:hanging="360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lastRenderedPageBreak/>
              <w:t>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Copia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identitate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reprezentantul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legal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asociat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unic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asociat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majoritar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administrator);</w:t>
            </w:r>
          </w:p>
          <w:p w14:paraId="3E3DBF70" w14:textId="77777777" w:rsidR="005C58C9" w:rsidRDefault="005C58C9" w:rsidP="005C58C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 w:cs="Calibri"/>
                <w:b/>
                <w:bCs/>
                <w:sz w:val="24"/>
                <w:szCs w:val="28"/>
                <w:lang w:val="ro-RO" w:eastAsia="fr-FR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Hotărârea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Adunării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Generale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Acţionarilor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(AGA)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persoanei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juridice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desemnează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tânărul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fermier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actionar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majoritar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50%+1)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reprezinte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societatea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7218" w:type="dxa"/>
          </w:tcPr>
          <w:p w14:paraId="61E5F929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ind w:left="424" w:right="64" w:hanging="360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r w:rsidRPr="0018077E">
              <w:rPr>
                <w:rFonts w:cs="Calibri"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informaţiile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menţionate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paragraful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B2 din CF sunt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concordanţă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menţionate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document: date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identitate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ale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beneficiarului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adresa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seria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numărul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valabilitatea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documentului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4E94930E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424" w:right="71" w:hanging="360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r w:rsidRPr="0018077E">
              <w:rPr>
                <w:rFonts w:cs="Calibri"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are sub 40 de ani la </w:t>
            </w:r>
            <w:proofErr w:type="gramStart"/>
            <w:r w:rsidRPr="0018077E">
              <w:rPr>
                <w:rFonts w:cs="Calibri"/>
                <w:sz w:val="20"/>
                <w:szCs w:val="20"/>
              </w:rPr>
              <w:t xml:space="preserve">data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depunerii</w:t>
            </w:r>
            <w:proofErr w:type="spellEnd"/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34DA4EE9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ind w:left="424" w:right="68" w:hanging="360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r w:rsidRPr="0018077E">
              <w:rPr>
                <w:rFonts w:cs="Calibri"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tanarul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fermier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detine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calitatea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asociat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unic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asociat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majoritar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administrator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acelasi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timp.</w:t>
            </w:r>
            <w:proofErr w:type="spellEnd"/>
          </w:p>
          <w:p w14:paraId="36121DC8" w14:textId="77777777" w:rsidR="005C58C9" w:rsidRDefault="005C58C9" w:rsidP="005C58C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 w:cs="Calibri"/>
                <w:b/>
                <w:bCs/>
                <w:sz w:val="24"/>
                <w:szCs w:val="28"/>
                <w:lang w:val="ro-RO" w:eastAsia="fr-FR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Hotărârea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Adunării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Generale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Acţionarilor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(AGA) -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tânărul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fermier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fost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desemnat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calitate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actionar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majoritar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(50%+1)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reprezinte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societatea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relaţia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AFIR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exercită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un control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efectiv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termen lung (de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putin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8 ani)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priveşte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deciziile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referitoare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gestionare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beneficii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riscuri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financiare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cadrul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respective.</w:t>
            </w:r>
          </w:p>
        </w:tc>
      </w:tr>
      <w:tr w:rsidR="005C58C9" w14:paraId="60356B3B" w14:textId="77777777" w:rsidTr="005C58C9">
        <w:tc>
          <w:tcPr>
            <w:tcW w:w="3438" w:type="dxa"/>
          </w:tcPr>
          <w:p w14:paraId="4A37176C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ind w:left="67" w:right="104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Declaraţie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pe propria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răspundere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solicitantului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sz w:val="20"/>
                <w:szCs w:val="20"/>
              </w:rPr>
              <w:t xml:space="preserve">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partea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declară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instalează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prima </w:t>
            </w:r>
            <w:proofErr w:type="spellStart"/>
            <w:proofErr w:type="gramStart"/>
            <w:r w:rsidRPr="0018077E">
              <w:rPr>
                <w:rFonts w:cs="Calibri"/>
                <w:sz w:val="20"/>
                <w:szCs w:val="20"/>
              </w:rPr>
              <w:t>dată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calitate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 </w:t>
            </w: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conducător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şef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/manager) ai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unei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exploataţii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3E8A6905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67" w:right="73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Documente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verificate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listate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OJFIR din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date IACS de la APIA</w:t>
            </w:r>
            <w:r w:rsidRPr="0018077E">
              <w:rPr>
                <w:rFonts w:cs="Calibri"/>
                <w:sz w:val="20"/>
                <w:szCs w:val="20"/>
              </w:rPr>
              <w:t>:</w:t>
            </w:r>
          </w:p>
          <w:p w14:paraId="5EEBB60A" w14:textId="77777777" w:rsidR="005C58C9" w:rsidRPr="0018077E" w:rsidRDefault="005C58C9" w:rsidP="005C58C9">
            <w:pPr>
              <w:kinsoku w:val="0"/>
              <w:overflowPunct w:val="0"/>
              <w:autoSpaceDE w:val="0"/>
              <w:autoSpaceDN w:val="0"/>
              <w:adjustRightInd w:val="0"/>
              <w:ind w:left="67" w:right="68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Document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înscrierea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unic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trebuie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cuprindă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codul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unic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data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atribuirii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acestui</w:t>
            </w:r>
            <w:proofErr w:type="spellEnd"/>
            <w:r w:rsidRPr="0018077E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sz w:val="20"/>
                <w:szCs w:val="20"/>
              </w:rPr>
              <w:t>cod.</w:t>
            </w:r>
          </w:p>
          <w:p w14:paraId="13B37394" w14:textId="77777777" w:rsidR="005C58C9" w:rsidRDefault="005C58C9" w:rsidP="005C58C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 w:cs="Calibri"/>
                <w:b/>
                <w:bCs/>
                <w:sz w:val="24"/>
                <w:szCs w:val="28"/>
                <w:lang w:val="ro-RO" w:eastAsia="fr-FR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Print screen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după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forma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coerentă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după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istoricul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cedentului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apar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parcelele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marimea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acestora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culturile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aferente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conform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IACS,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necesare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SO al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0.</w:t>
            </w:r>
          </w:p>
        </w:tc>
        <w:tc>
          <w:tcPr>
            <w:tcW w:w="7218" w:type="dxa"/>
          </w:tcPr>
          <w:p w14:paraId="6665B55A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18" w:line="259" w:lineRule="auto"/>
              <w:ind w:left="64" w:right="64" w:firstLine="9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partea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Declaratia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propria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raspundere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existenţa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instalează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prima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calitate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conducător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şef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/manager) ai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unei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exploataţii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>.</w:t>
            </w:r>
          </w:p>
          <w:p w14:paraId="66EB2D90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225" w:lineRule="exact"/>
              <w:ind w:left="64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calitate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asociat</w:t>
            </w:r>
            <w:proofErr w:type="spellEnd"/>
          </w:p>
          <w:p w14:paraId="673FCE6B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64" w:right="63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unic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administrator/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asociat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majoritar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puţin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50%+1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acţiuni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) al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SRL,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APIA,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anterior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datei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PFA-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, Il-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, IF-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, SRL-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unic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asociat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unic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administrator/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asociat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majoritar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(50%+1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acţiuni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) nu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fost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şef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persoană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fizică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autorizată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conform OUG nr. 44/ 2008,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modificările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completările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ulterioare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altă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formă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organizare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juridica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a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beneficiat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FEADR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măsurile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112, 141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submăsurile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6.1, 6.3,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măsura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121,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respectiv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submăsura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4.1 „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Investiţii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exploataţii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>" (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situaţie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077E">
              <w:rPr>
                <w:rFonts w:cs="Calibri"/>
                <w:b/>
                <w:bCs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deja</w:t>
            </w:r>
            <w:proofErr w:type="spellEnd"/>
            <w:proofErr w:type="gram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instalat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>).</w:t>
            </w:r>
          </w:p>
          <w:p w14:paraId="15DEC84C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ind w:left="64" w:right="66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date IACS de la APIA, data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înscrierii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unic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(RUI) de la APIA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calitate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şef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fie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aceeaşi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completată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solicitant in CF.</w:t>
            </w:r>
          </w:p>
          <w:p w14:paraId="1EB6D4E4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21"/>
                <w:szCs w:val="21"/>
              </w:rPr>
            </w:pPr>
          </w:p>
          <w:p w14:paraId="6711FB07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309" w:lineRule="auto"/>
              <w:ind w:left="84" w:right="91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OJFIR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listează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documentele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date IACS de la APIA</w:t>
            </w:r>
          </w:p>
          <w:p w14:paraId="37D83155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  <w:sz w:val="15"/>
                <w:szCs w:val="15"/>
              </w:rPr>
            </w:pPr>
          </w:p>
          <w:p w14:paraId="7BE95208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300" w:lineRule="auto"/>
              <w:ind w:left="79" w:right="75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Dimensiunea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conform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sheet-ul specific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submăsura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6.1,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după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cum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urmeaza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:</w:t>
            </w:r>
          </w:p>
          <w:p w14:paraId="40FCFA09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  <w:p w14:paraId="4411124C" w14:textId="77777777" w:rsidR="00AA34CA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1" w:line="278" w:lineRule="auto"/>
              <w:ind w:left="79" w:right="66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marimea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suprafeţelor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structura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culturilor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sunt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aceleaşi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specificate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print screen- ul, forma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coerentă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Unic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la APIA.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funcţie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perioada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desfăşurare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sesiunii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realizează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astfel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: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sesiunile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derulate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perioada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01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ianuarie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-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pana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data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deschiderii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sesiunilor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inregistrare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suprafata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(APIA)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consultă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listează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înregistrările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IACS - APIA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anterior.</w:t>
            </w:r>
          </w:p>
          <w:p w14:paraId="5DF7BE15" w14:textId="77777777" w:rsidR="00AA34CA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1" w:line="278" w:lineRule="auto"/>
              <w:ind w:left="79" w:right="66"/>
              <w:jc w:val="both"/>
              <w:rPr>
                <w:rFonts w:cs="Calibri"/>
                <w:sz w:val="20"/>
                <w:szCs w:val="20"/>
              </w:rPr>
            </w:pPr>
          </w:p>
          <w:p w14:paraId="0444089E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56" w:line="302" w:lineRule="auto"/>
              <w:ind w:left="64" w:right="75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sesiunile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derulate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dupa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inceperea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sesiunilor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inregistrare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suprafata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(APIA)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consultă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listează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înregistrarile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IACS - APIA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curent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410B58D6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rPr>
                <w:rFonts w:cs="Calibri"/>
                <w:b/>
                <w:bCs/>
                <w:sz w:val="15"/>
                <w:szCs w:val="15"/>
              </w:rPr>
            </w:pPr>
          </w:p>
          <w:p w14:paraId="6B5BCF80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69" w:right="77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lastRenderedPageBreak/>
              <w:t>Verificarea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SO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realizează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consultarea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listarea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IACS, de la APIA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curent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/anterior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Instalarea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tinerilor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fermieri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funcţie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perioada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3C343F76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3"/>
              <w:rPr>
                <w:rFonts w:cs="Calibri"/>
                <w:b/>
                <w:bCs/>
                <w:sz w:val="16"/>
                <w:szCs w:val="16"/>
              </w:rPr>
            </w:pPr>
          </w:p>
          <w:p w14:paraId="3B736351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1" w:line="278" w:lineRule="auto"/>
              <w:ind w:left="79" w:right="66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Documentul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înscrierea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unic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trebuie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cuprindă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codul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unic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inregistrare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data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atribuirii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cod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listează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obligatoriu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toţi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solicitanţii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acceseaza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submasura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inclusiv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solicitanţii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nu detin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suprafeţe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teren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exploatație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54B5DEE9" w14:textId="77777777" w:rsidR="005C58C9" w:rsidRDefault="005C58C9" w:rsidP="006571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Calibri"/>
                <w:b/>
                <w:bCs/>
                <w:sz w:val="24"/>
                <w:szCs w:val="28"/>
                <w:lang w:val="ro-RO" w:eastAsia="fr-FR"/>
              </w:rPr>
            </w:pPr>
          </w:p>
        </w:tc>
      </w:tr>
      <w:tr w:rsidR="005C58C9" w14:paraId="778AB827" w14:textId="77777777" w:rsidTr="005C58C9">
        <w:tc>
          <w:tcPr>
            <w:tcW w:w="3438" w:type="dxa"/>
          </w:tcPr>
          <w:p w14:paraId="7C5FA76C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57" w:line="302" w:lineRule="auto"/>
              <w:ind w:left="71"/>
              <w:rPr>
                <w:rFonts w:cs="Calibri"/>
                <w:b/>
                <w:bCs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c)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Documente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solicitate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animale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,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păsări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şi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familii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albine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:</w:t>
            </w:r>
          </w:p>
          <w:p w14:paraId="7CA6D723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rPr>
                <w:rFonts w:cs="Calibri"/>
                <w:b/>
                <w:bCs/>
                <w:sz w:val="15"/>
                <w:szCs w:val="15"/>
              </w:rPr>
            </w:pPr>
          </w:p>
          <w:p w14:paraId="27985220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67" w:right="72"/>
              <w:jc w:val="both"/>
              <w:rPr>
                <w:rFonts w:cs="Calibri"/>
                <w:i/>
                <w:iCs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Extras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Exploatatiei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emis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ANSVSA/DSVSA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actualizat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mult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30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zile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înaintea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rezulte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efectivul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animale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deţinut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însoţit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formular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mişcare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ANSVSA/DSVSA </w:t>
            </w:r>
            <w:r w:rsidRPr="0018077E">
              <w:rPr>
                <w:rFonts w:cs="Calibri"/>
                <w:i/>
                <w:iCs/>
                <w:sz w:val="20"/>
                <w:szCs w:val="20"/>
              </w:rPr>
              <w:t>(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Anexa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4 din </w:t>
            </w:r>
            <w:proofErr w:type="spellStart"/>
            <w:proofErr w:type="gramStart"/>
            <w:r w:rsidRPr="0018077E">
              <w:rPr>
                <w:rFonts w:cs="Calibri"/>
                <w:i/>
                <w:iCs/>
                <w:sz w:val="20"/>
                <w:szCs w:val="20"/>
              </w:rPr>
              <w:t>Normele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sanitare</w:t>
            </w:r>
            <w:proofErr w:type="spellEnd"/>
            <w:proofErr w:type="gram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veterinare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 ale 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Ordinului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ANSVSA nr.</w:t>
            </w:r>
          </w:p>
          <w:p w14:paraId="19936B92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71"/>
              <w:jc w:val="both"/>
              <w:rPr>
                <w:rFonts w:cs="Calibri"/>
                <w:i/>
                <w:iCs/>
                <w:sz w:val="20"/>
                <w:szCs w:val="20"/>
              </w:rPr>
            </w:pPr>
            <w:r w:rsidRPr="0018077E">
              <w:rPr>
                <w:rFonts w:cs="Calibri"/>
                <w:i/>
                <w:iCs/>
                <w:sz w:val="20"/>
                <w:szCs w:val="20"/>
              </w:rPr>
              <w:t>40/2010);</w:t>
            </w:r>
          </w:p>
          <w:p w14:paraId="479280A1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8"/>
              <w:rPr>
                <w:rFonts w:cs="Calibri"/>
                <w:b/>
                <w:bCs/>
                <w:sz w:val="21"/>
                <w:szCs w:val="21"/>
              </w:rPr>
            </w:pPr>
          </w:p>
          <w:p w14:paraId="5A5D69FE" w14:textId="77777777" w:rsidR="005C58C9" w:rsidRDefault="00AA34CA" w:rsidP="00AA34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Calibri"/>
                <w:b/>
                <w:bCs/>
                <w:sz w:val="24"/>
                <w:szCs w:val="28"/>
                <w:lang w:val="ro-RO" w:eastAsia="fr-FR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deţin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păsari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albine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-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Adeverinţă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eliberată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medicul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veterinar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circumscripţie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sz w:val="20"/>
                <w:szCs w:val="20"/>
              </w:rPr>
              <w:t xml:space="preserve">din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rezulta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numarul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păsari</w:t>
            </w:r>
            <w:r w:rsidRPr="0018077E">
              <w:rPr>
                <w:rFonts w:cs="Calibri"/>
                <w:b/>
                <w:bCs/>
                <w:sz w:val="20"/>
                <w:szCs w:val="20"/>
              </w:rPr>
              <w:t>l</w:t>
            </w:r>
            <w:r w:rsidRPr="0018077E">
              <w:rPr>
                <w:rFonts w:cs="Calibri"/>
                <w:sz w:val="20"/>
                <w:szCs w:val="20"/>
              </w:rPr>
              <w:t>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familiilor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albine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data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inscrierii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Exploatatiei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7218" w:type="dxa"/>
          </w:tcPr>
          <w:p w14:paraId="4CB81661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74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c)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Documente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solicitate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animale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,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păsări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şi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familii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albine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:</w:t>
            </w:r>
          </w:p>
          <w:p w14:paraId="4D3F70A9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cs="Calibri"/>
                <w:b/>
                <w:bCs/>
                <w:sz w:val="20"/>
                <w:szCs w:val="20"/>
              </w:rPr>
            </w:pPr>
          </w:p>
          <w:p w14:paraId="15D1F30A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64" w:right="77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Data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referinta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zootehnice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-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0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reprezentata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ultima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modificare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la ANSVSA/DSVSA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actualizat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mult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30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zile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înaintea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înainte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data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deschiderii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sesiunii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luna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evaluare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326592D6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3"/>
              <w:rPr>
                <w:rFonts w:cs="Calibri"/>
                <w:b/>
                <w:bCs/>
                <w:sz w:val="16"/>
                <w:szCs w:val="16"/>
              </w:rPr>
            </w:pPr>
          </w:p>
          <w:p w14:paraId="7DBEEB2A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69" w:right="64"/>
              <w:jc w:val="both"/>
              <w:rPr>
                <w:rFonts w:cs="Calibri"/>
                <w:i/>
                <w:iCs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exploatatiei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la ANSVSA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accesand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date,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astfel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: </w:t>
            </w:r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completeaza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urmatoarele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rubrici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verifica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: RO - ul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solicitantului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, data de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referinţă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momentul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cererii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).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077E">
              <w:rPr>
                <w:rFonts w:cs="Calibri"/>
                <w:i/>
                <w:iCs/>
                <w:sz w:val="20"/>
                <w:szCs w:val="20"/>
              </w:rPr>
              <w:t>rezultat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 se</w:t>
            </w:r>
            <w:proofErr w:type="gram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listeaza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verifica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daca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calculul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SO din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concordanta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acesta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>.</w:t>
            </w:r>
          </w:p>
          <w:p w14:paraId="205098C8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8"/>
              <w:rPr>
                <w:rFonts w:cs="Calibri"/>
                <w:b/>
                <w:bCs/>
                <w:sz w:val="15"/>
                <w:szCs w:val="15"/>
              </w:rPr>
            </w:pPr>
          </w:p>
          <w:p w14:paraId="4F01E122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79" w:right="71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formularul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mişcare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ANSVSA/DSVSA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Anexa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4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Normele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sanitare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veterinare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ale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Ordinului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ANSVSA nr. 40/2010</w:t>
            </w:r>
            <w:proofErr w:type="gramStart"/>
            <w:r w:rsidRPr="0018077E">
              <w:rPr>
                <w:rFonts w:cs="Calibri"/>
                <w:sz w:val="20"/>
                <w:szCs w:val="20"/>
              </w:rPr>
              <w:t xml:space="preserve">)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datele</w:t>
            </w:r>
            <w:proofErr w:type="spellEnd"/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ale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proprietarului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crotalia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animalului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detinut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.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adeverinta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eliberată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medicul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veterinar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circumscripţie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numarul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pasarilor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familiilor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albine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corelandu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-se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inregistrarile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copia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Registrului</w:t>
            </w:r>
            <w:proofErr w:type="spellEnd"/>
            <w:r w:rsidRPr="0018077E">
              <w:rPr>
                <w:rFonts w:cs="Calibr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1626C333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3"/>
              <w:rPr>
                <w:rFonts w:cs="Calibri"/>
                <w:b/>
                <w:bCs/>
                <w:sz w:val="16"/>
                <w:szCs w:val="16"/>
              </w:rPr>
            </w:pPr>
          </w:p>
          <w:p w14:paraId="681B39F1" w14:textId="77777777" w:rsidR="005C58C9" w:rsidRDefault="00AA34CA" w:rsidP="00AA34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Calibri"/>
                <w:b/>
                <w:bCs/>
                <w:sz w:val="24"/>
                <w:szCs w:val="28"/>
                <w:lang w:val="ro-RO" w:eastAsia="fr-FR"/>
              </w:rPr>
            </w:pP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Calculul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dimensiunii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exploataţiei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anul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0 se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realizează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pe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print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screenului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rezultat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consultarea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bazelor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date din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Unic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Identificare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la APIA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exploataţiilor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la ANSVSA/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Circumscripţia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Veterinară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nume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propriu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al</w:t>
            </w:r>
            <w:r w:rsidRPr="0018077E">
              <w:rPr>
                <w:rFonts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cedentului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>.</w:t>
            </w:r>
          </w:p>
        </w:tc>
      </w:tr>
      <w:tr w:rsidR="00AA34CA" w14:paraId="02442C78" w14:textId="77777777" w:rsidTr="005C58C9">
        <w:tc>
          <w:tcPr>
            <w:tcW w:w="3438" w:type="dxa"/>
          </w:tcPr>
          <w:p w14:paraId="1FC795B3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54" w:line="302" w:lineRule="auto"/>
              <w:ind w:left="67" w:right="70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Documente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terenul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constituie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vatra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stupinei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sz w:val="20"/>
                <w:szCs w:val="20"/>
              </w:rPr>
              <w:t xml:space="preserve">-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proprietate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conform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legislaţiei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vigoare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contract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concesiune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contract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arendă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închiriere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comodat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valabile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momentul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</w:p>
          <w:p w14:paraId="46C6AC4C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3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  <w:p w14:paraId="4ECCC942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56" w:line="302" w:lineRule="auto"/>
              <w:ind w:left="71" w:right="73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2c) </w:t>
            </w:r>
            <w:r w:rsidRPr="0018077E">
              <w:rPr>
                <w:rFonts w:cs="Calibri"/>
                <w:sz w:val="20"/>
                <w:szCs w:val="20"/>
              </w:rPr>
              <w:t xml:space="preserve">document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emis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forma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lastRenderedPageBreak/>
              <w:t>asociativă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apicolă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stupilor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stupinelor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constând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numerele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plăcuţelor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fiecare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stup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panouri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stupinelor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conformitate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legislaţia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vigoare</w:t>
            </w:r>
            <w:proofErr w:type="spellEnd"/>
          </w:p>
          <w:p w14:paraId="2151C72A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rPr>
                <w:rFonts w:cs="Calibri"/>
                <w:b/>
                <w:bCs/>
                <w:sz w:val="15"/>
                <w:szCs w:val="15"/>
              </w:rPr>
            </w:pPr>
          </w:p>
          <w:p w14:paraId="59525618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300" w:lineRule="auto"/>
              <w:ind w:left="71" w:right="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2d)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Copie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actualizat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proofErr w:type="gram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mult</w:t>
            </w:r>
            <w:proofErr w:type="spellEnd"/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30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zile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înaintea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emis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</w:t>
            </w:r>
            <w:r w:rsidRPr="0018077E">
              <w:rPr>
                <w:rFonts w:cs="Calibr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Primării</w:t>
            </w:r>
            <w:proofErr w:type="spellEnd"/>
          </w:p>
        </w:tc>
        <w:tc>
          <w:tcPr>
            <w:tcW w:w="7218" w:type="dxa"/>
          </w:tcPr>
          <w:p w14:paraId="46BDCDA1" w14:textId="77777777" w:rsidR="00AA34CA" w:rsidRPr="0018077E" w:rsidRDefault="00AA34CA" w:rsidP="00AA34CA">
            <w:pPr>
              <w:numPr>
                <w:ilvl w:val="0"/>
                <w:numId w:val="21"/>
              </w:numPr>
              <w:tabs>
                <w:tab w:val="left" w:pos="223"/>
              </w:tabs>
              <w:kinsoku w:val="0"/>
              <w:overflowPunct w:val="0"/>
              <w:autoSpaceDE w:val="0"/>
              <w:autoSpaceDN w:val="0"/>
              <w:adjustRightInd w:val="0"/>
              <w:spacing w:before="32"/>
              <w:ind w:hanging="143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lastRenderedPageBreak/>
              <w:t>Terenul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constituie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vatra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stupinei</w:t>
            </w:r>
            <w:proofErr w:type="spellEnd"/>
            <w:r w:rsidRPr="0018077E">
              <w:rPr>
                <w:rFonts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sz w:val="20"/>
                <w:szCs w:val="20"/>
              </w:rPr>
              <w:t>nu</w:t>
            </w:r>
          </w:p>
          <w:p w14:paraId="7A867D70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38" w:line="283" w:lineRule="auto"/>
              <w:ind w:left="69" w:right="78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contribuie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SO.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Suprafaţa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teren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eligibilă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vatra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stupinei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minim 5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mp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stup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50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mp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fiecare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pavilion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apicol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Terenul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formează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vatra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stupinei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nu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obligatoriu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fie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inregistrat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unic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la APIA,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necontribuind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SO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14873DBB" w14:textId="77777777" w:rsidR="00AA34CA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234" w:lineRule="exact"/>
              <w:ind w:left="79"/>
              <w:jc w:val="both"/>
              <w:rPr>
                <w:rFonts w:cs="Calibri"/>
                <w:b/>
                <w:bCs/>
                <w:sz w:val="20"/>
                <w:szCs w:val="20"/>
              </w:rPr>
            </w:pPr>
          </w:p>
          <w:p w14:paraId="2357F525" w14:textId="77777777" w:rsidR="00AA34CA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234" w:lineRule="exact"/>
              <w:ind w:left="79"/>
              <w:jc w:val="both"/>
              <w:rPr>
                <w:rFonts w:cs="Calibri"/>
                <w:b/>
                <w:bCs/>
                <w:sz w:val="20"/>
                <w:szCs w:val="20"/>
              </w:rPr>
            </w:pPr>
          </w:p>
          <w:p w14:paraId="0064477D" w14:textId="77777777" w:rsidR="00AA34CA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234" w:lineRule="exact"/>
              <w:ind w:left="79"/>
              <w:jc w:val="both"/>
              <w:rPr>
                <w:rFonts w:cs="Calibri"/>
                <w:b/>
                <w:bCs/>
                <w:sz w:val="20"/>
                <w:szCs w:val="20"/>
              </w:rPr>
            </w:pPr>
          </w:p>
          <w:p w14:paraId="22173EFC" w14:textId="77777777" w:rsidR="00AA34CA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234" w:lineRule="exact"/>
              <w:ind w:left="79"/>
              <w:jc w:val="both"/>
              <w:rPr>
                <w:rFonts w:cs="Calibri"/>
                <w:b/>
                <w:bCs/>
                <w:sz w:val="20"/>
                <w:szCs w:val="20"/>
              </w:rPr>
            </w:pPr>
          </w:p>
          <w:p w14:paraId="70D80257" w14:textId="77777777" w:rsidR="00AA34CA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234" w:lineRule="exact"/>
              <w:ind w:left="79"/>
              <w:jc w:val="both"/>
              <w:rPr>
                <w:rFonts w:cs="Calibri"/>
                <w:b/>
                <w:bCs/>
                <w:sz w:val="20"/>
                <w:szCs w:val="20"/>
              </w:rPr>
            </w:pPr>
          </w:p>
          <w:p w14:paraId="29DEC60F" w14:textId="77777777" w:rsidR="00AA34CA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234" w:lineRule="exact"/>
              <w:ind w:left="79"/>
              <w:jc w:val="both"/>
              <w:rPr>
                <w:rFonts w:cs="Calibri"/>
                <w:b/>
                <w:bCs/>
                <w:sz w:val="20"/>
                <w:szCs w:val="20"/>
              </w:rPr>
            </w:pPr>
          </w:p>
          <w:p w14:paraId="6260EA10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234" w:lineRule="exact"/>
              <w:ind w:left="79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2c) </w:t>
            </w:r>
            <w:r w:rsidRPr="0018077E">
              <w:rPr>
                <w:rFonts w:cs="Calibri"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documentul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emis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forma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asociativa</w:t>
            </w:r>
            <w:proofErr w:type="spellEnd"/>
          </w:p>
          <w:p w14:paraId="3B0065FE" w14:textId="77777777" w:rsidR="00AA34CA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56" w:line="302" w:lineRule="auto"/>
              <w:ind w:left="79" w:right="66"/>
              <w:jc w:val="both"/>
              <w:rPr>
                <w:rFonts w:cs="Calibri"/>
                <w:i/>
                <w:iCs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lastRenderedPageBreak/>
              <w:t>apicola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stupiilor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stupinelor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constând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numerele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plăcuţelor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fiecare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stup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panouri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stupinelor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conformitate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Ordinul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MADR nr.119/ 25.05.2011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aprobarea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Sistemului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unitar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identificarea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stupinelor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stupilor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>.</w:t>
            </w:r>
          </w:p>
          <w:p w14:paraId="1955969F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56" w:line="302" w:lineRule="auto"/>
              <w:ind w:left="79" w:right="66"/>
              <w:jc w:val="both"/>
              <w:rPr>
                <w:rFonts w:cs="Calibri"/>
                <w:i/>
                <w:iCs/>
                <w:sz w:val="20"/>
                <w:szCs w:val="20"/>
              </w:rPr>
            </w:pPr>
          </w:p>
          <w:p w14:paraId="038000F8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7"/>
              <w:rPr>
                <w:rFonts w:cs="Calibri"/>
                <w:b/>
                <w:bCs/>
                <w:sz w:val="15"/>
                <w:szCs w:val="15"/>
              </w:rPr>
            </w:pPr>
          </w:p>
          <w:p w14:paraId="60B1EE34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69" w:right="77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2d) </w:t>
            </w:r>
            <w:r w:rsidRPr="0018077E">
              <w:rPr>
                <w:rFonts w:cs="Calibri"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zootehnice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apicole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de la Primaria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comunei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careia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desfasoară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activitatea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actualizat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mult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30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zile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înaintea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</w:t>
            </w:r>
            <w:r w:rsidRPr="0018077E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250C1F01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208" w:lineRule="exact"/>
              <w:ind w:left="64" w:firstLine="9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primăriile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nu pot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elibera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copia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</w:t>
            </w:r>
          </w:p>
          <w:p w14:paraId="5D0E223B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56"/>
              <w:ind w:left="7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situaţia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curentă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copia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ultimei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însoţită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adeverinţă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emisă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primărie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curentă</w:t>
            </w:r>
            <w:proofErr w:type="spellEnd"/>
          </w:p>
        </w:tc>
      </w:tr>
      <w:tr w:rsidR="00AA34CA" w14:paraId="05D35282" w14:textId="77777777" w:rsidTr="005C58C9">
        <w:tc>
          <w:tcPr>
            <w:tcW w:w="3438" w:type="dxa"/>
          </w:tcPr>
          <w:p w14:paraId="0C6AB4D0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ind w:left="67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lastRenderedPageBreak/>
              <w:t xml:space="preserve">D.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Documente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077E">
              <w:rPr>
                <w:rFonts w:cs="Calibri"/>
                <w:b/>
                <w:bCs/>
                <w:sz w:val="20"/>
                <w:szCs w:val="20"/>
              </w:rPr>
              <w:t>clădiri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:</w:t>
            </w:r>
            <w:proofErr w:type="gramEnd"/>
          </w:p>
          <w:p w14:paraId="74A75266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34" w:line="264" w:lineRule="auto"/>
              <w:ind w:left="71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Alte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documente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demonstrează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dreptul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folosinţă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asupra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clădirii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contract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arendă</w:t>
            </w:r>
            <w:proofErr w:type="spellEnd"/>
          </w:p>
          <w:p w14:paraId="521104C9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264" w:lineRule="auto"/>
              <w:ind w:left="71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concesiune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valabile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puţin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10 ani de la data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semnării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contractului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;</w:t>
            </w:r>
          </w:p>
          <w:p w14:paraId="71F179BE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54" w:line="302" w:lineRule="auto"/>
              <w:ind w:left="67" w:right="70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d)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Copie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actualizat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mult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gramStart"/>
            <w:r w:rsidRPr="0018077E">
              <w:rPr>
                <w:rFonts w:cs="Calibri"/>
                <w:sz w:val="20"/>
                <w:szCs w:val="20"/>
              </w:rPr>
              <w:t>30  de</w:t>
            </w:r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zile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înaintea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emis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Primării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confirme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dreptul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folosinţă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proprietate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arendă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concesionare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) al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terenului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zootehnice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animalelor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proprietate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)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producţie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ştampila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primăriei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menţiunea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"Conform cu</w:t>
            </w:r>
            <w:r w:rsidRPr="0018077E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originalul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".</w:t>
            </w:r>
          </w:p>
        </w:tc>
        <w:tc>
          <w:tcPr>
            <w:tcW w:w="7218" w:type="dxa"/>
          </w:tcPr>
          <w:p w14:paraId="57D86F59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32"/>
              <w:ind w:left="84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Documente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solicitate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clădiri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  <w:u w:val="single" w:color="000000"/>
              </w:rPr>
              <w:t>:</w:t>
            </w:r>
          </w:p>
          <w:p w14:paraId="253496F4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3"/>
              <w:jc w:val="both"/>
              <w:rPr>
                <w:rFonts w:cs="Calibri"/>
                <w:b/>
                <w:bCs/>
                <w:sz w:val="21"/>
                <w:szCs w:val="21"/>
              </w:rPr>
            </w:pPr>
          </w:p>
          <w:p w14:paraId="6D8FDE83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300" w:lineRule="auto"/>
              <w:ind w:left="79" w:right="78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existenţa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documentelor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adăposturile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animalelor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constructii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provizorii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definitive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tipul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: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grajduri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saivane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padocuri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etc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);</w:t>
            </w:r>
          </w:p>
          <w:p w14:paraId="4358398E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10"/>
              <w:jc w:val="both"/>
              <w:rPr>
                <w:rFonts w:cs="Calibri"/>
                <w:b/>
                <w:bCs/>
                <w:sz w:val="15"/>
                <w:szCs w:val="15"/>
              </w:rPr>
            </w:pPr>
          </w:p>
          <w:p w14:paraId="2AA4E111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79" w:right="89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vizează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modernizarea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clădirilor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077E">
              <w:rPr>
                <w:rFonts w:cs="Calibri"/>
                <w:sz w:val="20"/>
                <w:szCs w:val="20"/>
              </w:rPr>
              <w:t>aceastea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se</w:t>
            </w:r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face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Legii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50/1991,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modificata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completată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125B12E9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  <w:p w14:paraId="4AF11DEE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307" w:lineRule="auto"/>
              <w:ind w:left="79" w:right="72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d)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Copie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agricol</w:t>
            </w:r>
            <w:r w:rsidRPr="0018077E">
              <w:rPr>
                <w:rFonts w:cs="Calibri"/>
                <w:sz w:val="20"/>
                <w:szCs w:val="20"/>
              </w:rPr>
              <w:t>actualizat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mult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30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zile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înaintea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1F161086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3"/>
              <w:jc w:val="both"/>
              <w:rPr>
                <w:rFonts w:cs="Calibri"/>
                <w:b/>
                <w:bCs/>
                <w:sz w:val="15"/>
                <w:szCs w:val="15"/>
              </w:rPr>
            </w:pPr>
          </w:p>
          <w:p w14:paraId="2C84AF16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79" w:right="86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primăriile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nu pot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elibera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copia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curentă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copia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ultimei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însoţită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adeverinţă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emisă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primărie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077E">
              <w:rPr>
                <w:rFonts w:cs="Calibri"/>
                <w:sz w:val="20"/>
                <w:szCs w:val="20"/>
              </w:rPr>
              <w:t>curentă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..</w:t>
            </w:r>
            <w:proofErr w:type="gramEnd"/>
          </w:p>
          <w:p w14:paraId="793DA0A0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8"/>
              <w:jc w:val="both"/>
              <w:rPr>
                <w:rFonts w:cs="Calibri"/>
                <w:b/>
                <w:bCs/>
                <w:sz w:val="15"/>
                <w:szCs w:val="15"/>
              </w:rPr>
            </w:pPr>
          </w:p>
          <w:p w14:paraId="4C481ED3" w14:textId="77777777" w:rsidR="00AA34CA" w:rsidRPr="0018077E" w:rsidRDefault="00AA34CA" w:rsidP="00AA34CA">
            <w:pPr>
              <w:tabs>
                <w:tab w:val="left" w:pos="223"/>
              </w:tabs>
              <w:kinsoku w:val="0"/>
              <w:overflowPunct w:val="0"/>
              <w:autoSpaceDE w:val="0"/>
              <w:autoSpaceDN w:val="0"/>
              <w:adjustRightInd w:val="0"/>
              <w:spacing w:before="32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-se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existenţa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document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toţi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solicitanţii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corelarea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informaţiilor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existente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unic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identificare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registrul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la ANSVSA/DSVSA/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circumscriptia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veterinară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</w:tc>
      </w:tr>
    </w:tbl>
    <w:p w14:paraId="1710EE24" w14:textId="77777777" w:rsidR="005C58C9" w:rsidRPr="005C58C9" w:rsidRDefault="005C58C9" w:rsidP="0065715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Calibri"/>
          <w:b/>
          <w:bCs/>
          <w:sz w:val="24"/>
          <w:szCs w:val="28"/>
          <w:lang w:val="ro-RO" w:eastAsia="fr-FR"/>
        </w:rPr>
      </w:pPr>
    </w:p>
    <w:p w14:paraId="7F8C954B" w14:textId="77777777" w:rsidR="006E4A1B" w:rsidRDefault="00AA34CA" w:rsidP="00AA34CA">
      <w:pPr>
        <w:jc w:val="both"/>
        <w:rPr>
          <w:rFonts w:cs="Calibri"/>
          <w:b/>
          <w:bCs/>
          <w:sz w:val="20"/>
          <w:szCs w:val="20"/>
        </w:rPr>
      </w:pPr>
      <w:r w:rsidRPr="0018077E">
        <w:rPr>
          <w:rFonts w:cs="Calibri"/>
          <w:b/>
          <w:bCs/>
          <w:sz w:val="20"/>
          <w:szCs w:val="20"/>
        </w:rPr>
        <w:t xml:space="preserve">Daca in </w:t>
      </w:r>
      <w:proofErr w:type="spellStart"/>
      <w:r w:rsidRPr="0018077E">
        <w:rPr>
          <w:rFonts w:cs="Calibri"/>
          <w:b/>
          <w:bCs/>
          <w:sz w:val="20"/>
          <w:szCs w:val="20"/>
        </w:rPr>
        <w:t>urma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18077E">
        <w:rPr>
          <w:rFonts w:cs="Calibri"/>
          <w:b/>
          <w:bCs/>
          <w:sz w:val="20"/>
          <w:szCs w:val="20"/>
        </w:rPr>
        <w:t>verificării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18077E">
        <w:rPr>
          <w:rFonts w:cs="Calibri"/>
          <w:b/>
          <w:bCs/>
          <w:sz w:val="20"/>
          <w:szCs w:val="20"/>
        </w:rPr>
        <w:t>efectuate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18077E">
        <w:rPr>
          <w:rFonts w:cs="Calibri"/>
          <w:b/>
          <w:bCs/>
          <w:sz w:val="20"/>
          <w:szCs w:val="20"/>
        </w:rPr>
        <w:t>în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18077E">
        <w:rPr>
          <w:rFonts w:cs="Calibri"/>
          <w:b/>
          <w:bCs/>
          <w:sz w:val="20"/>
          <w:szCs w:val="20"/>
        </w:rPr>
        <w:t>conformitate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cu </w:t>
      </w:r>
      <w:proofErr w:type="spellStart"/>
      <w:r w:rsidRPr="0018077E">
        <w:rPr>
          <w:rFonts w:cs="Calibri"/>
          <w:b/>
          <w:bCs/>
          <w:sz w:val="20"/>
          <w:szCs w:val="20"/>
        </w:rPr>
        <w:t>precizările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din </w:t>
      </w:r>
      <w:proofErr w:type="spellStart"/>
      <w:r w:rsidRPr="0018077E">
        <w:rPr>
          <w:rFonts w:cs="Calibri"/>
          <w:b/>
          <w:bCs/>
          <w:sz w:val="20"/>
          <w:szCs w:val="20"/>
        </w:rPr>
        <w:t>coloana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"</w:t>
      </w:r>
      <w:proofErr w:type="spellStart"/>
      <w:r w:rsidRPr="0018077E">
        <w:rPr>
          <w:rFonts w:cs="Calibri"/>
          <w:b/>
          <w:bCs/>
          <w:sz w:val="20"/>
          <w:szCs w:val="20"/>
        </w:rPr>
        <w:t>puncte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de </w:t>
      </w:r>
      <w:proofErr w:type="spellStart"/>
      <w:r w:rsidRPr="0018077E">
        <w:rPr>
          <w:rFonts w:cs="Calibri"/>
          <w:b/>
          <w:bCs/>
          <w:sz w:val="20"/>
          <w:szCs w:val="20"/>
        </w:rPr>
        <w:t>verificat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", </w:t>
      </w:r>
      <w:proofErr w:type="spellStart"/>
      <w:r w:rsidRPr="0018077E">
        <w:rPr>
          <w:rFonts w:cs="Calibri"/>
          <w:b/>
          <w:bCs/>
          <w:sz w:val="20"/>
          <w:szCs w:val="20"/>
        </w:rPr>
        <w:t>expertul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18077E">
        <w:rPr>
          <w:rFonts w:cs="Calibri"/>
          <w:b/>
          <w:bCs/>
          <w:sz w:val="20"/>
          <w:szCs w:val="20"/>
        </w:rPr>
        <w:t>constată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ca </w:t>
      </w:r>
      <w:proofErr w:type="spellStart"/>
      <w:r w:rsidRPr="0018077E">
        <w:rPr>
          <w:rFonts w:cs="Calibri"/>
          <w:b/>
          <w:bCs/>
          <w:sz w:val="20"/>
          <w:szCs w:val="20"/>
        </w:rPr>
        <w:t>solicitantul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se </w:t>
      </w:r>
      <w:proofErr w:type="spellStart"/>
      <w:r w:rsidRPr="0018077E">
        <w:rPr>
          <w:rFonts w:cs="Calibri"/>
          <w:b/>
          <w:bCs/>
          <w:sz w:val="20"/>
          <w:szCs w:val="20"/>
        </w:rPr>
        <w:t>incadreaza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sub 40 de ani </w:t>
      </w:r>
      <w:proofErr w:type="spellStart"/>
      <w:r w:rsidRPr="0018077E">
        <w:rPr>
          <w:rFonts w:cs="Calibri"/>
          <w:b/>
          <w:bCs/>
          <w:sz w:val="20"/>
          <w:szCs w:val="20"/>
        </w:rPr>
        <w:t>si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18077E">
        <w:rPr>
          <w:rFonts w:cs="Calibri"/>
          <w:b/>
          <w:bCs/>
          <w:sz w:val="20"/>
          <w:szCs w:val="20"/>
        </w:rPr>
        <w:t>detine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18077E">
        <w:rPr>
          <w:rFonts w:cs="Calibri"/>
          <w:b/>
          <w:bCs/>
          <w:sz w:val="20"/>
          <w:szCs w:val="20"/>
        </w:rPr>
        <w:t>calitatea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de </w:t>
      </w:r>
      <w:proofErr w:type="spellStart"/>
      <w:r w:rsidRPr="0018077E">
        <w:rPr>
          <w:rFonts w:cs="Calibri"/>
          <w:b/>
          <w:bCs/>
          <w:sz w:val="20"/>
          <w:szCs w:val="20"/>
        </w:rPr>
        <w:t>asociat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18077E">
        <w:rPr>
          <w:rFonts w:cs="Calibri"/>
          <w:b/>
          <w:bCs/>
          <w:sz w:val="20"/>
          <w:szCs w:val="20"/>
        </w:rPr>
        <w:t>unic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/ </w:t>
      </w:r>
      <w:proofErr w:type="spellStart"/>
      <w:r w:rsidRPr="0018077E">
        <w:rPr>
          <w:rFonts w:cs="Calibri"/>
          <w:b/>
          <w:bCs/>
          <w:sz w:val="20"/>
          <w:szCs w:val="20"/>
        </w:rPr>
        <w:t>asociat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18077E">
        <w:rPr>
          <w:rFonts w:cs="Calibri"/>
          <w:b/>
          <w:bCs/>
          <w:sz w:val="20"/>
          <w:szCs w:val="20"/>
        </w:rPr>
        <w:t>majoritar</w:t>
      </w:r>
      <w:proofErr w:type="spellEnd"/>
      <w:r w:rsidRPr="0018077E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18077E">
        <w:rPr>
          <w:rFonts w:cs="Calibri"/>
          <w:b/>
          <w:bCs/>
          <w:sz w:val="20"/>
          <w:szCs w:val="20"/>
        </w:rPr>
        <w:t>si</w:t>
      </w:r>
      <w:proofErr w:type="spellEnd"/>
      <w:r>
        <w:rPr>
          <w:rFonts w:cs="Calibri"/>
          <w:b/>
          <w:bCs/>
          <w:sz w:val="20"/>
          <w:szCs w:val="20"/>
        </w:rPr>
        <w:t xml:space="preserve"> </w:t>
      </w:r>
      <w:r w:rsidRPr="00AA34CA">
        <w:rPr>
          <w:rFonts w:cs="Calibri"/>
          <w:b/>
          <w:bCs/>
          <w:sz w:val="20"/>
          <w:szCs w:val="20"/>
        </w:rPr>
        <w:t xml:space="preserve">administrator </w:t>
      </w:r>
      <w:proofErr w:type="spellStart"/>
      <w:r w:rsidRPr="00AA34CA">
        <w:rPr>
          <w:rFonts w:cs="Calibri"/>
          <w:b/>
          <w:bCs/>
          <w:sz w:val="20"/>
          <w:szCs w:val="20"/>
        </w:rPr>
        <w:t>unic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, </w:t>
      </w:r>
      <w:proofErr w:type="spellStart"/>
      <w:r w:rsidRPr="00AA34CA">
        <w:rPr>
          <w:rFonts w:cs="Calibri"/>
          <w:b/>
          <w:bCs/>
          <w:sz w:val="20"/>
          <w:szCs w:val="20"/>
        </w:rPr>
        <w:t>şi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se </w:t>
      </w:r>
      <w:proofErr w:type="spellStart"/>
      <w:r w:rsidRPr="00AA34CA">
        <w:rPr>
          <w:rFonts w:cs="Calibri"/>
          <w:b/>
          <w:bCs/>
          <w:sz w:val="20"/>
          <w:szCs w:val="20"/>
        </w:rPr>
        <w:t>instalează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AA34CA">
        <w:rPr>
          <w:rFonts w:cs="Calibri"/>
          <w:b/>
          <w:bCs/>
          <w:sz w:val="20"/>
          <w:szCs w:val="20"/>
        </w:rPr>
        <w:t>pentru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prima </w:t>
      </w:r>
      <w:proofErr w:type="spellStart"/>
      <w:r w:rsidRPr="00AA34CA">
        <w:rPr>
          <w:rFonts w:cs="Calibri"/>
          <w:b/>
          <w:bCs/>
          <w:sz w:val="20"/>
          <w:szCs w:val="20"/>
        </w:rPr>
        <w:t>dată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AA34CA">
        <w:rPr>
          <w:rFonts w:cs="Calibri"/>
          <w:b/>
          <w:bCs/>
          <w:sz w:val="20"/>
          <w:szCs w:val="20"/>
        </w:rPr>
        <w:t>în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AA34CA">
        <w:rPr>
          <w:rFonts w:cs="Calibri"/>
          <w:b/>
          <w:bCs/>
          <w:sz w:val="20"/>
          <w:szCs w:val="20"/>
        </w:rPr>
        <w:t>exploataţia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AA34CA">
        <w:rPr>
          <w:rFonts w:cs="Calibri"/>
          <w:b/>
          <w:bCs/>
          <w:sz w:val="20"/>
          <w:szCs w:val="20"/>
        </w:rPr>
        <w:t>agricolă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AA34CA">
        <w:rPr>
          <w:rFonts w:cs="Calibri"/>
          <w:b/>
          <w:bCs/>
          <w:sz w:val="20"/>
          <w:szCs w:val="20"/>
        </w:rPr>
        <w:t>în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AA34CA">
        <w:rPr>
          <w:rFonts w:cs="Calibri"/>
          <w:b/>
          <w:bCs/>
          <w:sz w:val="20"/>
          <w:szCs w:val="20"/>
        </w:rPr>
        <w:t>calitate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de </w:t>
      </w:r>
      <w:proofErr w:type="spellStart"/>
      <w:r w:rsidRPr="00AA34CA">
        <w:rPr>
          <w:rFonts w:cs="Calibri"/>
          <w:b/>
          <w:bCs/>
          <w:sz w:val="20"/>
          <w:szCs w:val="20"/>
        </w:rPr>
        <w:t>conducător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(</w:t>
      </w:r>
      <w:proofErr w:type="spellStart"/>
      <w:r w:rsidRPr="00AA34CA">
        <w:rPr>
          <w:rFonts w:cs="Calibri"/>
          <w:b/>
          <w:bCs/>
          <w:sz w:val="20"/>
          <w:szCs w:val="20"/>
        </w:rPr>
        <w:t>şef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/manager) al </w:t>
      </w:r>
      <w:proofErr w:type="spellStart"/>
      <w:r w:rsidRPr="00AA34CA">
        <w:rPr>
          <w:rFonts w:cs="Calibri"/>
          <w:b/>
          <w:bCs/>
          <w:sz w:val="20"/>
          <w:szCs w:val="20"/>
        </w:rPr>
        <w:t>unei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AA34CA">
        <w:rPr>
          <w:rFonts w:cs="Calibri"/>
          <w:b/>
          <w:bCs/>
          <w:sz w:val="20"/>
          <w:szCs w:val="20"/>
        </w:rPr>
        <w:t>exploataţii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AA34CA">
        <w:rPr>
          <w:rFonts w:cs="Calibri"/>
          <w:b/>
          <w:bCs/>
          <w:sz w:val="20"/>
          <w:szCs w:val="20"/>
        </w:rPr>
        <w:t>agricole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AA34CA">
        <w:rPr>
          <w:rFonts w:cs="Calibri"/>
          <w:b/>
          <w:bCs/>
          <w:sz w:val="20"/>
          <w:szCs w:val="20"/>
        </w:rPr>
        <w:t>va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AA34CA">
        <w:rPr>
          <w:rFonts w:cs="Calibri"/>
          <w:b/>
          <w:bCs/>
          <w:sz w:val="20"/>
          <w:szCs w:val="20"/>
        </w:rPr>
        <w:t>bifa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AA34CA">
        <w:rPr>
          <w:rFonts w:cs="Calibri"/>
          <w:b/>
          <w:bCs/>
          <w:sz w:val="20"/>
          <w:szCs w:val="20"/>
        </w:rPr>
        <w:t>casuţa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AA34CA">
        <w:rPr>
          <w:rFonts w:cs="Calibri"/>
          <w:b/>
          <w:bCs/>
          <w:sz w:val="20"/>
          <w:szCs w:val="20"/>
        </w:rPr>
        <w:t>corespunzatoare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AA34CA">
        <w:rPr>
          <w:rFonts w:cs="Calibri"/>
          <w:b/>
          <w:bCs/>
          <w:sz w:val="20"/>
          <w:szCs w:val="20"/>
        </w:rPr>
        <w:t>categoriei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AA34CA">
        <w:rPr>
          <w:rFonts w:cs="Calibri"/>
          <w:b/>
          <w:bCs/>
          <w:sz w:val="20"/>
          <w:szCs w:val="20"/>
        </w:rPr>
        <w:t>reprezentata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de solicitant </w:t>
      </w:r>
      <w:proofErr w:type="spellStart"/>
      <w:r w:rsidRPr="00AA34CA">
        <w:rPr>
          <w:rFonts w:cs="Calibri"/>
          <w:b/>
          <w:bCs/>
          <w:sz w:val="20"/>
          <w:szCs w:val="20"/>
        </w:rPr>
        <w:t>caseta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"da" </w:t>
      </w:r>
      <w:proofErr w:type="spellStart"/>
      <w:r w:rsidRPr="00AA34CA">
        <w:rPr>
          <w:rFonts w:cs="Calibri"/>
          <w:b/>
          <w:bCs/>
          <w:sz w:val="20"/>
          <w:szCs w:val="20"/>
        </w:rPr>
        <w:t>pentru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AA34CA">
        <w:rPr>
          <w:rFonts w:cs="Calibri"/>
          <w:b/>
          <w:bCs/>
          <w:sz w:val="20"/>
          <w:szCs w:val="20"/>
        </w:rPr>
        <w:t>verificare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. In </w:t>
      </w:r>
      <w:proofErr w:type="spellStart"/>
      <w:r w:rsidRPr="00AA34CA">
        <w:rPr>
          <w:rFonts w:cs="Calibri"/>
          <w:b/>
          <w:bCs/>
          <w:sz w:val="20"/>
          <w:szCs w:val="20"/>
        </w:rPr>
        <w:t>caz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AA34CA">
        <w:rPr>
          <w:rFonts w:cs="Calibri"/>
          <w:b/>
          <w:bCs/>
          <w:sz w:val="20"/>
          <w:szCs w:val="20"/>
        </w:rPr>
        <w:t>contrar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se </w:t>
      </w:r>
      <w:proofErr w:type="spellStart"/>
      <w:r w:rsidRPr="00AA34CA">
        <w:rPr>
          <w:rFonts w:cs="Calibri"/>
          <w:b/>
          <w:bCs/>
          <w:sz w:val="20"/>
          <w:szCs w:val="20"/>
        </w:rPr>
        <w:t>va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AA34CA">
        <w:rPr>
          <w:rFonts w:cs="Calibri"/>
          <w:b/>
          <w:bCs/>
          <w:sz w:val="20"/>
          <w:szCs w:val="20"/>
        </w:rPr>
        <w:t>bifa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"nu", </w:t>
      </w:r>
      <w:proofErr w:type="spellStart"/>
      <w:r w:rsidRPr="00AA34CA">
        <w:rPr>
          <w:rFonts w:cs="Calibri"/>
          <w:b/>
          <w:bCs/>
          <w:sz w:val="20"/>
          <w:szCs w:val="20"/>
        </w:rPr>
        <w:t>cererea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AA34CA">
        <w:rPr>
          <w:rFonts w:cs="Calibri"/>
          <w:b/>
          <w:bCs/>
          <w:sz w:val="20"/>
          <w:szCs w:val="20"/>
        </w:rPr>
        <w:t>fiind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AA34CA">
        <w:rPr>
          <w:rFonts w:cs="Calibri"/>
          <w:b/>
          <w:bCs/>
          <w:sz w:val="20"/>
          <w:szCs w:val="20"/>
        </w:rPr>
        <w:t>declarată</w:t>
      </w:r>
      <w:proofErr w:type="spellEnd"/>
      <w:r w:rsidRPr="00AA34CA">
        <w:rPr>
          <w:rFonts w:cs="Calibri"/>
          <w:b/>
          <w:bCs/>
          <w:sz w:val="20"/>
          <w:szCs w:val="20"/>
        </w:rPr>
        <w:t xml:space="preserve"> </w:t>
      </w:r>
      <w:proofErr w:type="spellStart"/>
      <w:r w:rsidRPr="00AA34CA">
        <w:rPr>
          <w:rFonts w:cs="Calibri"/>
          <w:b/>
          <w:bCs/>
          <w:sz w:val="20"/>
          <w:szCs w:val="20"/>
        </w:rPr>
        <w:t>neeligibilă</w:t>
      </w:r>
      <w:proofErr w:type="spellEnd"/>
      <w:r w:rsidRPr="00AA34CA">
        <w:rPr>
          <w:rFonts w:cs="Calibri"/>
          <w:b/>
          <w:bCs/>
          <w:sz w:val="20"/>
          <w:szCs w:val="20"/>
        </w:rPr>
        <w:t>.</w:t>
      </w:r>
    </w:p>
    <w:p w14:paraId="4F48639E" w14:textId="77777777" w:rsidR="00AA34CA" w:rsidRPr="00AA34CA" w:rsidRDefault="00AA34CA" w:rsidP="00AA34CA">
      <w:pPr>
        <w:pStyle w:val="Frspaiere"/>
        <w:jc w:val="both"/>
        <w:rPr>
          <w:b/>
        </w:rPr>
      </w:pPr>
      <w:r w:rsidRPr="00AA34CA">
        <w:rPr>
          <w:b/>
        </w:rPr>
        <w:t xml:space="preserve">EG4. </w:t>
      </w:r>
      <w:proofErr w:type="spellStart"/>
      <w:r w:rsidRPr="00AA34CA">
        <w:rPr>
          <w:b/>
        </w:rPr>
        <w:t>Solicitantul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deţine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competenţe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şi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aptitudini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profesionale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sau</w:t>
      </w:r>
      <w:proofErr w:type="spellEnd"/>
      <w:r w:rsidRPr="00AA34CA">
        <w:rPr>
          <w:b/>
        </w:rPr>
        <w:t xml:space="preserve"> se </w:t>
      </w:r>
      <w:proofErr w:type="spellStart"/>
      <w:r w:rsidRPr="00AA34CA">
        <w:rPr>
          <w:b/>
        </w:rPr>
        <w:t>angajează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să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dobândească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competente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în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domeniul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agricol</w:t>
      </w:r>
      <w:proofErr w:type="spellEnd"/>
      <w:r w:rsidRPr="00AA34CA">
        <w:rPr>
          <w:b/>
        </w:rPr>
        <w:t>?</w:t>
      </w:r>
    </w:p>
    <w:p w14:paraId="27228A87" w14:textId="77777777" w:rsidR="00AA34CA" w:rsidRDefault="00AA34CA" w:rsidP="00AA34CA">
      <w:pPr>
        <w:pStyle w:val="Frspaiere"/>
        <w:jc w:val="both"/>
      </w:pPr>
      <w:r>
        <w:t xml:space="preserve">1.Studii </w:t>
      </w:r>
      <w:proofErr w:type="spellStart"/>
      <w:r>
        <w:t>medii</w:t>
      </w:r>
      <w:proofErr w:type="spellEnd"/>
      <w:r>
        <w:t>/</w:t>
      </w:r>
      <w:proofErr w:type="spellStart"/>
      <w:r>
        <w:t>superioare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agricol</w:t>
      </w:r>
      <w:proofErr w:type="spellEnd"/>
      <w:r>
        <w:t>/</w:t>
      </w:r>
      <w:proofErr w:type="spellStart"/>
      <w:r>
        <w:t>veterinar</w:t>
      </w:r>
      <w:proofErr w:type="spellEnd"/>
      <w:r>
        <w:t>/</w:t>
      </w:r>
      <w:proofErr w:type="spellStart"/>
      <w:r>
        <w:t>economie</w:t>
      </w:r>
      <w:proofErr w:type="spellEnd"/>
      <w:r>
        <w:t xml:space="preserve"> </w:t>
      </w:r>
      <w:proofErr w:type="spellStart"/>
      <w:r>
        <w:t>agrară</w:t>
      </w:r>
      <w:proofErr w:type="spellEnd"/>
      <w:r>
        <w:t>;</w:t>
      </w:r>
    </w:p>
    <w:p w14:paraId="7329269F" w14:textId="77777777" w:rsidR="00AA34CA" w:rsidRDefault="00AA34CA" w:rsidP="00AA34CA">
      <w:pPr>
        <w:pStyle w:val="Frspaiere"/>
        <w:jc w:val="both"/>
      </w:pPr>
    </w:p>
    <w:p w14:paraId="0CBB89D7" w14:textId="77777777" w:rsidR="00AA34CA" w:rsidRDefault="00AA34CA" w:rsidP="00AA34CA">
      <w:pPr>
        <w:pStyle w:val="Frspaiere"/>
        <w:jc w:val="both"/>
      </w:pPr>
      <w:r>
        <w:lastRenderedPageBreak/>
        <w:t xml:space="preserve">- </w:t>
      </w:r>
      <w:proofErr w:type="spellStart"/>
      <w:r>
        <w:t>cunoştinţe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agricol</w:t>
      </w:r>
      <w:proofErr w:type="spellEnd"/>
      <w:r>
        <w:t>/</w:t>
      </w:r>
      <w:proofErr w:type="spellStart"/>
      <w:r>
        <w:t>veterinar</w:t>
      </w:r>
      <w:proofErr w:type="spellEnd"/>
      <w:r>
        <w:t>/</w:t>
      </w:r>
      <w:proofErr w:type="spellStart"/>
      <w:r>
        <w:t>economie</w:t>
      </w:r>
      <w:proofErr w:type="spellEnd"/>
      <w:r>
        <w:t xml:space="preserve"> </w:t>
      </w:r>
      <w:proofErr w:type="spellStart"/>
      <w:r>
        <w:t>agrară</w:t>
      </w:r>
      <w:proofErr w:type="spellEnd"/>
      <w:r>
        <w:t xml:space="preserve"> </w:t>
      </w:r>
      <w:proofErr w:type="spellStart"/>
      <w:r>
        <w:t>dobândite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participarea</w:t>
      </w:r>
      <w:proofErr w:type="spellEnd"/>
      <w:r>
        <w:t xml:space="preserve"> la </w:t>
      </w:r>
      <w:proofErr w:type="spellStart"/>
      <w:r>
        <w:t>programe</w:t>
      </w:r>
      <w:proofErr w:type="spellEnd"/>
      <w:r>
        <w:t xml:space="preserve"> de </w:t>
      </w:r>
      <w:proofErr w:type="spellStart"/>
      <w:r>
        <w:t>iniţiere</w:t>
      </w:r>
      <w:proofErr w:type="spellEnd"/>
      <w:r>
        <w:t>/</w:t>
      </w:r>
      <w:proofErr w:type="spellStart"/>
      <w:r>
        <w:t>instruire</w:t>
      </w:r>
      <w:proofErr w:type="spellEnd"/>
      <w:r>
        <w:t>/</w:t>
      </w:r>
      <w:proofErr w:type="spellStart"/>
      <w:r>
        <w:t>specializare</w:t>
      </w:r>
      <w:proofErr w:type="spellEnd"/>
      <w:r>
        <w:t xml:space="preserve"> care nu </w:t>
      </w:r>
      <w:proofErr w:type="spellStart"/>
      <w:r>
        <w:t>necesită</w:t>
      </w:r>
      <w:proofErr w:type="spellEnd"/>
      <w:r>
        <w:t xml:space="preserve"> un document </w:t>
      </w:r>
      <w:proofErr w:type="spellStart"/>
      <w:r>
        <w:t>eliberat</w:t>
      </w:r>
      <w:proofErr w:type="spellEnd"/>
      <w:r>
        <w:t xml:space="preserve"> de </w:t>
      </w:r>
      <w:proofErr w:type="spellStart"/>
      <w:r>
        <w:t>formatorii</w:t>
      </w:r>
      <w:proofErr w:type="spellEnd"/>
      <w:r>
        <w:t xml:space="preserve"> </w:t>
      </w:r>
      <w:proofErr w:type="spellStart"/>
      <w:r>
        <w:t>recunoscuţi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ANC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presupune</w:t>
      </w:r>
      <w:proofErr w:type="spellEnd"/>
      <w:r>
        <w:t xml:space="preserve"> un </w:t>
      </w:r>
      <w:proofErr w:type="spellStart"/>
      <w:r>
        <w:t>număr</w:t>
      </w:r>
      <w:proofErr w:type="spellEnd"/>
      <w:r>
        <w:t xml:space="preserve"> de ore sub </w:t>
      </w:r>
      <w:proofErr w:type="spellStart"/>
      <w:r>
        <w:t>numărul</w:t>
      </w:r>
      <w:proofErr w:type="spellEnd"/>
      <w:r>
        <w:t xml:space="preserve"> de ore </w:t>
      </w:r>
      <w:proofErr w:type="spellStart"/>
      <w:r>
        <w:t>aferent</w:t>
      </w:r>
      <w:proofErr w:type="spellEnd"/>
      <w:r>
        <w:t xml:space="preserve"> </w:t>
      </w:r>
      <w:proofErr w:type="spellStart"/>
      <w:r>
        <w:t>Nivelului</w:t>
      </w:r>
      <w:proofErr w:type="spellEnd"/>
      <w:r>
        <w:t xml:space="preserve"> I de </w:t>
      </w:r>
      <w:proofErr w:type="spellStart"/>
      <w:r>
        <w:t>calificare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t>;</w:t>
      </w:r>
    </w:p>
    <w:p w14:paraId="11A3BC20" w14:textId="77777777" w:rsidR="00AA34CA" w:rsidRDefault="00AA34CA" w:rsidP="00AA34CA">
      <w:pPr>
        <w:pStyle w:val="Frspaiere"/>
        <w:jc w:val="both"/>
      </w:pPr>
      <w:proofErr w:type="spellStart"/>
      <w:r>
        <w:t>sau</w:t>
      </w:r>
      <w:proofErr w:type="spellEnd"/>
    </w:p>
    <w:p w14:paraId="5174C1E2" w14:textId="77777777" w:rsidR="00AA34CA" w:rsidRDefault="00AA34CA" w:rsidP="00AA34CA">
      <w:pPr>
        <w:pStyle w:val="Frspaiere"/>
        <w:jc w:val="both"/>
      </w:pPr>
    </w:p>
    <w:p w14:paraId="073EE607" w14:textId="77777777" w:rsidR="00AA34CA" w:rsidRDefault="00AA34CA" w:rsidP="00AA34CA">
      <w:pPr>
        <w:pStyle w:val="Frspaiere"/>
        <w:jc w:val="both"/>
      </w:pPr>
      <w:r>
        <w:t xml:space="preserve">- </w:t>
      </w:r>
      <w:proofErr w:type="spellStart"/>
      <w:r>
        <w:t>Recunoaşterea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un </w:t>
      </w:r>
      <w:proofErr w:type="spellStart"/>
      <w:r>
        <w:t>centru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certificare</w:t>
      </w:r>
      <w:proofErr w:type="spellEnd"/>
      <w:r>
        <w:t xml:space="preserve"> a </w:t>
      </w:r>
      <w:proofErr w:type="spellStart"/>
      <w:r>
        <w:t>competenţelor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 </w:t>
      </w:r>
      <w:proofErr w:type="spellStart"/>
      <w:r>
        <w:t>obţinute</w:t>
      </w:r>
      <w:proofErr w:type="spellEnd"/>
      <w:r>
        <w:t xml:space="preserve"> pe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căi</w:t>
      </w:r>
      <w:proofErr w:type="spellEnd"/>
      <w:r>
        <w:t xml:space="preserve"> </w:t>
      </w:r>
      <w:proofErr w:type="spellStart"/>
      <w:r>
        <w:t>decât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formale</w:t>
      </w:r>
      <w:proofErr w:type="spellEnd"/>
      <w:r>
        <w:t xml:space="preserve"> </w:t>
      </w:r>
      <w:proofErr w:type="spellStart"/>
      <w:r>
        <w:t>autorizat</w:t>
      </w:r>
      <w:proofErr w:type="spellEnd"/>
      <w:r>
        <w:t xml:space="preserve"> ANC, a </w:t>
      </w:r>
      <w:proofErr w:type="spellStart"/>
      <w:r>
        <w:t>competenţelor</w:t>
      </w:r>
      <w:proofErr w:type="spellEnd"/>
      <w:r>
        <w:t xml:space="preserve"> </w:t>
      </w:r>
      <w:proofErr w:type="spellStart"/>
      <w:r>
        <w:t>dobândite</w:t>
      </w:r>
      <w:proofErr w:type="spellEnd"/>
      <w:r>
        <w:t xml:space="preserve"> ca </w:t>
      </w:r>
      <w:proofErr w:type="spellStart"/>
      <w:r>
        <w:t>urmare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experienţei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>.</w:t>
      </w:r>
    </w:p>
    <w:p w14:paraId="130B55BD" w14:textId="77777777" w:rsidR="00AA34CA" w:rsidRDefault="00AA34CA" w:rsidP="00AA34CA">
      <w:pPr>
        <w:pStyle w:val="Frspaiere"/>
        <w:jc w:val="both"/>
      </w:pPr>
    </w:p>
    <w:p w14:paraId="34E4FA2B" w14:textId="77777777" w:rsidR="00AA34CA" w:rsidRDefault="00AA34CA" w:rsidP="00AA34CA">
      <w:pPr>
        <w:pStyle w:val="Frspaiere"/>
        <w:jc w:val="both"/>
      </w:pPr>
      <w:r>
        <w:t xml:space="preserve"> </w:t>
      </w:r>
    </w:p>
    <w:p w14:paraId="4F5E1A8A" w14:textId="77777777" w:rsidR="00AA34CA" w:rsidRDefault="00AA34CA" w:rsidP="00AA34CA">
      <w:pPr>
        <w:pStyle w:val="Frspaiere"/>
        <w:jc w:val="both"/>
      </w:pPr>
      <w:r>
        <w:t xml:space="preserve">2.Angajamentul de a </w:t>
      </w:r>
      <w:proofErr w:type="spellStart"/>
      <w:r>
        <w:t>dobândi</w:t>
      </w:r>
      <w:proofErr w:type="spellEnd"/>
      <w:r>
        <w:t xml:space="preserve"> </w:t>
      </w:r>
      <w:proofErr w:type="spellStart"/>
      <w:r>
        <w:t>competenţele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 </w:t>
      </w:r>
      <w:proofErr w:type="spellStart"/>
      <w:r>
        <w:t>adecvate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-o </w:t>
      </w:r>
      <w:proofErr w:type="spellStart"/>
      <w:r>
        <w:t>perioadă</w:t>
      </w:r>
      <w:proofErr w:type="spellEnd"/>
      <w:r>
        <w:t xml:space="preserve"> de </w:t>
      </w:r>
      <w:proofErr w:type="spellStart"/>
      <w:r>
        <w:t>graţie</w:t>
      </w:r>
      <w:proofErr w:type="spellEnd"/>
      <w:r>
        <w:t xml:space="preserve"> de maximum 33 de </w:t>
      </w:r>
      <w:proofErr w:type="spellStart"/>
      <w:r>
        <w:t>luni</w:t>
      </w:r>
      <w:proofErr w:type="spellEnd"/>
      <w:r>
        <w:t xml:space="preserve"> de la data </w:t>
      </w:r>
      <w:proofErr w:type="spellStart"/>
      <w:r>
        <w:t>adoptării</w:t>
      </w:r>
      <w:proofErr w:type="spellEnd"/>
      <w:r>
        <w:t xml:space="preserve"> </w:t>
      </w:r>
      <w:proofErr w:type="spellStart"/>
      <w:r>
        <w:t>deciziei</w:t>
      </w:r>
      <w:proofErr w:type="spellEnd"/>
      <w:r>
        <w:t xml:space="preserve"> </w:t>
      </w:r>
      <w:proofErr w:type="spellStart"/>
      <w:r>
        <w:t>individuale</w:t>
      </w:r>
      <w:proofErr w:type="spellEnd"/>
      <w:r>
        <w:t xml:space="preserve"> de </w:t>
      </w:r>
      <w:proofErr w:type="spellStart"/>
      <w:r>
        <w:t>acordare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ajutorului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nu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de ultima </w:t>
      </w:r>
      <w:proofErr w:type="spellStart"/>
      <w:r>
        <w:t>tranşă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>.</w:t>
      </w:r>
    </w:p>
    <w:p w14:paraId="682CEE95" w14:textId="77777777" w:rsidR="00AA34CA" w:rsidRDefault="00AA34CA" w:rsidP="00AA34CA">
      <w:pPr>
        <w:pStyle w:val="Frspaiere"/>
        <w:jc w:val="both"/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438"/>
        <w:gridCol w:w="7218"/>
      </w:tblGrid>
      <w:tr w:rsidR="00AA34CA" w14:paraId="195CAA16" w14:textId="77777777" w:rsidTr="00AA34CA">
        <w:tc>
          <w:tcPr>
            <w:tcW w:w="3438" w:type="dxa"/>
            <w:shd w:val="clear" w:color="auto" w:fill="4F6228" w:themeFill="accent3" w:themeFillShade="80"/>
          </w:tcPr>
          <w:p w14:paraId="1EC9AACA" w14:textId="77777777" w:rsidR="00AA34CA" w:rsidRDefault="00AA34CA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67" w:lineRule="exact"/>
              <w:ind w:left="67"/>
              <w:rPr>
                <w:rFonts w:cs="Calibri"/>
                <w:b/>
                <w:bCs/>
              </w:rPr>
            </w:pPr>
          </w:p>
          <w:p w14:paraId="39A9C6FF" w14:textId="77777777" w:rsidR="00AA34CA" w:rsidRDefault="00AA34CA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67" w:lineRule="exact"/>
              <w:ind w:left="67"/>
              <w:rPr>
                <w:rFonts w:cs="Calibri"/>
                <w:b/>
                <w:bCs/>
              </w:rPr>
            </w:pPr>
            <w:r w:rsidRPr="0018077E">
              <w:rPr>
                <w:rFonts w:cs="Calibri"/>
                <w:b/>
                <w:bCs/>
              </w:rPr>
              <w:t>DOCUMENTE DE VERIFICAT</w:t>
            </w:r>
          </w:p>
          <w:p w14:paraId="414406A5" w14:textId="77777777" w:rsidR="00AA34CA" w:rsidRPr="0018077E" w:rsidRDefault="00AA34CA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67" w:lineRule="exact"/>
              <w:ind w:left="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18" w:type="dxa"/>
            <w:shd w:val="clear" w:color="auto" w:fill="4F6228" w:themeFill="accent3" w:themeFillShade="80"/>
          </w:tcPr>
          <w:p w14:paraId="69BFB1E5" w14:textId="77777777" w:rsidR="00AA34CA" w:rsidRDefault="00AA34CA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67" w:lineRule="exact"/>
              <w:ind w:left="64"/>
              <w:rPr>
                <w:rFonts w:cs="Calibri"/>
                <w:b/>
                <w:bCs/>
              </w:rPr>
            </w:pPr>
          </w:p>
          <w:p w14:paraId="7A1882BE" w14:textId="77777777" w:rsidR="00AA34CA" w:rsidRPr="0018077E" w:rsidRDefault="00AA34CA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67" w:lineRule="exact"/>
              <w:ind w:left="64"/>
              <w:rPr>
                <w:rFonts w:ascii="Times New Roman" w:hAnsi="Times New Roman"/>
                <w:sz w:val="24"/>
                <w:szCs w:val="24"/>
              </w:rPr>
            </w:pPr>
            <w:r w:rsidRPr="0018077E">
              <w:rPr>
                <w:rFonts w:cs="Calibri"/>
                <w:b/>
                <w:bCs/>
              </w:rPr>
              <w:t>PUNCTE DE VERIFICAT ÎN CADRUL DOCUMENTELOR PREZENTATE</w:t>
            </w:r>
          </w:p>
        </w:tc>
      </w:tr>
      <w:tr w:rsidR="00AA34CA" w14:paraId="77F99B47" w14:textId="77777777" w:rsidTr="00AA34CA">
        <w:tc>
          <w:tcPr>
            <w:tcW w:w="3438" w:type="dxa"/>
          </w:tcPr>
          <w:p w14:paraId="12F5D999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54" w:line="302" w:lineRule="auto"/>
              <w:ind w:left="67" w:right="-18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7.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Copie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după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certificat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diplomă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studii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certificat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ANC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competenţele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profesionale</w:t>
            </w:r>
            <w:proofErr w:type="spellEnd"/>
          </w:p>
          <w:p w14:paraId="7CA9809F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208" w:lineRule="exact"/>
              <w:ind w:left="67" w:right="-18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7.1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Studii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medii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superioare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</w:p>
          <w:p w14:paraId="0DB83CE4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20" w:line="259" w:lineRule="auto"/>
              <w:ind w:left="67" w:right="-18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domeniul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veterinar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economie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agrară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;</w:t>
            </w:r>
          </w:p>
          <w:p w14:paraId="7004A44F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259" w:lineRule="auto"/>
              <w:ind w:left="67" w:right="-18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Times New Roman" w:hAnsi="Times New Roman"/>
                <w:sz w:val="20"/>
                <w:szCs w:val="20"/>
              </w:rPr>
              <w:t xml:space="preserve">o </w:t>
            </w:r>
            <w:r w:rsidRPr="0018077E">
              <w:rPr>
                <w:rFonts w:cs="Calibri"/>
                <w:sz w:val="20"/>
                <w:szCs w:val="20"/>
              </w:rPr>
              <w:t xml:space="preserve">-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diplomă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absolvire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studii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superioare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</w:p>
          <w:p w14:paraId="7D204E5A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ind w:left="67" w:right="-18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domeniul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*</w:t>
            </w:r>
          </w:p>
          <w:p w14:paraId="5B6AC303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19"/>
              <w:ind w:left="67" w:right="-18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Times New Roman" w:hAnsi="Times New Roman"/>
                <w:sz w:val="20"/>
                <w:szCs w:val="20"/>
              </w:rPr>
              <w:t xml:space="preserve">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</w:p>
          <w:p w14:paraId="29C82EB8" w14:textId="77777777" w:rsidR="00AA34CA" w:rsidRPr="0018077E" w:rsidRDefault="00AA34CA" w:rsidP="00AA34CA">
            <w:pPr>
              <w:numPr>
                <w:ilvl w:val="0"/>
                <w:numId w:val="22"/>
              </w:numPr>
              <w:tabs>
                <w:tab w:val="left" w:pos="466"/>
              </w:tabs>
              <w:kinsoku w:val="0"/>
              <w:overflowPunct w:val="0"/>
              <w:autoSpaceDE w:val="0"/>
              <w:autoSpaceDN w:val="0"/>
              <w:adjustRightInd w:val="0"/>
              <w:spacing w:before="20" w:line="259" w:lineRule="auto"/>
              <w:ind w:right="-18" w:hanging="5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-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diplomă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absolvire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studii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postliceale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liceale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domeniul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*/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veterinar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economie</w:t>
            </w:r>
            <w:proofErr w:type="spellEnd"/>
            <w:r w:rsidRPr="0018077E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agrară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;</w:t>
            </w:r>
          </w:p>
          <w:p w14:paraId="7FB52082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41" w:line="307" w:lineRule="auto"/>
              <w:ind w:left="67" w:right="-18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adeverinţă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absolvire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studiilor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respective,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însoţită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foaia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matricolă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)</w:t>
            </w:r>
          </w:p>
          <w:p w14:paraId="62AD08FF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203" w:lineRule="exact"/>
              <w:ind w:left="67" w:right="-18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>Sau</w:t>
            </w:r>
          </w:p>
          <w:p w14:paraId="233EFC86" w14:textId="77777777" w:rsidR="00AA34CA" w:rsidRPr="0018077E" w:rsidRDefault="00AA34CA" w:rsidP="00AA34CA">
            <w:pPr>
              <w:numPr>
                <w:ilvl w:val="0"/>
                <w:numId w:val="22"/>
              </w:numPr>
              <w:tabs>
                <w:tab w:val="left" w:pos="298"/>
              </w:tabs>
              <w:kinsoku w:val="0"/>
              <w:overflowPunct w:val="0"/>
              <w:autoSpaceDE w:val="0"/>
              <w:autoSpaceDN w:val="0"/>
              <w:adjustRightInd w:val="0"/>
              <w:spacing w:before="20" w:line="259" w:lineRule="auto"/>
              <w:ind w:right="-18" w:firstLine="0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cunoştinţe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domeniul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veterinar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economie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agrară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dobândite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participarea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programe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iniţiere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instruire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specializare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nu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necesită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un document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eliberat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formatorii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recunoscuţi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către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ANC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presupune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un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număr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ore sub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numărul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ore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aferent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Nivelului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calificare</w:t>
            </w:r>
            <w:proofErr w:type="spellEnd"/>
            <w:r w:rsidRPr="0018077E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profesională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;</w:t>
            </w:r>
          </w:p>
          <w:p w14:paraId="426A6B02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ind w:left="67" w:right="-18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>Sau</w:t>
            </w:r>
          </w:p>
          <w:p w14:paraId="07980CC3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38" w:line="283" w:lineRule="auto"/>
              <w:ind w:left="67" w:right="-18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>-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Recunoaşterea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către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un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lastRenderedPageBreak/>
              <w:t>evaluare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certificare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competenţelor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profesionale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obţinute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alte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căi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decât</w:t>
            </w:r>
            <w:proofErr w:type="spellEnd"/>
            <w:r w:rsidRPr="0018077E">
              <w:rPr>
                <w:rFonts w:cs="Calibri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formale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autorizat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ANC,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competenţelor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dobândite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urmare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gramStart"/>
            <w:r w:rsidRPr="0018077E">
              <w:rPr>
                <w:rFonts w:cs="Calibri"/>
                <w:sz w:val="20"/>
                <w:szCs w:val="20"/>
              </w:rPr>
              <w:t>a</w:t>
            </w:r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experienţei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profesionale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.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Diplomă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/document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justificativ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absolvire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minimum 8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clase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;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studiilor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învăţământul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minim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obligatoriu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8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clase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sz w:val="20"/>
                <w:szCs w:val="20"/>
              </w:rPr>
              <w:t xml:space="preserve">la care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adaugă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pregătirea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profesională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domeniul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veterinar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economie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agrară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6F2E50EE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10"/>
              <w:ind w:right="-18"/>
              <w:jc w:val="both"/>
              <w:rPr>
                <w:rFonts w:cs="Calibri"/>
                <w:sz w:val="17"/>
                <w:szCs w:val="17"/>
              </w:rPr>
            </w:pPr>
          </w:p>
          <w:p w14:paraId="5EE3AE39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1" w:line="309" w:lineRule="auto"/>
              <w:ind w:left="81" w:right="-18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*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Nivelul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calificare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profesională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are 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durată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360 ore.</w:t>
            </w:r>
          </w:p>
          <w:p w14:paraId="5F9FB2F9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right="-18"/>
              <w:jc w:val="both"/>
              <w:rPr>
                <w:rFonts w:cs="Calibri"/>
                <w:sz w:val="15"/>
                <w:szCs w:val="15"/>
              </w:rPr>
            </w:pPr>
          </w:p>
          <w:p w14:paraId="0CA1D460" w14:textId="77777777" w:rsidR="00AA34CA" w:rsidRDefault="00AA34CA" w:rsidP="00AA34CA">
            <w:pPr>
              <w:pStyle w:val="Frspaiere"/>
              <w:ind w:right="-18"/>
              <w:jc w:val="both"/>
            </w:pPr>
            <w:r w:rsidRPr="0018077E">
              <w:rPr>
                <w:rFonts w:cs="Calibri"/>
                <w:sz w:val="20"/>
                <w:szCs w:val="20"/>
              </w:rPr>
              <w:t>7.</w:t>
            </w:r>
            <w:proofErr w:type="gramStart"/>
            <w:r w:rsidRPr="0018077E">
              <w:rPr>
                <w:rFonts w:cs="Calibri"/>
                <w:sz w:val="20"/>
                <w:szCs w:val="20"/>
              </w:rPr>
              <w:t>2.Angajamentul</w:t>
            </w:r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de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dobândi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competenţele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profesionale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adecvate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într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-o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perioadă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graţie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maximum 33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luni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la data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adoptării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deciziei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individuale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acordare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ajutorului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nu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mult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ultima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tranşă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7218" w:type="dxa"/>
          </w:tcPr>
          <w:p w14:paraId="375D1927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54" w:line="302" w:lineRule="auto"/>
              <w:ind w:left="64" w:right="66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lastRenderedPageBreak/>
              <w:t>Controlul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consta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documentului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emis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catre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institutie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recunoscuta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Ministerul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Educatiei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.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tânărul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fermier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deţine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angajează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dobandi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competente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profesionale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ad e c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raport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doreste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- 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initieze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conform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certificatului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formare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atasate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099AC271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208" w:lineRule="exact"/>
              <w:ind w:left="98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gramStart"/>
            <w:r w:rsidRPr="0018077E">
              <w:rPr>
                <w:rFonts w:cs="Calibri"/>
                <w:sz w:val="20"/>
                <w:szCs w:val="20"/>
              </w:rPr>
              <w:t>a</w:t>
            </w:r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absolvit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ultimele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12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luni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până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depunerea</w:t>
            </w:r>
            <w:proofErr w:type="spellEnd"/>
          </w:p>
          <w:p w14:paraId="1122114A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20" w:line="259" w:lineRule="auto"/>
              <w:ind w:left="64" w:right="148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cererii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nu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poate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prezenta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diploma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original.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Poate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fi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acceptată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adeverinţă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absolvire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studiilor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respective,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însoţită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foaia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matricolă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sub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condiţia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prezentării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diplomei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original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acordarea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de-a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doua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tranşe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contrar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fi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declarat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neeligibil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62FE0C1D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41" w:line="266" w:lineRule="auto"/>
              <w:ind w:left="84" w:right="148" w:hanging="34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studiilor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învăţământul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minim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obligatoriu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8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clase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Cunostintele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cursul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iniţiere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instruire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specializare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profesională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domeniul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veterinar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economie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agrară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trebuie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fie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acord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tipul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activitate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desfăşurată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47239245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  <w:jc w:val="both"/>
              <w:rPr>
                <w:rFonts w:cs="Calibri"/>
                <w:sz w:val="21"/>
                <w:szCs w:val="21"/>
              </w:rPr>
            </w:pPr>
          </w:p>
          <w:p w14:paraId="3AAF43D3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307" w:lineRule="auto"/>
              <w:ind w:left="84"/>
              <w:jc w:val="both"/>
              <w:rPr>
                <w:rFonts w:cs="Calibri"/>
                <w:i/>
                <w:iCs/>
                <w:sz w:val="20"/>
                <w:szCs w:val="20"/>
              </w:rPr>
            </w:pPr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Sunt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eligibili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solicitanţii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care au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vârsta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puţin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18 ani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împliniţi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la data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Cererii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>.</w:t>
            </w:r>
          </w:p>
          <w:p w14:paraId="70C9B890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jc w:val="both"/>
              <w:rPr>
                <w:rFonts w:cs="Calibri"/>
                <w:sz w:val="15"/>
                <w:szCs w:val="15"/>
              </w:rPr>
            </w:pPr>
          </w:p>
          <w:p w14:paraId="05BA4E06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64"/>
              <w:jc w:val="both"/>
              <w:rPr>
                <w:rFonts w:cs="Calibri"/>
                <w:i/>
                <w:iCs/>
                <w:sz w:val="20"/>
                <w:szCs w:val="20"/>
              </w:rPr>
            </w:pPr>
            <w:r w:rsidRPr="0018077E">
              <w:rPr>
                <w:rFonts w:cs="Calibri"/>
                <w:i/>
                <w:iCs/>
                <w:sz w:val="20"/>
                <w:szCs w:val="20"/>
              </w:rPr>
              <w:t>*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domeniul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înţelege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: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studii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universitare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ramura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ştiinţe</w:t>
            </w:r>
            <w:proofErr w:type="spellEnd"/>
          </w:p>
          <w:p w14:paraId="574FEA42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63" w:line="302" w:lineRule="auto"/>
              <w:ind w:left="64" w:right="64"/>
              <w:jc w:val="both"/>
              <w:rPr>
                <w:rFonts w:cs="Calibri"/>
                <w:i/>
                <w:iCs/>
                <w:sz w:val="20"/>
                <w:szCs w:val="20"/>
              </w:rPr>
            </w:pPr>
            <w:r w:rsidRPr="0018077E">
              <w:rPr>
                <w:rFonts w:cs="Calibri"/>
                <w:i/>
                <w:iCs/>
                <w:sz w:val="20"/>
                <w:szCs w:val="20"/>
              </w:rPr>
              <w:t>„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Ingineria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resurselor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vegetale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animale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" (conform HG nr. 580/2014 cu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modificările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completările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ulterioare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),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iar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studii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liceale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domeniul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înţelege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profilul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„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Resurse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naturale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protecţia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mediului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" (conform HG nr. 844/2002 cu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modificările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completările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ulterioare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>).</w:t>
            </w:r>
          </w:p>
          <w:p w14:paraId="2FDADB04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3"/>
              <w:jc w:val="both"/>
              <w:rPr>
                <w:rFonts w:cs="Calibri"/>
                <w:sz w:val="16"/>
                <w:szCs w:val="16"/>
              </w:rPr>
            </w:pPr>
          </w:p>
          <w:p w14:paraId="7A10F7A6" w14:textId="77777777" w:rsidR="00AA34CA" w:rsidRDefault="00AA34CA" w:rsidP="00AA34CA">
            <w:pPr>
              <w:pStyle w:val="Frspaiere"/>
              <w:jc w:val="both"/>
            </w:pPr>
            <w:r w:rsidRPr="0018077E">
              <w:rPr>
                <w:rFonts w:cs="Calibri"/>
                <w:sz w:val="20"/>
                <w:szCs w:val="20"/>
              </w:rPr>
              <w:t xml:space="preserve">7.2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care nu sunt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atasate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documente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existenta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Declaratia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propria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răspundere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finantare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trebuie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mentioneze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dobândi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competenţele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profesionale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adecvate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într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-o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perioadă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graţie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maximum 33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luni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la data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adoptării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deciziei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individuale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acordare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ajutorului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nu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mult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ultima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tranşă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</w:tc>
      </w:tr>
    </w:tbl>
    <w:p w14:paraId="3DC6FC49" w14:textId="77777777" w:rsidR="00AA34CA" w:rsidRDefault="00AA34CA" w:rsidP="00AA34CA">
      <w:pPr>
        <w:pStyle w:val="Frspaiere"/>
        <w:jc w:val="both"/>
      </w:pPr>
    </w:p>
    <w:p w14:paraId="15C9625A" w14:textId="77777777" w:rsidR="00AA34CA" w:rsidRPr="00AA34CA" w:rsidRDefault="00AA34CA" w:rsidP="00AA34CA">
      <w:pPr>
        <w:pStyle w:val="Frspaiere"/>
        <w:jc w:val="both"/>
        <w:rPr>
          <w:b/>
        </w:rPr>
      </w:pPr>
      <w:r w:rsidRPr="00AA34CA">
        <w:rPr>
          <w:b/>
        </w:rPr>
        <w:t xml:space="preserve">Daca in </w:t>
      </w:r>
      <w:proofErr w:type="spellStart"/>
      <w:r w:rsidRPr="00AA34CA">
        <w:rPr>
          <w:b/>
        </w:rPr>
        <w:t>urma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verificării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efectuate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în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conformitate</w:t>
      </w:r>
      <w:proofErr w:type="spellEnd"/>
      <w:r w:rsidRPr="00AA34CA">
        <w:rPr>
          <w:b/>
        </w:rPr>
        <w:t xml:space="preserve"> cu </w:t>
      </w:r>
      <w:proofErr w:type="spellStart"/>
      <w:r w:rsidRPr="00AA34CA">
        <w:rPr>
          <w:b/>
        </w:rPr>
        <w:t>precizările</w:t>
      </w:r>
      <w:proofErr w:type="spellEnd"/>
      <w:r w:rsidRPr="00AA34CA">
        <w:rPr>
          <w:b/>
        </w:rPr>
        <w:t xml:space="preserve"> din </w:t>
      </w:r>
      <w:proofErr w:type="spellStart"/>
      <w:r w:rsidRPr="00AA34CA">
        <w:rPr>
          <w:b/>
        </w:rPr>
        <w:t>coloana</w:t>
      </w:r>
      <w:proofErr w:type="spellEnd"/>
      <w:r w:rsidRPr="00AA34CA">
        <w:rPr>
          <w:b/>
        </w:rPr>
        <w:t xml:space="preserve"> "</w:t>
      </w:r>
      <w:proofErr w:type="spellStart"/>
      <w:r w:rsidRPr="00AA34CA">
        <w:rPr>
          <w:b/>
        </w:rPr>
        <w:t>puncte</w:t>
      </w:r>
      <w:proofErr w:type="spellEnd"/>
      <w:r w:rsidRPr="00AA34CA">
        <w:rPr>
          <w:b/>
        </w:rPr>
        <w:t xml:space="preserve"> de </w:t>
      </w:r>
      <w:proofErr w:type="spellStart"/>
      <w:r w:rsidRPr="00AA34CA">
        <w:rPr>
          <w:b/>
        </w:rPr>
        <w:t>verificat</w:t>
      </w:r>
      <w:proofErr w:type="spellEnd"/>
      <w:r w:rsidRPr="00AA34CA">
        <w:rPr>
          <w:b/>
        </w:rPr>
        <w:t xml:space="preserve">", </w:t>
      </w:r>
      <w:proofErr w:type="spellStart"/>
      <w:r w:rsidRPr="00AA34CA">
        <w:rPr>
          <w:b/>
        </w:rPr>
        <w:t>expertul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constată</w:t>
      </w:r>
      <w:proofErr w:type="spellEnd"/>
      <w:r w:rsidRPr="00AA34CA">
        <w:rPr>
          <w:b/>
        </w:rPr>
        <w:t xml:space="preserve"> ca </w:t>
      </w:r>
      <w:proofErr w:type="spellStart"/>
      <w:r w:rsidRPr="00AA34CA">
        <w:rPr>
          <w:b/>
        </w:rPr>
        <w:t>solicitantul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dovedeste</w:t>
      </w:r>
      <w:proofErr w:type="spellEnd"/>
      <w:r w:rsidRPr="00AA34CA">
        <w:rPr>
          <w:b/>
        </w:rPr>
        <w:t xml:space="preserve"> o </w:t>
      </w:r>
      <w:proofErr w:type="spellStart"/>
      <w:r w:rsidRPr="00AA34CA">
        <w:rPr>
          <w:b/>
        </w:rPr>
        <w:t>pregatire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profesionala</w:t>
      </w:r>
      <w:proofErr w:type="spellEnd"/>
      <w:r w:rsidRPr="00AA34CA">
        <w:rPr>
          <w:b/>
        </w:rPr>
        <w:t xml:space="preserve"> in </w:t>
      </w:r>
      <w:proofErr w:type="spellStart"/>
      <w:r w:rsidRPr="00AA34CA">
        <w:rPr>
          <w:b/>
        </w:rPr>
        <w:t>raport</w:t>
      </w:r>
      <w:proofErr w:type="spellEnd"/>
      <w:r w:rsidRPr="00AA34CA">
        <w:rPr>
          <w:b/>
        </w:rPr>
        <w:t xml:space="preserve"> cu </w:t>
      </w:r>
      <w:proofErr w:type="spellStart"/>
      <w:r w:rsidRPr="00AA34CA">
        <w:rPr>
          <w:b/>
        </w:rPr>
        <w:t>proiectul</w:t>
      </w:r>
      <w:proofErr w:type="spellEnd"/>
      <w:r w:rsidRPr="00AA34CA">
        <w:rPr>
          <w:b/>
        </w:rPr>
        <w:t xml:space="preserve"> conform </w:t>
      </w:r>
      <w:proofErr w:type="spellStart"/>
      <w:r w:rsidRPr="00AA34CA">
        <w:rPr>
          <w:b/>
        </w:rPr>
        <w:t>specificarilor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mentionate</w:t>
      </w:r>
      <w:proofErr w:type="spellEnd"/>
      <w:r w:rsidRPr="00AA34CA">
        <w:rPr>
          <w:b/>
        </w:rPr>
        <w:t xml:space="preserve"> in </w:t>
      </w:r>
      <w:proofErr w:type="spellStart"/>
      <w:r w:rsidRPr="00AA34CA">
        <w:rPr>
          <w:b/>
        </w:rPr>
        <w:t>rubrica</w:t>
      </w:r>
      <w:proofErr w:type="spellEnd"/>
      <w:r w:rsidRPr="00AA34CA">
        <w:rPr>
          <w:b/>
        </w:rPr>
        <w:t xml:space="preserve"> "</w:t>
      </w:r>
      <w:proofErr w:type="spellStart"/>
      <w:r w:rsidRPr="00AA34CA">
        <w:rPr>
          <w:b/>
        </w:rPr>
        <w:t>puncte</w:t>
      </w:r>
      <w:proofErr w:type="spellEnd"/>
      <w:r w:rsidRPr="00AA34CA">
        <w:rPr>
          <w:b/>
        </w:rPr>
        <w:t xml:space="preserve"> de </w:t>
      </w:r>
      <w:proofErr w:type="spellStart"/>
      <w:r w:rsidRPr="00AA34CA">
        <w:rPr>
          <w:b/>
        </w:rPr>
        <w:t>verificat</w:t>
      </w:r>
      <w:proofErr w:type="spellEnd"/>
      <w:r w:rsidRPr="00AA34CA">
        <w:rPr>
          <w:b/>
        </w:rPr>
        <w:t xml:space="preserve">", </w:t>
      </w:r>
      <w:proofErr w:type="spellStart"/>
      <w:r w:rsidRPr="00AA34CA">
        <w:rPr>
          <w:b/>
        </w:rPr>
        <w:t>expertul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bifează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casuţa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corespunzatoare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categoriei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reprezentata</w:t>
      </w:r>
      <w:proofErr w:type="spellEnd"/>
      <w:r w:rsidRPr="00AA34CA">
        <w:rPr>
          <w:b/>
        </w:rPr>
        <w:t xml:space="preserve"> de solicitant </w:t>
      </w:r>
      <w:proofErr w:type="spellStart"/>
      <w:r w:rsidRPr="00AA34CA">
        <w:rPr>
          <w:b/>
        </w:rPr>
        <w:t>caseta</w:t>
      </w:r>
      <w:proofErr w:type="spellEnd"/>
      <w:r w:rsidRPr="00AA34CA">
        <w:rPr>
          <w:b/>
        </w:rPr>
        <w:t xml:space="preserve"> "da" </w:t>
      </w:r>
      <w:proofErr w:type="spellStart"/>
      <w:r w:rsidRPr="00AA34CA">
        <w:rPr>
          <w:b/>
        </w:rPr>
        <w:t>pentru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verificare</w:t>
      </w:r>
      <w:proofErr w:type="spellEnd"/>
      <w:r w:rsidRPr="00AA34CA">
        <w:rPr>
          <w:b/>
        </w:rPr>
        <w:t xml:space="preserve">. In </w:t>
      </w:r>
      <w:proofErr w:type="spellStart"/>
      <w:r w:rsidRPr="00AA34CA">
        <w:rPr>
          <w:b/>
        </w:rPr>
        <w:t>caz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contrar</w:t>
      </w:r>
      <w:proofErr w:type="spellEnd"/>
      <w:r w:rsidRPr="00AA34CA">
        <w:rPr>
          <w:b/>
        </w:rPr>
        <w:t xml:space="preserve"> se </w:t>
      </w:r>
      <w:proofErr w:type="spellStart"/>
      <w:r w:rsidRPr="00AA34CA">
        <w:rPr>
          <w:b/>
        </w:rPr>
        <w:t>va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bifa</w:t>
      </w:r>
      <w:proofErr w:type="spellEnd"/>
      <w:r w:rsidRPr="00AA34CA">
        <w:rPr>
          <w:b/>
        </w:rPr>
        <w:t xml:space="preserve"> "nu", </w:t>
      </w:r>
      <w:proofErr w:type="spellStart"/>
      <w:r w:rsidRPr="00AA34CA">
        <w:rPr>
          <w:b/>
        </w:rPr>
        <w:t>cererea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fiind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declarată</w:t>
      </w:r>
      <w:proofErr w:type="spellEnd"/>
      <w:r w:rsidRPr="00AA34CA">
        <w:rPr>
          <w:b/>
        </w:rPr>
        <w:t xml:space="preserve"> </w:t>
      </w:r>
      <w:proofErr w:type="spellStart"/>
      <w:r w:rsidRPr="00AA34CA">
        <w:rPr>
          <w:b/>
        </w:rPr>
        <w:t>neeligibilă</w:t>
      </w:r>
      <w:proofErr w:type="spellEnd"/>
      <w:r w:rsidRPr="00AA34CA">
        <w:rPr>
          <w:b/>
        </w:rPr>
        <w:t>.</w:t>
      </w:r>
    </w:p>
    <w:p w14:paraId="69CEC466" w14:textId="77777777" w:rsidR="00AA34CA" w:rsidRDefault="00AA34CA" w:rsidP="00AA34CA">
      <w:pPr>
        <w:pStyle w:val="Frspaiere"/>
        <w:jc w:val="both"/>
        <w:rPr>
          <w:b/>
        </w:rPr>
      </w:pPr>
      <w:r w:rsidRPr="00AA34CA">
        <w:rPr>
          <w:b/>
        </w:rPr>
        <w:tab/>
      </w:r>
    </w:p>
    <w:p w14:paraId="3C51759D" w14:textId="77777777" w:rsidR="00AA34CA" w:rsidRPr="00AA34CA" w:rsidRDefault="00AA34CA" w:rsidP="00AA34CA">
      <w:pPr>
        <w:pStyle w:val="Frspaiere"/>
        <w:jc w:val="both"/>
        <w:rPr>
          <w:b/>
        </w:rPr>
      </w:pPr>
    </w:p>
    <w:p w14:paraId="1C19EBD8" w14:textId="77777777" w:rsidR="00AA34CA" w:rsidRDefault="00AA34CA" w:rsidP="00AA34CA">
      <w:pPr>
        <w:pStyle w:val="Frspaiere"/>
        <w:jc w:val="both"/>
        <w:rPr>
          <w:b/>
          <w:sz w:val="24"/>
        </w:rPr>
      </w:pPr>
      <w:r w:rsidRPr="00AA34CA">
        <w:rPr>
          <w:b/>
          <w:sz w:val="24"/>
        </w:rPr>
        <w:t xml:space="preserve">EG5. </w:t>
      </w:r>
      <w:proofErr w:type="spellStart"/>
      <w:r w:rsidRPr="00AA34CA">
        <w:rPr>
          <w:b/>
          <w:sz w:val="24"/>
        </w:rPr>
        <w:t>Solicitantul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prin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Planul</w:t>
      </w:r>
      <w:proofErr w:type="spellEnd"/>
      <w:r w:rsidRPr="00AA34CA">
        <w:rPr>
          <w:b/>
          <w:sz w:val="24"/>
        </w:rPr>
        <w:t xml:space="preserve"> de </w:t>
      </w:r>
      <w:proofErr w:type="spellStart"/>
      <w:r w:rsidRPr="00AA34CA">
        <w:rPr>
          <w:b/>
          <w:sz w:val="24"/>
        </w:rPr>
        <w:t>afaceri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trebuie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să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demonstreze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îmbunătăţirea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performanţei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generale</w:t>
      </w:r>
      <w:proofErr w:type="spellEnd"/>
      <w:r w:rsidRPr="00AA34CA">
        <w:rPr>
          <w:b/>
          <w:sz w:val="24"/>
        </w:rPr>
        <w:t xml:space="preserve"> </w:t>
      </w:r>
      <w:proofErr w:type="gramStart"/>
      <w:r w:rsidRPr="00AA34CA">
        <w:rPr>
          <w:b/>
          <w:sz w:val="24"/>
        </w:rPr>
        <w:t>a</w:t>
      </w:r>
      <w:proofErr w:type="gram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exploataţiei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agricole</w:t>
      </w:r>
      <w:proofErr w:type="spellEnd"/>
    </w:p>
    <w:p w14:paraId="29796ED9" w14:textId="77777777" w:rsidR="00AA34CA" w:rsidRDefault="00AA34CA" w:rsidP="00AA34CA">
      <w:pPr>
        <w:pStyle w:val="Frspaiere"/>
        <w:jc w:val="both"/>
        <w:rPr>
          <w:b/>
          <w:sz w:val="24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438"/>
        <w:gridCol w:w="7218"/>
      </w:tblGrid>
      <w:tr w:rsidR="00AA34CA" w14:paraId="400A3569" w14:textId="77777777" w:rsidTr="00AA34CA">
        <w:tc>
          <w:tcPr>
            <w:tcW w:w="3438" w:type="dxa"/>
            <w:shd w:val="clear" w:color="auto" w:fill="4F6228" w:themeFill="accent3" w:themeFillShade="80"/>
          </w:tcPr>
          <w:p w14:paraId="329E4935" w14:textId="77777777" w:rsidR="00AA34CA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267" w:lineRule="exact"/>
              <w:ind w:left="64"/>
              <w:jc w:val="center"/>
              <w:rPr>
                <w:rFonts w:cs="Calibri"/>
                <w:b/>
                <w:bCs/>
              </w:rPr>
            </w:pPr>
          </w:p>
          <w:p w14:paraId="7D6B4FF1" w14:textId="77777777" w:rsidR="00AA34CA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267" w:lineRule="exact"/>
              <w:ind w:left="64"/>
              <w:jc w:val="center"/>
              <w:rPr>
                <w:rFonts w:cs="Calibri"/>
                <w:b/>
                <w:bCs/>
              </w:rPr>
            </w:pPr>
            <w:r w:rsidRPr="00AA34CA">
              <w:rPr>
                <w:rFonts w:cs="Calibri"/>
                <w:b/>
                <w:bCs/>
              </w:rPr>
              <w:t>DOCUMENTE PREZENTATE</w:t>
            </w:r>
          </w:p>
          <w:p w14:paraId="18E6BAA7" w14:textId="77777777" w:rsidR="00AA34CA" w:rsidRPr="00AA34CA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267" w:lineRule="exact"/>
              <w:ind w:left="6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18" w:type="dxa"/>
            <w:shd w:val="clear" w:color="auto" w:fill="4F6228" w:themeFill="accent3" w:themeFillShade="80"/>
          </w:tcPr>
          <w:p w14:paraId="669353EF" w14:textId="77777777" w:rsidR="00AA34CA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ind w:left="64" w:right="188" w:firstLine="540"/>
              <w:jc w:val="center"/>
              <w:rPr>
                <w:rFonts w:cs="Calibri"/>
                <w:b/>
              </w:rPr>
            </w:pPr>
          </w:p>
          <w:p w14:paraId="3D07EBAA" w14:textId="77777777" w:rsidR="00AA34CA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ind w:left="64" w:right="188" w:firstLine="540"/>
              <w:jc w:val="center"/>
              <w:rPr>
                <w:rFonts w:cs="Calibri"/>
                <w:b/>
              </w:rPr>
            </w:pPr>
            <w:r w:rsidRPr="00AA34CA">
              <w:rPr>
                <w:rFonts w:cs="Calibri"/>
                <w:b/>
              </w:rPr>
              <w:t>PUNCTE DE VERIFICAT ÎN CADRUL DOCUMENTELOR PREZENTATE</w:t>
            </w:r>
          </w:p>
          <w:p w14:paraId="73E8AB8D" w14:textId="77777777" w:rsidR="00AA34CA" w:rsidRPr="00AA34CA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ind w:left="64" w:right="188"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A34CA" w14:paraId="6BF166A5" w14:textId="77777777" w:rsidTr="00AA34CA">
        <w:tc>
          <w:tcPr>
            <w:tcW w:w="3438" w:type="dxa"/>
          </w:tcPr>
          <w:p w14:paraId="62AFDA47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56" w:line="300" w:lineRule="auto"/>
              <w:ind w:left="69" w:right="72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Doc.1.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Planul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dezvoltarea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exploatatiei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trebuie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respecte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obligatoriu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următoarele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condiţii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>:</w:t>
            </w:r>
          </w:p>
          <w:p w14:paraId="0F55CD88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rPr>
                <w:rFonts w:cs="Calibri"/>
                <w:b/>
                <w:bCs/>
                <w:sz w:val="16"/>
                <w:szCs w:val="16"/>
              </w:rPr>
            </w:pPr>
          </w:p>
          <w:p w14:paraId="69BA97EC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259" w:lineRule="auto"/>
              <w:ind w:left="69" w:right="68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A)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Implementarea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corectă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planului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afaceri</w:t>
            </w:r>
            <w:proofErr w:type="spellEnd"/>
          </w:p>
          <w:p w14:paraId="36631772" w14:textId="77777777" w:rsidR="00AA34CA" w:rsidRPr="0018077E" w:rsidRDefault="00AA34CA" w:rsidP="00AA34CA">
            <w:pPr>
              <w:numPr>
                <w:ilvl w:val="0"/>
                <w:numId w:val="23"/>
              </w:numPr>
              <w:tabs>
                <w:tab w:val="left" w:pos="780"/>
              </w:tabs>
              <w:kinsoku w:val="0"/>
              <w:overflowPunct w:val="0"/>
              <w:autoSpaceDE w:val="0"/>
              <w:autoSpaceDN w:val="0"/>
              <w:adjustRightInd w:val="0"/>
              <w:spacing w:before="7" w:line="256" w:lineRule="auto"/>
              <w:ind w:right="67" w:firstLine="0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creşterea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performanţelor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lastRenderedPageBreak/>
              <w:t>economice</w:t>
            </w:r>
            <w:proofErr w:type="spellEnd"/>
          </w:p>
          <w:p w14:paraId="12873AAC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9" w:line="259" w:lineRule="auto"/>
              <w:ind w:left="64" w:right="73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ale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comercializarea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producţiei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proprii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procent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minimum 20%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valoarea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primei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tranşe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cerinţa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fi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momentul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finalizării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implementării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planului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</w:t>
            </w:r>
            <w:r w:rsidRPr="0018077E">
              <w:rPr>
                <w:rFonts w:cs="Calibr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);</w:t>
            </w:r>
          </w:p>
          <w:p w14:paraId="68E28C2F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7" w:line="259" w:lineRule="auto"/>
              <w:ind w:left="64" w:right="72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stabilirea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domiciliului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sediului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social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Unitatea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Administrativ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Teritorială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;</w:t>
            </w:r>
          </w:p>
          <w:p w14:paraId="5628CDA6" w14:textId="77777777" w:rsidR="00AA34CA" w:rsidRPr="0018077E" w:rsidRDefault="00AA34CA" w:rsidP="00AA34CA">
            <w:pPr>
              <w:numPr>
                <w:ilvl w:val="0"/>
                <w:numId w:val="23"/>
              </w:numPr>
              <w:tabs>
                <w:tab w:val="left" w:pos="1078"/>
              </w:tabs>
              <w:kinsoku w:val="0"/>
              <w:overflowPunct w:val="0"/>
              <w:autoSpaceDE w:val="0"/>
              <w:autoSpaceDN w:val="0"/>
              <w:adjustRightInd w:val="0"/>
              <w:spacing w:before="7" w:line="259" w:lineRule="auto"/>
              <w:ind w:right="70" w:firstLine="0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-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locul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muncă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încadrat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într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-o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activitate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salarizată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aceeaşi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UAT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zona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limitrofă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UAT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vizată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până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momentul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demarării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implementării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planului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</w:t>
            </w:r>
            <w:r w:rsidRPr="0018077E">
              <w:rPr>
                <w:rFonts w:cs="Calibr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;</w:t>
            </w:r>
          </w:p>
          <w:p w14:paraId="76664CB1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7" w:line="259" w:lineRule="auto"/>
              <w:ind w:left="64" w:right="70"/>
              <w:jc w:val="both"/>
              <w:rPr>
                <w:rFonts w:cs="Calibri"/>
                <w:b/>
                <w:bCs/>
                <w:i/>
                <w:iCs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 xml:space="preserve">ZONA LIMITROFĂ </w:t>
            </w:r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-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reprezintă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zona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delimitată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comunele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oraşele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cu care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comuna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înregistrată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>exploataţia</w:t>
            </w:r>
            <w:proofErr w:type="spellEnd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are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graniţe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comune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acelaşi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judeţ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judeţele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vecine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inclusiv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mai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apropiat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oraş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* de UAT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înregistrată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>exploataţia</w:t>
            </w:r>
            <w:proofErr w:type="spellEnd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>.</w:t>
            </w:r>
          </w:p>
          <w:p w14:paraId="4D991803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7"/>
              <w:ind w:left="64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*Conform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hartă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rutieră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053B12B8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12"/>
              <w:rPr>
                <w:rFonts w:cs="Calibri"/>
                <w:b/>
                <w:bCs/>
                <w:sz w:val="23"/>
                <w:szCs w:val="23"/>
              </w:rPr>
            </w:pPr>
          </w:p>
          <w:p w14:paraId="4649D856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259" w:lineRule="auto"/>
              <w:ind w:left="424" w:right="71" w:hanging="360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demararea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implementării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Planului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trebuie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înceapă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termen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mult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9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luni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la data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deciziei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acordare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sprijinului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;</w:t>
            </w:r>
          </w:p>
          <w:p w14:paraId="19FD3DA0" w14:textId="77777777" w:rsidR="00AA34CA" w:rsidRDefault="00AA34CA" w:rsidP="00AA34CA">
            <w:pPr>
              <w:pStyle w:val="Frspaiere"/>
              <w:jc w:val="both"/>
              <w:rPr>
                <w:b/>
                <w:sz w:val="24"/>
              </w:rPr>
            </w:pPr>
            <w:r w:rsidRPr="0018077E">
              <w:rPr>
                <w:rFonts w:ascii="Wingdings" w:hAnsi="Wingdings" w:cs="Wingdings"/>
                <w:sz w:val="20"/>
                <w:szCs w:val="20"/>
              </w:rPr>
              <w:t>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angajament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termen de maximum 18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luni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la data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încheierii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instalării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devină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fermier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activ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(conform art. 9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Regulamentul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(UE) nr. 1307/ 2013).</w:t>
            </w:r>
          </w:p>
        </w:tc>
        <w:tc>
          <w:tcPr>
            <w:tcW w:w="7218" w:type="dxa"/>
          </w:tcPr>
          <w:p w14:paraId="2331E98F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56" w:line="300" w:lineRule="auto"/>
              <w:ind w:left="64" w:right="71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lastRenderedPageBreak/>
              <w:t xml:space="preserve">Doc.1.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respecta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077E">
              <w:rPr>
                <w:rFonts w:cs="Calibri"/>
                <w:sz w:val="20"/>
                <w:szCs w:val="20"/>
              </w:rPr>
              <w:t>structura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cadru</w:t>
            </w:r>
            <w:proofErr w:type="spellEnd"/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propune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demonstreze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îmbunătăţirea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performanţei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generale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:</w:t>
            </w:r>
          </w:p>
          <w:p w14:paraId="4CD9E2E6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  <w:rPr>
                <w:rFonts w:cs="Calibri"/>
                <w:b/>
                <w:bCs/>
                <w:sz w:val="16"/>
                <w:szCs w:val="16"/>
              </w:rPr>
            </w:pPr>
          </w:p>
          <w:p w14:paraId="5DE26420" w14:textId="77777777" w:rsidR="00AA34CA" w:rsidRPr="0018077E" w:rsidRDefault="00AA34CA" w:rsidP="00AA34CA">
            <w:pPr>
              <w:numPr>
                <w:ilvl w:val="0"/>
                <w:numId w:val="24"/>
              </w:numPr>
              <w:tabs>
                <w:tab w:val="left" w:pos="180"/>
              </w:tabs>
              <w:kinsoku w:val="0"/>
              <w:overflowPunct w:val="0"/>
              <w:autoSpaceDE w:val="0"/>
              <w:autoSpaceDN w:val="0"/>
              <w:adjustRightInd w:val="0"/>
              <w:spacing w:before="1"/>
              <w:ind w:firstLine="0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daca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sunt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prezentate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obiectivele</w:t>
            </w:r>
            <w:proofErr w:type="spellEnd"/>
            <w:r w:rsidRPr="0018077E">
              <w:rPr>
                <w:rFonts w:cs="Calibr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asumate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;</w:t>
            </w:r>
          </w:p>
          <w:p w14:paraId="5127FFE8" w14:textId="77777777" w:rsidR="00AA34CA" w:rsidRPr="0018077E" w:rsidRDefault="00AA34CA" w:rsidP="00AA34CA">
            <w:pPr>
              <w:numPr>
                <w:ilvl w:val="0"/>
                <w:numId w:val="24"/>
              </w:numPr>
              <w:tabs>
                <w:tab w:val="left" w:pos="180"/>
              </w:tabs>
              <w:kinsoku w:val="0"/>
              <w:overflowPunct w:val="0"/>
              <w:autoSpaceDE w:val="0"/>
              <w:autoSpaceDN w:val="0"/>
              <w:adjustRightInd w:val="0"/>
              <w:spacing w:before="61" w:line="307" w:lineRule="auto"/>
              <w:ind w:right="84" w:firstLine="0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daca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fost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detaliate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investitiile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necesare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atingerea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obiectivelor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;</w:t>
            </w:r>
          </w:p>
          <w:p w14:paraId="069150C9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184" w:lineRule="exact"/>
              <w:ind w:left="83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daca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demonstreaza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putin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20%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valoarea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primei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tranşe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</w:t>
            </w:r>
          </w:p>
          <w:p w14:paraId="0FD4D8E8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37" w:line="278" w:lineRule="auto"/>
              <w:ind w:left="83" w:right="188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plată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fi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comercializat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până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dosarului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de-a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doua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lastRenderedPageBreak/>
              <w:t>plată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(6000/7500 euro);</w:t>
            </w:r>
          </w:p>
          <w:p w14:paraId="7392045C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rPr>
                <w:rFonts w:cs="Calibri"/>
                <w:b/>
                <w:bCs/>
                <w:sz w:val="20"/>
                <w:szCs w:val="20"/>
              </w:rPr>
            </w:pPr>
          </w:p>
          <w:p w14:paraId="43BE3395" w14:textId="77777777" w:rsidR="00AA34CA" w:rsidRPr="0018077E" w:rsidRDefault="00AA34CA" w:rsidP="00AA34CA">
            <w:pPr>
              <w:numPr>
                <w:ilvl w:val="0"/>
                <w:numId w:val="24"/>
              </w:numPr>
              <w:tabs>
                <w:tab w:val="left" w:pos="200"/>
              </w:tabs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79" w:right="61" w:firstLine="0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declaratia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angajamentul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toate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activitatile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prevazute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face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respectarea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legislatiei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nationale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vigoare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dupa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obtina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toate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avizele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autorizatiile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necesare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desfăşurării</w:t>
            </w:r>
            <w:proofErr w:type="spellEnd"/>
            <w:r w:rsidRPr="0018077E">
              <w:rPr>
                <w:rFonts w:cs="Calibri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activităţii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;</w:t>
            </w:r>
          </w:p>
          <w:p w14:paraId="72CDC633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8"/>
              <w:rPr>
                <w:rFonts w:cs="Calibri"/>
                <w:b/>
                <w:bCs/>
                <w:sz w:val="15"/>
                <w:szCs w:val="15"/>
              </w:rPr>
            </w:pPr>
          </w:p>
          <w:p w14:paraId="5B398205" w14:textId="77777777" w:rsidR="00AA34CA" w:rsidRPr="0018077E" w:rsidRDefault="00AA34CA" w:rsidP="00AA34CA">
            <w:pPr>
              <w:numPr>
                <w:ilvl w:val="0"/>
                <w:numId w:val="24"/>
              </w:numPr>
              <w:tabs>
                <w:tab w:val="left" w:pos="296"/>
              </w:tabs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79" w:right="69" w:firstLine="0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daca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nu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-a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creat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mod artificial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condiţiile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necesare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beneficia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această</w:t>
            </w:r>
            <w:proofErr w:type="spellEnd"/>
            <w:r w:rsidRPr="0018077E">
              <w:rPr>
                <w:rFonts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masură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483DDE72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3"/>
              <w:rPr>
                <w:rFonts w:cs="Calibri"/>
                <w:b/>
                <w:bCs/>
                <w:sz w:val="16"/>
                <w:szCs w:val="16"/>
              </w:rPr>
            </w:pPr>
          </w:p>
          <w:p w14:paraId="088B9315" w14:textId="77777777" w:rsidR="00AA34CA" w:rsidRPr="0018077E" w:rsidRDefault="00AA34CA" w:rsidP="00AA34CA">
            <w:pPr>
              <w:numPr>
                <w:ilvl w:val="0"/>
                <w:numId w:val="24"/>
              </w:numPr>
              <w:tabs>
                <w:tab w:val="left" w:pos="219"/>
              </w:tabs>
              <w:kinsoku w:val="0"/>
              <w:overflowPunct w:val="0"/>
              <w:autoSpaceDE w:val="0"/>
              <w:autoSpaceDN w:val="0"/>
              <w:adjustRightInd w:val="0"/>
              <w:spacing w:before="1" w:line="300" w:lineRule="auto"/>
              <w:ind w:left="69" w:right="66" w:firstLine="0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cadrul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formează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SO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animale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modalitatea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asigurare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furajere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hrana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animalelor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6D965408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rPr>
                <w:rFonts w:cs="Calibri"/>
                <w:b/>
                <w:bCs/>
                <w:sz w:val="16"/>
                <w:szCs w:val="16"/>
              </w:rPr>
            </w:pPr>
          </w:p>
          <w:p w14:paraId="3B22BB15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300" w:lineRule="auto"/>
              <w:ind w:left="79" w:right="72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vizează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creşterea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animalelor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prevede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obligatoriu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amenajări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gestionarea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gunoiului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grajd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conform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normelor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mediu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până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momentul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depunerii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doua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tranşe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3E6FD7FD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10"/>
              <w:rPr>
                <w:rFonts w:cs="Calibri"/>
                <w:b/>
                <w:bCs/>
                <w:sz w:val="15"/>
                <w:szCs w:val="15"/>
              </w:rPr>
            </w:pPr>
          </w:p>
          <w:p w14:paraId="63BDEA10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1" w:line="302" w:lineRule="auto"/>
              <w:ind w:left="79" w:right="74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angajează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implementeze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toate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angajamentele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asumate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nivel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declarativ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privire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data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instalării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domiciuliul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sediul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social,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locul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muncă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 o</w:t>
            </w:r>
          </w:p>
          <w:p w14:paraId="07C949E6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rPr>
                <w:rFonts w:cs="Calibri"/>
                <w:b/>
                <w:bCs/>
                <w:sz w:val="16"/>
                <w:szCs w:val="16"/>
              </w:rPr>
            </w:pPr>
          </w:p>
          <w:p w14:paraId="5024A71D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307" w:lineRule="auto"/>
              <w:ind w:left="79" w:right="75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precondiţie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gestionării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eficiente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planului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fermier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activ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conform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Fisei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Submasurii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292BE3F8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rPr>
                <w:rFonts w:cs="Calibri"/>
                <w:b/>
                <w:bCs/>
                <w:sz w:val="15"/>
                <w:szCs w:val="15"/>
              </w:rPr>
            </w:pPr>
          </w:p>
          <w:p w14:paraId="13D5722B" w14:textId="77777777" w:rsidR="00AA34CA" w:rsidRDefault="00AA34CA" w:rsidP="00AA34CA">
            <w:pPr>
              <w:pStyle w:val="Frspaiere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procedează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viabilităţii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planului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constată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unităţile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producţie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însumând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dimensiunea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minimă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eligibilă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12.000 SO)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UAT-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zonei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limitrofe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UAT-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domiciliul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stabili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domiciliul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eficienţa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economică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condiţiile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existenţei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fragmentări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excesive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* </w:t>
            </w:r>
            <w:proofErr w:type="gramStart"/>
            <w:r w:rsidRPr="0018077E">
              <w:rPr>
                <w:rFonts w:cs="Calibri"/>
                <w:sz w:val="20"/>
                <w:szCs w:val="20"/>
              </w:rPr>
              <w:t>a</w:t>
            </w:r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7E89A3A0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1" w:line="300" w:lineRule="auto"/>
              <w:ind w:left="79" w:right="65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situaţia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urma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efectuate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evaluatorul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077E">
              <w:rPr>
                <w:rFonts w:cs="Calibri"/>
                <w:sz w:val="20"/>
                <w:szCs w:val="20"/>
              </w:rPr>
              <w:t>constată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că</w:t>
            </w:r>
            <w:proofErr w:type="spellEnd"/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distanţa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dintre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unităţile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producţie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poate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genera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dificultăţi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implementarea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planului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pot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determina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ineficienţa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economică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respinge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considerându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-l</w:t>
            </w:r>
            <w:r w:rsidRPr="0018077E">
              <w:rPr>
                <w:rFonts w:cs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neviabil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01572053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10"/>
              <w:rPr>
                <w:rFonts w:cs="Calibri"/>
                <w:b/>
                <w:bCs/>
                <w:sz w:val="19"/>
                <w:szCs w:val="19"/>
              </w:rPr>
            </w:pPr>
          </w:p>
          <w:p w14:paraId="067FB28C" w14:textId="77777777" w:rsidR="00AA34CA" w:rsidRDefault="00AA34CA" w:rsidP="00AA34CA">
            <w:pPr>
              <w:pStyle w:val="Frspaiere"/>
              <w:jc w:val="both"/>
              <w:rPr>
                <w:b/>
                <w:sz w:val="24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* </w:t>
            </w:r>
            <w:proofErr w:type="spellStart"/>
            <w:proofErr w:type="gramStart"/>
            <w:r w:rsidRPr="0018077E">
              <w:rPr>
                <w:rFonts w:cs="Calibri"/>
                <w:sz w:val="20"/>
                <w:szCs w:val="20"/>
              </w:rPr>
              <w:t>Această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prevedere</w:t>
            </w:r>
            <w:proofErr w:type="spellEnd"/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aplică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amplasată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teritoriile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aparţin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mult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4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judeţe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Numărul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judeţelor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numai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solicitanţii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au 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multe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unităţi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producţie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însumând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dimensiunea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minimă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eligibilă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necomasată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12.000 SO)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amplasate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afara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UAT-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zonei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limitrofe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UAT-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domiciliul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urmează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stabilească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domiciliul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evita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fărâmiţarea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excesivă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gramStart"/>
            <w:r w:rsidRPr="0018077E">
              <w:rPr>
                <w:rFonts w:cs="Calibri"/>
                <w:sz w:val="20"/>
                <w:szCs w:val="20"/>
              </w:rPr>
              <w:t>a</w:t>
            </w:r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exploataţiilor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</w:tc>
      </w:tr>
      <w:tr w:rsidR="00AA34CA" w14:paraId="23385F3F" w14:textId="77777777" w:rsidTr="00AA34CA">
        <w:tc>
          <w:tcPr>
            <w:tcW w:w="3438" w:type="dxa"/>
          </w:tcPr>
          <w:p w14:paraId="26FBBFB6" w14:textId="77777777" w:rsidR="00AA34CA" w:rsidRDefault="00AA34CA" w:rsidP="00AA34CA">
            <w:pPr>
              <w:pStyle w:val="Frspaiere"/>
              <w:jc w:val="both"/>
              <w:rPr>
                <w:b/>
                <w:sz w:val="24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B)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-a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prevăzut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planul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acţiuni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eligibile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PNS/PNA? -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planul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nu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trebuie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077E">
              <w:rPr>
                <w:rFonts w:cs="Calibri"/>
                <w:b/>
                <w:bCs/>
                <w:sz w:val="20"/>
                <w:szCs w:val="20"/>
              </w:rPr>
              <w:t>să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conţină</w:t>
            </w:r>
            <w:proofErr w:type="spellEnd"/>
            <w:proofErr w:type="gram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acţiuni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eligibile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lastRenderedPageBreak/>
              <w:t>prin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PNS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/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PNA</w:t>
            </w:r>
          </w:p>
        </w:tc>
        <w:tc>
          <w:tcPr>
            <w:tcW w:w="7218" w:type="dxa"/>
          </w:tcPr>
          <w:p w14:paraId="22F675C5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rPr>
                <w:rFonts w:cs="Calibri"/>
                <w:b/>
                <w:bCs/>
                <w:sz w:val="20"/>
                <w:szCs w:val="20"/>
              </w:rPr>
            </w:pPr>
          </w:p>
          <w:p w14:paraId="6410D96F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69" w:right="63" w:firstLine="120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B)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secţiunea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sunt solicitate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obţinute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finanţări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nerambursabile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PNS/PNA;</w:t>
            </w:r>
          </w:p>
          <w:p w14:paraId="7572737A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3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  <w:p w14:paraId="42C50EB3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69" w:right="66"/>
              <w:jc w:val="both"/>
              <w:rPr>
                <w:rFonts w:cs="Calibri"/>
                <w:color w:val="0066CC"/>
                <w:sz w:val="20"/>
                <w:szCs w:val="20"/>
              </w:rPr>
            </w:pPr>
            <w:r w:rsidRPr="0018077E">
              <w:rPr>
                <w:rFonts w:cs="Calibri"/>
                <w:sz w:val="20"/>
                <w:szCs w:val="20"/>
              </w:rPr>
              <w:lastRenderedPageBreak/>
              <w:t xml:space="preserve">Se 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  de    </w:t>
            </w:r>
            <w:proofErr w:type="spellStart"/>
            <w:proofErr w:type="gramStart"/>
            <w:r w:rsidRPr="0018077E">
              <w:rPr>
                <w:rFonts w:cs="Calibri"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  </w:t>
            </w:r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  a  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prevăzut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acţiuni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eligibile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PNS 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prevăzute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 HG   nr   578/2014,     cu   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modificările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 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 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completările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 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ulterioare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) 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/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  PNA   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prevăzute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  HG    nr    1050/2013,     cu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modificările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  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  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completările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   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ulterioare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).       </w:t>
            </w:r>
            <w:proofErr w:type="spellStart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>Acţiunile</w:t>
            </w:r>
            <w:proofErr w:type="spellEnd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 xml:space="preserve">   </w:t>
            </w:r>
            <w:proofErr w:type="spellStart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>sprijinite</w:t>
            </w:r>
            <w:proofErr w:type="spellEnd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 xml:space="preserve"> PNA: </w:t>
            </w:r>
            <w:hyperlink r:id="rId7" w:history="1">
              <w:r w:rsidRPr="0018077E">
                <w:rPr>
                  <w:rFonts w:cs="Calibri"/>
                  <w:color w:val="0066CC"/>
                  <w:sz w:val="20"/>
                  <w:szCs w:val="20"/>
                  <w:u w:val="single"/>
                </w:rPr>
                <w:t>http://www.madr.ro/programul-</w:t>
              </w:r>
            </w:hyperlink>
            <w:r w:rsidRPr="0018077E">
              <w:rPr>
                <w:rFonts w:cs="Calibri"/>
                <w:color w:val="0066CC"/>
                <w:sz w:val="20"/>
                <w:szCs w:val="20"/>
                <w:u w:val="single"/>
              </w:rPr>
              <w:t xml:space="preserve"> </w:t>
            </w:r>
            <w:hyperlink r:id="rId8" w:history="1">
              <w:r w:rsidRPr="0018077E">
                <w:rPr>
                  <w:rFonts w:cs="Calibri"/>
                  <w:color w:val="0066CC"/>
                  <w:sz w:val="20"/>
                  <w:szCs w:val="20"/>
                  <w:u w:val="single"/>
                </w:rPr>
                <w:t>national-apicol.html</w:t>
              </w:r>
            </w:hyperlink>
            <w:r w:rsidRPr="0018077E">
              <w:rPr>
                <w:rFonts w:cs="Calibri"/>
                <w:color w:val="0066CC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şi</w:t>
            </w:r>
            <w:proofErr w:type="spellEnd"/>
            <w:r w:rsidRPr="0018077E">
              <w:rPr>
                <w:rFonts w:cs="Calibri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 xml:space="preserve"> PNS: </w:t>
            </w:r>
            <w:hyperlink r:id="rId9" w:history="1">
              <w:r w:rsidRPr="0018077E">
                <w:rPr>
                  <w:rFonts w:cs="Calibri"/>
                  <w:color w:val="0066CC"/>
                  <w:sz w:val="20"/>
                  <w:szCs w:val="20"/>
                  <w:u w:val="single"/>
                </w:rPr>
                <w:t>http://www.madr.ro/programul-national-de-sprijin-al-romaniei-in-</w:t>
              </w:r>
            </w:hyperlink>
            <w:r w:rsidRPr="0018077E">
              <w:rPr>
                <w:rFonts w:cs="Calibri"/>
                <w:color w:val="0066CC"/>
                <w:sz w:val="20"/>
                <w:szCs w:val="20"/>
                <w:u w:val="single"/>
              </w:rPr>
              <w:t xml:space="preserve"> </w:t>
            </w:r>
            <w:hyperlink r:id="rId10" w:history="1">
              <w:r w:rsidRPr="0018077E">
                <w:rPr>
                  <w:rFonts w:cs="Calibri"/>
                  <w:color w:val="0066CC"/>
                  <w:sz w:val="20"/>
                  <w:szCs w:val="20"/>
                  <w:u w:val="single"/>
                </w:rPr>
                <w:t>sectorul-vitivinicol-2014-2018.html.</w:t>
              </w:r>
            </w:hyperlink>
            <w:r w:rsidRPr="0018077E">
              <w:rPr>
                <w:rFonts w:cs="Calibri"/>
                <w:color w:val="000000"/>
                <w:sz w:val="20"/>
                <w:szCs w:val="20"/>
                <w:u w:val="single"/>
              </w:rPr>
              <w:t>"</w:t>
            </w:r>
          </w:p>
          <w:p w14:paraId="1CD1BAC7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3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  <w:p w14:paraId="34F71E4A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300" w:lineRule="auto"/>
              <w:ind w:left="79" w:right="72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Aceste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ţine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protocoalele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demarcarea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dintre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FEADR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FEGA,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respectiv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consulta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bazele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date APIA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AFIR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urmărind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CNP-ul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0751C6FE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5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  <w:p w14:paraId="674BA409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300" w:lineRule="auto"/>
              <w:ind w:left="79" w:right="76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prevăzut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putin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acţiune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PNS/PNA,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bifeaza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casuta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DA,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neeligibil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5BE0DC16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  <w:p w14:paraId="5C682AA2" w14:textId="77777777" w:rsidR="00AA34CA" w:rsidRDefault="00AA34CA" w:rsidP="00AA34CA">
            <w:pPr>
              <w:pStyle w:val="Frspaiere"/>
              <w:jc w:val="both"/>
              <w:rPr>
                <w:b/>
                <w:sz w:val="24"/>
              </w:rPr>
            </w:pPr>
            <w:r w:rsidRPr="0018077E">
              <w:rPr>
                <w:rFonts w:cs="Calibri"/>
                <w:sz w:val="20"/>
                <w:szCs w:val="20"/>
              </w:rPr>
              <w:t xml:space="preserve">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nu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prevazut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actiuni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eligibile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PNS/PNA,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bifeaza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casuta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NU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finantare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continuare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</w:tc>
      </w:tr>
    </w:tbl>
    <w:p w14:paraId="44AAB7EC" w14:textId="77777777" w:rsidR="00AA34CA" w:rsidRDefault="00AA34CA" w:rsidP="00AA34CA">
      <w:pPr>
        <w:pStyle w:val="Frspaiere"/>
        <w:jc w:val="both"/>
        <w:rPr>
          <w:b/>
          <w:sz w:val="24"/>
        </w:rPr>
      </w:pPr>
    </w:p>
    <w:p w14:paraId="645EAFE0" w14:textId="77777777" w:rsidR="00AA34CA" w:rsidRDefault="00AA34CA" w:rsidP="00AA34CA">
      <w:pPr>
        <w:pStyle w:val="Frspaiere"/>
        <w:jc w:val="both"/>
        <w:rPr>
          <w:b/>
          <w:sz w:val="24"/>
        </w:rPr>
      </w:pPr>
    </w:p>
    <w:p w14:paraId="1F8E07BB" w14:textId="77777777" w:rsidR="00AA34CA" w:rsidRDefault="00AA34CA" w:rsidP="00AA34CA">
      <w:pPr>
        <w:pStyle w:val="Frspaiere"/>
        <w:jc w:val="both"/>
        <w:rPr>
          <w:b/>
          <w:sz w:val="24"/>
        </w:rPr>
      </w:pPr>
      <w:proofErr w:type="spellStart"/>
      <w:r w:rsidRPr="00AA34CA">
        <w:rPr>
          <w:b/>
          <w:sz w:val="24"/>
        </w:rPr>
        <w:t>Dacă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în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urma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verificării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efectuate</w:t>
      </w:r>
      <w:proofErr w:type="spellEnd"/>
      <w:r w:rsidRPr="00AA34CA">
        <w:rPr>
          <w:b/>
          <w:sz w:val="24"/>
        </w:rPr>
        <w:t xml:space="preserve"> conform </w:t>
      </w:r>
      <w:proofErr w:type="spellStart"/>
      <w:r w:rsidRPr="00AA34CA">
        <w:rPr>
          <w:b/>
          <w:sz w:val="24"/>
        </w:rPr>
        <w:t>specificarilor</w:t>
      </w:r>
      <w:proofErr w:type="spellEnd"/>
      <w:r w:rsidRPr="00AA34CA">
        <w:rPr>
          <w:b/>
          <w:sz w:val="24"/>
        </w:rPr>
        <w:t xml:space="preserve"> de la "</w:t>
      </w:r>
      <w:proofErr w:type="spellStart"/>
      <w:r w:rsidRPr="00AA34CA">
        <w:rPr>
          <w:b/>
          <w:sz w:val="24"/>
        </w:rPr>
        <w:t>puncte</w:t>
      </w:r>
      <w:proofErr w:type="spellEnd"/>
      <w:r w:rsidRPr="00AA34CA">
        <w:rPr>
          <w:b/>
          <w:sz w:val="24"/>
        </w:rPr>
        <w:t xml:space="preserve"> de </w:t>
      </w:r>
      <w:proofErr w:type="spellStart"/>
      <w:r w:rsidRPr="00AA34CA">
        <w:rPr>
          <w:b/>
          <w:sz w:val="24"/>
        </w:rPr>
        <w:t>verificat</w:t>
      </w:r>
      <w:proofErr w:type="spellEnd"/>
      <w:r w:rsidRPr="00AA34CA">
        <w:rPr>
          <w:b/>
          <w:sz w:val="24"/>
        </w:rPr>
        <w:t xml:space="preserve">" </w:t>
      </w:r>
      <w:proofErr w:type="spellStart"/>
      <w:r w:rsidRPr="00AA34CA">
        <w:rPr>
          <w:b/>
          <w:sz w:val="24"/>
        </w:rPr>
        <w:t>expertul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constată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că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prin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planul</w:t>
      </w:r>
      <w:proofErr w:type="spellEnd"/>
      <w:r w:rsidRPr="00AA34CA">
        <w:rPr>
          <w:b/>
          <w:sz w:val="24"/>
        </w:rPr>
        <w:t xml:space="preserve"> de </w:t>
      </w:r>
      <w:proofErr w:type="spellStart"/>
      <w:r w:rsidRPr="00AA34CA">
        <w:rPr>
          <w:b/>
          <w:sz w:val="24"/>
        </w:rPr>
        <w:t>afaceri</w:t>
      </w:r>
      <w:proofErr w:type="spellEnd"/>
      <w:r w:rsidRPr="00AA34CA">
        <w:rPr>
          <w:b/>
          <w:sz w:val="24"/>
        </w:rPr>
        <w:t xml:space="preserve"> se </w:t>
      </w:r>
      <w:proofErr w:type="spellStart"/>
      <w:r w:rsidRPr="00AA34CA">
        <w:rPr>
          <w:b/>
          <w:sz w:val="24"/>
        </w:rPr>
        <w:t>demonstreaza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imbunatatirea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performantei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generale</w:t>
      </w:r>
      <w:proofErr w:type="spellEnd"/>
      <w:r w:rsidRPr="00AA34CA">
        <w:rPr>
          <w:b/>
          <w:sz w:val="24"/>
        </w:rPr>
        <w:t xml:space="preserve"> </w:t>
      </w:r>
      <w:proofErr w:type="gramStart"/>
      <w:r w:rsidRPr="00AA34CA">
        <w:rPr>
          <w:b/>
          <w:sz w:val="24"/>
        </w:rPr>
        <w:t>a</w:t>
      </w:r>
      <w:proofErr w:type="gram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exploatatiei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agricole</w:t>
      </w:r>
      <w:proofErr w:type="spellEnd"/>
      <w:r w:rsidRPr="00AA34CA">
        <w:rPr>
          <w:b/>
          <w:sz w:val="24"/>
        </w:rPr>
        <w:t xml:space="preserve"> (se </w:t>
      </w:r>
      <w:proofErr w:type="spellStart"/>
      <w:r w:rsidRPr="00AA34CA">
        <w:rPr>
          <w:b/>
          <w:sz w:val="24"/>
        </w:rPr>
        <w:t>urmareste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comercializarea</w:t>
      </w:r>
      <w:proofErr w:type="spellEnd"/>
      <w:r w:rsidRPr="00AA34CA">
        <w:rPr>
          <w:b/>
          <w:sz w:val="24"/>
        </w:rPr>
        <w:t xml:space="preserve"> a </w:t>
      </w:r>
      <w:proofErr w:type="spellStart"/>
      <w:r w:rsidRPr="00AA34CA">
        <w:rPr>
          <w:b/>
          <w:sz w:val="24"/>
        </w:rPr>
        <w:t>cel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putin</w:t>
      </w:r>
      <w:proofErr w:type="spellEnd"/>
      <w:r w:rsidRPr="00AA34CA">
        <w:rPr>
          <w:b/>
          <w:sz w:val="24"/>
        </w:rPr>
        <w:t xml:space="preserve"> 20% din </w:t>
      </w:r>
      <w:proofErr w:type="spellStart"/>
      <w:r w:rsidRPr="00AA34CA">
        <w:rPr>
          <w:b/>
          <w:sz w:val="24"/>
        </w:rPr>
        <w:t>valoarea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primei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traşe</w:t>
      </w:r>
      <w:proofErr w:type="spellEnd"/>
      <w:r w:rsidRPr="00AA34CA">
        <w:rPr>
          <w:b/>
          <w:sz w:val="24"/>
        </w:rPr>
        <w:t xml:space="preserve"> de </w:t>
      </w:r>
      <w:proofErr w:type="spellStart"/>
      <w:r w:rsidRPr="00AA34CA">
        <w:rPr>
          <w:b/>
          <w:sz w:val="24"/>
        </w:rPr>
        <w:t>plată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acordata</w:t>
      </w:r>
      <w:proofErr w:type="spellEnd"/>
      <w:r w:rsidRPr="00AA34CA">
        <w:rPr>
          <w:b/>
          <w:sz w:val="24"/>
        </w:rPr>
        <w:t xml:space="preserve">) </w:t>
      </w:r>
      <w:proofErr w:type="spellStart"/>
      <w:r w:rsidRPr="00AA34CA">
        <w:rPr>
          <w:b/>
          <w:sz w:val="24"/>
        </w:rPr>
        <w:t>şi</w:t>
      </w:r>
      <w:proofErr w:type="spellEnd"/>
      <w:r w:rsidRPr="00AA34CA">
        <w:rPr>
          <w:b/>
          <w:sz w:val="24"/>
        </w:rPr>
        <w:t xml:space="preserve"> a </w:t>
      </w:r>
      <w:proofErr w:type="spellStart"/>
      <w:r w:rsidRPr="00AA34CA">
        <w:rPr>
          <w:b/>
          <w:sz w:val="24"/>
        </w:rPr>
        <w:t>celorlalte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obiective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asumate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în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cadrul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planului</w:t>
      </w:r>
      <w:proofErr w:type="spellEnd"/>
      <w:r w:rsidRPr="00AA34CA">
        <w:rPr>
          <w:b/>
          <w:sz w:val="24"/>
        </w:rPr>
        <w:t xml:space="preserve"> de </w:t>
      </w:r>
      <w:proofErr w:type="spellStart"/>
      <w:r w:rsidRPr="00AA34CA">
        <w:rPr>
          <w:b/>
          <w:sz w:val="24"/>
        </w:rPr>
        <w:t>afaceri</w:t>
      </w:r>
      <w:proofErr w:type="spellEnd"/>
      <w:r w:rsidRPr="00AA34CA">
        <w:rPr>
          <w:b/>
          <w:sz w:val="24"/>
        </w:rPr>
        <w:t xml:space="preserve">, </w:t>
      </w:r>
      <w:proofErr w:type="spellStart"/>
      <w:r w:rsidRPr="00AA34CA">
        <w:rPr>
          <w:b/>
          <w:sz w:val="24"/>
        </w:rPr>
        <w:t>expertul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bifeaza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caseta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corespunzatoare</w:t>
      </w:r>
      <w:proofErr w:type="spellEnd"/>
      <w:r w:rsidRPr="00AA34CA">
        <w:rPr>
          <w:b/>
          <w:sz w:val="24"/>
        </w:rPr>
        <w:t xml:space="preserve"> din </w:t>
      </w:r>
      <w:proofErr w:type="spellStart"/>
      <w:r w:rsidRPr="00AA34CA">
        <w:rPr>
          <w:b/>
          <w:sz w:val="24"/>
        </w:rPr>
        <w:t>coloana</w:t>
      </w:r>
      <w:proofErr w:type="spellEnd"/>
      <w:r w:rsidRPr="00AA34CA">
        <w:rPr>
          <w:b/>
          <w:sz w:val="24"/>
        </w:rPr>
        <w:t xml:space="preserve"> DA din </w:t>
      </w:r>
      <w:proofErr w:type="spellStart"/>
      <w:r w:rsidRPr="00AA34CA">
        <w:rPr>
          <w:b/>
          <w:sz w:val="24"/>
        </w:rPr>
        <w:t>fişa</w:t>
      </w:r>
      <w:proofErr w:type="spellEnd"/>
      <w:r w:rsidRPr="00AA34CA">
        <w:rPr>
          <w:b/>
          <w:sz w:val="24"/>
        </w:rPr>
        <w:t xml:space="preserve"> de </w:t>
      </w:r>
      <w:proofErr w:type="spellStart"/>
      <w:r w:rsidRPr="00AA34CA">
        <w:rPr>
          <w:b/>
          <w:sz w:val="24"/>
        </w:rPr>
        <w:t>verificare</w:t>
      </w:r>
      <w:proofErr w:type="spellEnd"/>
      <w:r w:rsidRPr="00AA34CA">
        <w:rPr>
          <w:b/>
          <w:sz w:val="24"/>
        </w:rPr>
        <w:t xml:space="preserve">. </w:t>
      </w:r>
      <w:proofErr w:type="spellStart"/>
      <w:r w:rsidRPr="00AA34CA">
        <w:rPr>
          <w:b/>
          <w:sz w:val="24"/>
        </w:rPr>
        <w:t>În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caz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contrar</w:t>
      </w:r>
      <w:proofErr w:type="spellEnd"/>
      <w:r w:rsidRPr="00AA34CA">
        <w:rPr>
          <w:b/>
          <w:sz w:val="24"/>
        </w:rPr>
        <w:t xml:space="preserve">, </w:t>
      </w:r>
      <w:proofErr w:type="spellStart"/>
      <w:r w:rsidRPr="00AA34CA">
        <w:rPr>
          <w:b/>
          <w:sz w:val="24"/>
        </w:rPr>
        <w:t>expertul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bifează</w:t>
      </w:r>
      <w:proofErr w:type="spellEnd"/>
      <w:r w:rsidRPr="00AA34CA">
        <w:rPr>
          <w:b/>
          <w:sz w:val="24"/>
        </w:rPr>
        <w:t xml:space="preserve"> in </w:t>
      </w:r>
      <w:proofErr w:type="spellStart"/>
      <w:r w:rsidRPr="00AA34CA">
        <w:rPr>
          <w:b/>
          <w:sz w:val="24"/>
        </w:rPr>
        <w:t>coloana</w:t>
      </w:r>
      <w:proofErr w:type="spellEnd"/>
      <w:r w:rsidRPr="00AA34CA">
        <w:rPr>
          <w:b/>
          <w:sz w:val="24"/>
        </w:rPr>
        <w:t xml:space="preserve"> NU </w:t>
      </w:r>
      <w:proofErr w:type="spellStart"/>
      <w:r w:rsidRPr="00AA34CA">
        <w:rPr>
          <w:b/>
          <w:sz w:val="24"/>
        </w:rPr>
        <w:t>şi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motivează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poziţia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sa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în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liniile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prevăzute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în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acest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scop</w:t>
      </w:r>
      <w:proofErr w:type="spellEnd"/>
      <w:r w:rsidRPr="00AA34CA">
        <w:rPr>
          <w:b/>
          <w:sz w:val="24"/>
        </w:rPr>
        <w:t xml:space="preserve"> (sub </w:t>
      </w:r>
      <w:proofErr w:type="spellStart"/>
      <w:r w:rsidRPr="00AA34CA">
        <w:rPr>
          <w:b/>
          <w:sz w:val="24"/>
        </w:rPr>
        <w:t>tabelul</w:t>
      </w:r>
      <w:proofErr w:type="spellEnd"/>
      <w:r w:rsidRPr="00AA34CA">
        <w:rPr>
          <w:b/>
          <w:sz w:val="24"/>
        </w:rPr>
        <w:t xml:space="preserve"> cu </w:t>
      </w:r>
      <w:proofErr w:type="spellStart"/>
      <w:r w:rsidRPr="00AA34CA">
        <w:rPr>
          <w:b/>
          <w:sz w:val="24"/>
        </w:rPr>
        <w:t>criteriile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generale</w:t>
      </w:r>
      <w:proofErr w:type="spellEnd"/>
      <w:r w:rsidRPr="00AA34CA">
        <w:rPr>
          <w:b/>
          <w:sz w:val="24"/>
        </w:rPr>
        <w:t xml:space="preserve"> de </w:t>
      </w:r>
      <w:proofErr w:type="spellStart"/>
      <w:r w:rsidRPr="00AA34CA">
        <w:rPr>
          <w:b/>
          <w:sz w:val="24"/>
        </w:rPr>
        <w:t>eligibilitate</w:t>
      </w:r>
      <w:proofErr w:type="spellEnd"/>
      <w:r w:rsidRPr="00AA34CA">
        <w:rPr>
          <w:b/>
          <w:sz w:val="24"/>
        </w:rPr>
        <w:t xml:space="preserve">), </w:t>
      </w:r>
      <w:proofErr w:type="spellStart"/>
      <w:r w:rsidRPr="00AA34CA">
        <w:rPr>
          <w:b/>
          <w:sz w:val="24"/>
        </w:rPr>
        <w:t>iar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cererea</w:t>
      </w:r>
      <w:proofErr w:type="spellEnd"/>
      <w:r w:rsidRPr="00AA34CA">
        <w:rPr>
          <w:b/>
          <w:sz w:val="24"/>
        </w:rPr>
        <w:t xml:space="preserve"> de </w:t>
      </w:r>
      <w:proofErr w:type="spellStart"/>
      <w:r w:rsidRPr="00AA34CA">
        <w:rPr>
          <w:b/>
          <w:sz w:val="24"/>
        </w:rPr>
        <w:t>finantare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va</w:t>
      </w:r>
      <w:proofErr w:type="spellEnd"/>
      <w:r w:rsidRPr="00AA34CA">
        <w:rPr>
          <w:b/>
          <w:sz w:val="24"/>
        </w:rPr>
        <w:t xml:space="preserve"> fi </w:t>
      </w:r>
      <w:proofErr w:type="spellStart"/>
      <w:r w:rsidRPr="00AA34CA">
        <w:rPr>
          <w:b/>
          <w:sz w:val="24"/>
        </w:rPr>
        <w:t>declarata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neeligibila</w:t>
      </w:r>
      <w:proofErr w:type="spellEnd"/>
      <w:r w:rsidRPr="00AA34CA">
        <w:rPr>
          <w:b/>
          <w:sz w:val="24"/>
        </w:rPr>
        <w:t>.</w:t>
      </w:r>
    </w:p>
    <w:p w14:paraId="26CB653B" w14:textId="77777777" w:rsidR="00AA34CA" w:rsidRDefault="00AA34CA" w:rsidP="00AA34CA">
      <w:pPr>
        <w:pStyle w:val="Frspaiere"/>
        <w:jc w:val="both"/>
        <w:rPr>
          <w:b/>
          <w:sz w:val="24"/>
        </w:rPr>
      </w:pPr>
    </w:p>
    <w:p w14:paraId="63F7492B" w14:textId="77777777" w:rsidR="00AA34CA" w:rsidRDefault="00AA34CA" w:rsidP="00AA34CA">
      <w:pPr>
        <w:pStyle w:val="Frspaiere"/>
        <w:jc w:val="both"/>
        <w:rPr>
          <w:b/>
          <w:sz w:val="24"/>
        </w:rPr>
      </w:pPr>
    </w:p>
    <w:p w14:paraId="20BEF46E" w14:textId="77777777" w:rsidR="00AA34CA" w:rsidRDefault="00AA34CA" w:rsidP="00AA34CA">
      <w:pPr>
        <w:pStyle w:val="Frspaiere"/>
        <w:jc w:val="both"/>
        <w:rPr>
          <w:b/>
          <w:sz w:val="24"/>
        </w:rPr>
      </w:pPr>
    </w:p>
    <w:p w14:paraId="58B3D276" w14:textId="77777777" w:rsidR="00AA34CA" w:rsidRDefault="00AA34CA" w:rsidP="00AA34CA">
      <w:pPr>
        <w:pStyle w:val="Frspaiere"/>
        <w:jc w:val="both"/>
        <w:rPr>
          <w:b/>
          <w:sz w:val="24"/>
        </w:rPr>
      </w:pPr>
      <w:r w:rsidRPr="00AA34CA">
        <w:rPr>
          <w:b/>
          <w:sz w:val="24"/>
        </w:rPr>
        <w:t xml:space="preserve">EG6. </w:t>
      </w:r>
      <w:proofErr w:type="spellStart"/>
      <w:r w:rsidRPr="00AA34CA">
        <w:rPr>
          <w:b/>
          <w:sz w:val="24"/>
        </w:rPr>
        <w:t>Exploataţia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agricolă</w:t>
      </w:r>
      <w:proofErr w:type="spellEnd"/>
      <w:r w:rsidRPr="00AA34CA">
        <w:rPr>
          <w:b/>
          <w:sz w:val="24"/>
        </w:rPr>
        <w:t xml:space="preserve"> care </w:t>
      </w:r>
      <w:proofErr w:type="spellStart"/>
      <w:r w:rsidRPr="00AA34CA">
        <w:rPr>
          <w:b/>
          <w:sz w:val="24"/>
        </w:rPr>
        <w:t>vizează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creşterea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animalelor</w:t>
      </w:r>
      <w:proofErr w:type="spellEnd"/>
      <w:r w:rsidRPr="00AA34CA">
        <w:rPr>
          <w:b/>
          <w:sz w:val="24"/>
        </w:rPr>
        <w:t xml:space="preserve">, </w:t>
      </w:r>
      <w:proofErr w:type="spellStart"/>
      <w:r w:rsidRPr="00AA34CA">
        <w:rPr>
          <w:b/>
          <w:sz w:val="24"/>
        </w:rPr>
        <w:t>prin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Planul</w:t>
      </w:r>
      <w:proofErr w:type="spellEnd"/>
      <w:r w:rsidRPr="00AA34CA">
        <w:rPr>
          <w:b/>
          <w:sz w:val="24"/>
        </w:rPr>
        <w:t xml:space="preserve"> de </w:t>
      </w:r>
      <w:proofErr w:type="spellStart"/>
      <w:r w:rsidRPr="00AA34CA">
        <w:rPr>
          <w:b/>
          <w:sz w:val="24"/>
        </w:rPr>
        <w:t>Afaceri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prevede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în</w:t>
      </w:r>
      <w:proofErr w:type="spellEnd"/>
      <w:r w:rsidRPr="00AA34CA">
        <w:rPr>
          <w:b/>
          <w:sz w:val="24"/>
        </w:rPr>
        <w:t xml:space="preserve"> mod </w:t>
      </w:r>
      <w:proofErr w:type="spellStart"/>
      <w:r w:rsidRPr="00AA34CA">
        <w:rPr>
          <w:b/>
          <w:sz w:val="24"/>
        </w:rPr>
        <w:t>obligatoriu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amenajări</w:t>
      </w:r>
      <w:proofErr w:type="spellEnd"/>
      <w:r w:rsidRPr="00AA34CA">
        <w:rPr>
          <w:b/>
          <w:sz w:val="24"/>
        </w:rPr>
        <w:t xml:space="preserve"> de </w:t>
      </w:r>
      <w:proofErr w:type="spellStart"/>
      <w:r w:rsidRPr="00AA34CA">
        <w:rPr>
          <w:b/>
          <w:sz w:val="24"/>
        </w:rPr>
        <w:t>gestionare</w:t>
      </w:r>
      <w:proofErr w:type="spellEnd"/>
      <w:r w:rsidRPr="00AA34CA">
        <w:rPr>
          <w:b/>
          <w:sz w:val="24"/>
        </w:rPr>
        <w:t xml:space="preserve"> a </w:t>
      </w:r>
      <w:proofErr w:type="spellStart"/>
      <w:r w:rsidRPr="00AA34CA">
        <w:rPr>
          <w:b/>
          <w:sz w:val="24"/>
        </w:rPr>
        <w:t>gunoiului</w:t>
      </w:r>
      <w:proofErr w:type="spellEnd"/>
      <w:r w:rsidRPr="00AA34CA">
        <w:rPr>
          <w:b/>
          <w:sz w:val="24"/>
        </w:rPr>
        <w:t xml:space="preserve"> de </w:t>
      </w:r>
      <w:proofErr w:type="spellStart"/>
      <w:r w:rsidRPr="00AA34CA">
        <w:rPr>
          <w:b/>
          <w:sz w:val="24"/>
        </w:rPr>
        <w:t>grajd</w:t>
      </w:r>
      <w:proofErr w:type="spellEnd"/>
      <w:r w:rsidRPr="00AA34CA">
        <w:rPr>
          <w:b/>
          <w:sz w:val="24"/>
        </w:rPr>
        <w:t xml:space="preserve">, conform </w:t>
      </w:r>
      <w:proofErr w:type="spellStart"/>
      <w:r w:rsidRPr="00AA34CA">
        <w:rPr>
          <w:b/>
          <w:sz w:val="24"/>
        </w:rPr>
        <w:t>normelor</w:t>
      </w:r>
      <w:proofErr w:type="spellEnd"/>
      <w:r w:rsidRPr="00AA34CA">
        <w:rPr>
          <w:b/>
          <w:sz w:val="24"/>
        </w:rPr>
        <w:t xml:space="preserve"> de </w:t>
      </w:r>
      <w:proofErr w:type="spellStart"/>
      <w:proofErr w:type="gramStart"/>
      <w:r w:rsidRPr="00AA34CA">
        <w:rPr>
          <w:b/>
          <w:sz w:val="24"/>
        </w:rPr>
        <w:t>mediu</w:t>
      </w:r>
      <w:proofErr w:type="spellEnd"/>
      <w:r w:rsidRPr="00AA34CA">
        <w:rPr>
          <w:b/>
          <w:sz w:val="24"/>
        </w:rPr>
        <w:t xml:space="preserve"> ?</w:t>
      </w:r>
      <w:proofErr w:type="gramEnd"/>
    </w:p>
    <w:p w14:paraId="059DE30B" w14:textId="77777777" w:rsidR="00AA34CA" w:rsidRDefault="00AA34CA" w:rsidP="00AA34CA">
      <w:pPr>
        <w:pStyle w:val="Frspaiere"/>
        <w:jc w:val="both"/>
        <w:rPr>
          <w:b/>
          <w:sz w:val="24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438"/>
        <w:gridCol w:w="7218"/>
      </w:tblGrid>
      <w:tr w:rsidR="00AA34CA" w14:paraId="77244D97" w14:textId="77777777" w:rsidTr="00AA34CA">
        <w:tc>
          <w:tcPr>
            <w:tcW w:w="3438" w:type="dxa"/>
            <w:shd w:val="clear" w:color="auto" w:fill="4F6228" w:themeFill="accent3" w:themeFillShade="80"/>
          </w:tcPr>
          <w:p w14:paraId="151BDF3C" w14:textId="77777777" w:rsidR="00AA34CA" w:rsidRDefault="00AA34CA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ind w:left="64"/>
              <w:rPr>
                <w:rFonts w:cs="Calibri"/>
                <w:b/>
                <w:bCs/>
              </w:rPr>
            </w:pPr>
          </w:p>
          <w:p w14:paraId="694FCA26" w14:textId="77777777" w:rsidR="00AA34CA" w:rsidRDefault="00AA34CA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ind w:left="64"/>
              <w:rPr>
                <w:rFonts w:cs="Calibri"/>
                <w:b/>
                <w:bCs/>
              </w:rPr>
            </w:pPr>
            <w:r w:rsidRPr="00AA34CA">
              <w:rPr>
                <w:rFonts w:cs="Calibri"/>
                <w:b/>
                <w:bCs/>
              </w:rPr>
              <w:t>DOCUMENTE PREZENTATE</w:t>
            </w:r>
          </w:p>
          <w:p w14:paraId="350B0D57" w14:textId="77777777" w:rsidR="00AA34CA" w:rsidRPr="00AA34CA" w:rsidRDefault="00AA34CA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ind w:left="6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18" w:type="dxa"/>
            <w:shd w:val="clear" w:color="auto" w:fill="4F6228" w:themeFill="accent3" w:themeFillShade="80"/>
          </w:tcPr>
          <w:p w14:paraId="040B8DEA" w14:textId="77777777" w:rsidR="00AA34CA" w:rsidRDefault="00AA34CA" w:rsidP="006E4A1B">
            <w:pPr>
              <w:kinsoku w:val="0"/>
              <w:overflowPunct w:val="0"/>
              <w:autoSpaceDE w:val="0"/>
              <w:autoSpaceDN w:val="0"/>
              <w:adjustRightInd w:val="0"/>
              <w:ind w:left="67" w:firstLine="540"/>
              <w:rPr>
                <w:rFonts w:cs="Calibri"/>
                <w:b/>
              </w:rPr>
            </w:pPr>
          </w:p>
          <w:p w14:paraId="4A4FEC2D" w14:textId="77777777" w:rsidR="00AA34CA" w:rsidRPr="00AA34CA" w:rsidRDefault="00AA34CA" w:rsidP="006E4A1B">
            <w:pPr>
              <w:kinsoku w:val="0"/>
              <w:overflowPunct w:val="0"/>
              <w:autoSpaceDE w:val="0"/>
              <w:autoSpaceDN w:val="0"/>
              <w:adjustRightInd w:val="0"/>
              <w:ind w:left="67" w:firstLine="540"/>
              <w:rPr>
                <w:rFonts w:ascii="Times New Roman" w:hAnsi="Times New Roman"/>
                <w:b/>
                <w:sz w:val="24"/>
                <w:szCs w:val="24"/>
              </w:rPr>
            </w:pPr>
            <w:r w:rsidRPr="00AA34CA">
              <w:rPr>
                <w:rFonts w:cs="Calibri"/>
                <w:b/>
              </w:rPr>
              <w:t>PUNCTE DE VERIFICAT ÎN CADRUL DOCUMENTELOR PREZENTATE</w:t>
            </w:r>
          </w:p>
        </w:tc>
      </w:tr>
      <w:tr w:rsidR="00AA34CA" w14:paraId="637603F0" w14:textId="77777777" w:rsidTr="00AA34CA">
        <w:tc>
          <w:tcPr>
            <w:tcW w:w="3438" w:type="dxa"/>
          </w:tcPr>
          <w:p w14:paraId="46C1927D" w14:textId="77777777" w:rsidR="00AA34CA" w:rsidRDefault="00AA34CA" w:rsidP="00AA34CA">
            <w:pPr>
              <w:pStyle w:val="Frspaiere"/>
              <w:jc w:val="both"/>
              <w:rPr>
                <w:b/>
              </w:rPr>
            </w:pPr>
            <w:r w:rsidRPr="00AA34CA">
              <w:rPr>
                <w:b/>
              </w:rPr>
              <w:t xml:space="preserve">Doc.1. </w:t>
            </w:r>
            <w:proofErr w:type="spellStart"/>
            <w:r w:rsidRPr="00AA34CA">
              <w:rPr>
                <w:b/>
              </w:rPr>
              <w:t>Planul</w:t>
            </w:r>
            <w:proofErr w:type="spellEnd"/>
            <w:r w:rsidRPr="00AA34CA">
              <w:rPr>
                <w:b/>
              </w:rPr>
              <w:t xml:space="preserve"> de </w:t>
            </w:r>
            <w:proofErr w:type="spellStart"/>
            <w:r w:rsidRPr="00AA34CA">
              <w:rPr>
                <w:b/>
              </w:rPr>
              <w:t>afaceri</w:t>
            </w:r>
            <w:proofErr w:type="spellEnd"/>
            <w:r w:rsidRPr="00AA34CA">
              <w:rPr>
                <w:b/>
              </w:rPr>
              <w:t xml:space="preserve"> </w:t>
            </w:r>
            <w:proofErr w:type="spellStart"/>
            <w:r w:rsidRPr="00AA34CA">
              <w:rPr>
                <w:b/>
              </w:rPr>
              <w:t>pentru</w:t>
            </w:r>
            <w:proofErr w:type="spellEnd"/>
            <w:r w:rsidRPr="00AA34CA">
              <w:rPr>
                <w:b/>
              </w:rPr>
              <w:t xml:space="preserve"> </w:t>
            </w:r>
            <w:proofErr w:type="spellStart"/>
            <w:r w:rsidRPr="00AA34CA">
              <w:rPr>
                <w:b/>
              </w:rPr>
              <w:t>dezvoltarea</w:t>
            </w:r>
            <w:proofErr w:type="spellEnd"/>
            <w:r w:rsidRPr="00AA34CA">
              <w:rPr>
                <w:b/>
              </w:rPr>
              <w:t xml:space="preserve"> </w:t>
            </w:r>
            <w:proofErr w:type="spellStart"/>
            <w:r w:rsidRPr="00AA34CA">
              <w:rPr>
                <w:b/>
              </w:rPr>
              <w:t>exploatatiei</w:t>
            </w:r>
            <w:proofErr w:type="spellEnd"/>
          </w:p>
          <w:p w14:paraId="0B1DB056" w14:textId="77777777" w:rsidR="00AA34CA" w:rsidRPr="00AA34CA" w:rsidRDefault="00AA34CA" w:rsidP="00AA34CA">
            <w:pPr>
              <w:pStyle w:val="Frspaiere"/>
              <w:jc w:val="both"/>
              <w:rPr>
                <w:b/>
              </w:rPr>
            </w:pPr>
          </w:p>
          <w:p w14:paraId="0D028E70" w14:textId="77777777" w:rsidR="00AA34CA" w:rsidRPr="00AA34CA" w:rsidRDefault="00AA34CA" w:rsidP="00AA34CA">
            <w:pPr>
              <w:pStyle w:val="Frspaiere"/>
              <w:jc w:val="both"/>
            </w:pPr>
            <w:proofErr w:type="spellStart"/>
            <w:r w:rsidRPr="00AA34CA">
              <w:t>Anexa</w:t>
            </w:r>
            <w:proofErr w:type="spellEnd"/>
            <w:r w:rsidRPr="00AA34CA">
              <w:t xml:space="preserve"> 8 - Conform </w:t>
            </w:r>
            <w:proofErr w:type="spellStart"/>
            <w:r w:rsidRPr="00AA34CA">
              <w:t>Anexei</w:t>
            </w:r>
            <w:proofErr w:type="spellEnd"/>
            <w:r w:rsidRPr="00AA34CA">
              <w:t xml:space="preserve"> 8 - care </w:t>
            </w:r>
            <w:proofErr w:type="spellStart"/>
            <w:r w:rsidRPr="00AA34CA">
              <w:t>cuprinde</w:t>
            </w:r>
            <w:proofErr w:type="spellEnd"/>
            <w:r w:rsidRPr="00AA34CA">
              <w:t xml:space="preserve"> </w:t>
            </w:r>
            <w:proofErr w:type="spellStart"/>
            <w:r w:rsidRPr="00AA34CA">
              <w:t>Cerinţele</w:t>
            </w:r>
            <w:proofErr w:type="spellEnd"/>
            <w:r w:rsidRPr="00AA34CA">
              <w:t xml:space="preserve"> </w:t>
            </w:r>
            <w:proofErr w:type="spellStart"/>
            <w:r w:rsidRPr="00AA34CA">
              <w:t>minime</w:t>
            </w:r>
            <w:proofErr w:type="spellEnd"/>
            <w:r w:rsidRPr="00AA34CA">
              <w:t xml:space="preserve"> </w:t>
            </w:r>
            <w:proofErr w:type="spellStart"/>
            <w:r w:rsidRPr="00AA34CA">
              <w:t>obligatorii</w:t>
            </w:r>
            <w:proofErr w:type="spellEnd"/>
            <w:r w:rsidRPr="00AA34CA">
              <w:t xml:space="preserve"> de </w:t>
            </w:r>
            <w:proofErr w:type="spellStart"/>
            <w:r w:rsidRPr="00AA34CA">
              <w:t>respectare</w:t>
            </w:r>
            <w:proofErr w:type="spellEnd"/>
            <w:r w:rsidRPr="00AA34CA">
              <w:t xml:space="preserve"> a </w:t>
            </w:r>
            <w:proofErr w:type="spellStart"/>
            <w:r w:rsidRPr="00AA34CA">
              <w:t>bunelor</w:t>
            </w:r>
            <w:proofErr w:type="spellEnd"/>
            <w:r w:rsidRPr="00AA34CA">
              <w:t xml:space="preserve"> </w:t>
            </w:r>
            <w:proofErr w:type="spellStart"/>
            <w:r w:rsidRPr="00AA34CA">
              <w:t>practici</w:t>
            </w:r>
            <w:proofErr w:type="spellEnd"/>
            <w:r w:rsidRPr="00AA34CA">
              <w:t xml:space="preserve"> </w:t>
            </w:r>
            <w:proofErr w:type="spellStart"/>
            <w:r w:rsidRPr="00AA34CA">
              <w:t>agricole</w:t>
            </w:r>
            <w:proofErr w:type="spellEnd"/>
            <w:r w:rsidRPr="00AA34CA">
              <w:t xml:space="preserve"> </w:t>
            </w:r>
            <w:proofErr w:type="spellStart"/>
            <w:r w:rsidRPr="00AA34CA">
              <w:t>privind</w:t>
            </w:r>
            <w:proofErr w:type="spellEnd"/>
            <w:r w:rsidRPr="00AA34CA">
              <w:t xml:space="preserve"> </w:t>
            </w:r>
            <w:proofErr w:type="spellStart"/>
            <w:r w:rsidRPr="00AA34CA">
              <w:t>gestionarea</w:t>
            </w:r>
            <w:proofErr w:type="spellEnd"/>
            <w:r w:rsidRPr="00AA34CA">
              <w:t xml:space="preserve"> </w:t>
            </w:r>
            <w:proofErr w:type="spellStart"/>
            <w:r w:rsidRPr="00AA34CA">
              <w:t>gunoiului</w:t>
            </w:r>
            <w:proofErr w:type="spellEnd"/>
            <w:r w:rsidRPr="00AA34CA">
              <w:t xml:space="preserve"> de </w:t>
            </w:r>
            <w:proofErr w:type="spellStart"/>
            <w:r w:rsidRPr="00AA34CA">
              <w:t>grajd</w:t>
            </w:r>
            <w:proofErr w:type="spellEnd"/>
            <w:r w:rsidRPr="00AA34CA">
              <w:t xml:space="preserve">, </w:t>
            </w:r>
            <w:proofErr w:type="spellStart"/>
            <w:r w:rsidRPr="00AA34CA">
              <w:t>inclusiv</w:t>
            </w:r>
            <w:proofErr w:type="spellEnd"/>
          </w:p>
          <w:p w14:paraId="361F2532" w14:textId="77777777" w:rsidR="00AA34CA" w:rsidRDefault="00AA34CA" w:rsidP="00AA34CA">
            <w:pPr>
              <w:pStyle w:val="Frspaiere"/>
              <w:jc w:val="both"/>
              <w:rPr>
                <w:b/>
                <w:sz w:val="24"/>
              </w:rPr>
            </w:pPr>
            <w:r w:rsidRPr="00AA34CA">
              <w:lastRenderedPageBreak/>
              <w:t xml:space="preserve">„Calculator Cod </w:t>
            </w:r>
            <w:proofErr w:type="spellStart"/>
            <w:r w:rsidRPr="00AA34CA">
              <w:t>Bune</w:t>
            </w:r>
            <w:proofErr w:type="spellEnd"/>
            <w:r w:rsidRPr="00AA34CA">
              <w:t xml:space="preserve"> </w:t>
            </w:r>
            <w:proofErr w:type="spellStart"/>
            <w:r w:rsidRPr="00AA34CA">
              <w:t>Practici</w:t>
            </w:r>
            <w:proofErr w:type="spellEnd"/>
            <w:r w:rsidRPr="00AA34CA">
              <w:t xml:space="preserve"> Agricole (</w:t>
            </w:r>
            <w:proofErr w:type="spellStart"/>
            <w:r w:rsidRPr="00AA34CA">
              <w:t>documente</w:t>
            </w:r>
            <w:proofErr w:type="spellEnd"/>
            <w:r w:rsidRPr="00AA34CA">
              <w:t xml:space="preserve"> care au la </w:t>
            </w:r>
            <w:proofErr w:type="spellStart"/>
            <w:r w:rsidRPr="00AA34CA">
              <w:t>baza</w:t>
            </w:r>
            <w:proofErr w:type="spellEnd"/>
            <w:r w:rsidRPr="00AA34CA">
              <w:t xml:space="preserve"> </w:t>
            </w:r>
            <w:proofErr w:type="spellStart"/>
            <w:r w:rsidRPr="00AA34CA">
              <w:t>noua</w:t>
            </w:r>
            <w:proofErr w:type="spellEnd"/>
            <w:r w:rsidRPr="00AA34CA">
              <w:t xml:space="preserve"> </w:t>
            </w:r>
            <w:proofErr w:type="spellStart"/>
            <w:r w:rsidRPr="00AA34CA">
              <w:t>anexa</w:t>
            </w:r>
            <w:proofErr w:type="spellEnd"/>
            <w:r w:rsidRPr="00AA34CA">
              <w:t xml:space="preserve"> </w:t>
            </w:r>
            <w:proofErr w:type="gramStart"/>
            <w:r w:rsidRPr="00AA34CA">
              <w:t>a</w:t>
            </w:r>
            <w:proofErr w:type="gramEnd"/>
            <w:r w:rsidRPr="00AA34CA">
              <w:t xml:space="preserve"> </w:t>
            </w:r>
            <w:proofErr w:type="spellStart"/>
            <w:r w:rsidRPr="00AA34CA">
              <w:t>Ordinului</w:t>
            </w:r>
            <w:proofErr w:type="spellEnd"/>
            <w:r w:rsidRPr="00AA34CA">
              <w:t xml:space="preserve"> nr. 1.182/1.270/2005 </w:t>
            </w:r>
            <w:proofErr w:type="spellStart"/>
            <w:r w:rsidRPr="00AA34CA">
              <w:t>privind</w:t>
            </w:r>
            <w:proofErr w:type="spellEnd"/>
            <w:r w:rsidRPr="00AA34CA">
              <w:t xml:space="preserve"> </w:t>
            </w:r>
            <w:proofErr w:type="spellStart"/>
            <w:r w:rsidRPr="00AA34CA">
              <w:t>aprobarea</w:t>
            </w:r>
            <w:proofErr w:type="spellEnd"/>
            <w:r w:rsidRPr="00AA34CA">
              <w:t xml:space="preserve"> </w:t>
            </w:r>
            <w:proofErr w:type="spellStart"/>
            <w:r w:rsidRPr="00AA34CA">
              <w:t>Codului</w:t>
            </w:r>
            <w:proofErr w:type="spellEnd"/>
            <w:r w:rsidRPr="00AA34CA">
              <w:t xml:space="preserve"> de </w:t>
            </w:r>
            <w:proofErr w:type="spellStart"/>
            <w:r w:rsidRPr="00AA34CA">
              <w:t>bune</w:t>
            </w:r>
            <w:proofErr w:type="spellEnd"/>
            <w:r w:rsidRPr="00AA34CA">
              <w:t xml:space="preserve"> </w:t>
            </w:r>
            <w:proofErr w:type="spellStart"/>
            <w:r w:rsidRPr="00AA34CA">
              <w:t>practici</w:t>
            </w:r>
            <w:proofErr w:type="spellEnd"/>
            <w:r w:rsidRPr="00AA34CA">
              <w:t xml:space="preserve"> </w:t>
            </w:r>
            <w:proofErr w:type="spellStart"/>
            <w:r w:rsidRPr="00AA34CA">
              <w:t>agricole</w:t>
            </w:r>
            <w:proofErr w:type="spellEnd"/>
            <w:r w:rsidRPr="00AA34CA">
              <w:t xml:space="preserve"> </w:t>
            </w:r>
            <w:proofErr w:type="spellStart"/>
            <w:r w:rsidRPr="00AA34CA">
              <w:t>pentru</w:t>
            </w:r>
            <w:proofErr w:type="spellEnd"/>
            <w:r w:rsidRPr="00AA34CA">
              <w:t xml:space="preserve"> </w:t>
            </w:r>
            <w:proofErr w:type="spellStart"/>
            <w:r w:rsidRPr="00AA34CA">
              <w:t>protecţia</w:t>
            </w:r>
            <w:proofErr w:type="spellEnd"/>
            <w:r w:rsidRPr="00AA34CA">
              <w:t xml:space="preserve"> </w:t>
            </w:r>
            <w:proofErr w:type="spellStart"/>
            <w:r w:rsidRPr="00AA34CA">
              <w:t>apelor</w:t>
            </w:r>
            <w:proofErr w:type="spellEnd"/>
            <w:r w:rsidRPr="00AA34CA">
              <w:t xml:space="preserve"> </w:t>
            </w:r>
            <w:proofErr w:type="spellStart"/>
            <w:r w:rsidRPr="00AA34CA">
              <w:t>împotriva</w:t>
            </w:r>
            <w:proofErr w:type="spellEnd"/>
            <w:r w:rsidRPr="00AA34CA">
              <w:t xml:space="preserve"> </w:t>
            </w:r>
            <w:proofErr w:type="spellStart"/>
            <w:r w:rsidRPr="00AA34CA">
              <w:t>poluării</w:t>
            </w:r>
            <w:proofErr w:type="spellEnd"/>
            <w:r w:rsidRPr="00AA34CA">
              <w:t xml:space="preserve"> cu </w:t>
            </w:r>
            <w:proofErr w:type="spellStart"/>
            <w:r w:rsidRPr="00AA34CA">
              <w:t>nitraţi</w:t>
            </w:r>
            <w:proofErr w:type="spellEnd"/>
            <w:r w:rsidRPr="00AA34CA">
              <w:t xml:space="preserve"> din </w:t>
            </w:r>
            <w:proofErr w:type="spellStart"/>
            <w:r w:rsidRPr="00AA34CA">
              <w:t>surse</w:t>
            </w:r>
            <w:proofErr w:type="spellEnd"/>
            <w:r w:rsidRPr="00AA34CA">
              <w:t xml:space="preserve"> </w:t>
            </w:r>
            <w:proofErr w:type="spellStart"/>
            <w:r w:rsidRPr="00AA34CA">
              <w:t>agricole</w:t>
            </w:r>
            <w:proofErr w:type="spellEnd"/>
            <w:r w:rsidRPr="00AA34CA">
              <w:t>)</w:t>
            </w:r>
          </w:p>
        </w:tc>
        <w:tc>
          <w:tcPr>
            <w:tcW w:w="7218" w:type="dxa"/>
          </w:tcPr>
          <w:p w14:paraId="63E2C614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51" w:line="302" w:lineRule="auto"/>
              <w:ind w:left="72" w:right="76"/>
              <w:jc w:val="both"/>
              <w:rPr>
                <w:rFonts w:cs="Calibri"/>
                <w:sz w:val="20"/>
                <w:szCs w:val="20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lastRenderedPageBreak/>
              <w:t xml:space="preserve">Doc.1.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-a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-a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prevazut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amenajari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gestionarea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gunoiului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grajd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respectiv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capacitatea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stocare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aferenta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gunoiului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grajd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respecta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condiţiile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bune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practici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0DD5E215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8"/>
              <w:rPr>
                <w:rFonts w:cs="Calibri"/>
                <w:b/>
                <w:bCs/>
                <w:sz w:val="15"/>
                <w:szCs w:val="15"/>
              </w:rPr>
            </w:pPr>
          </w:p>
          <w:p w14:paraId="614EF9EC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67" w:right="71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Acest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întocmi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introducerea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datelor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specifice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calculatorul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capacitate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platformei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gunoi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fila "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producţie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gunoi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"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standardului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lastRenderedPageBreak/>
              <w:t>privind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cantitatea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maxima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ingrasaminte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azot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pot fi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aplicate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terenul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077E">
              <w:rPr>
                <w:rFonts w:cs="Calibri"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.</w:t>
            </w:r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priveşte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standardele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cantitatile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maxime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ingrasaminte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azot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pot fi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aplicate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terenul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introducerea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datelor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specifice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calculatorul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privind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cantitatea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maxima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ingrasaminte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pot fi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aplicate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teren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din fila "AMN"</w:t>
            </w:r>
          </w:p>
          <w:p w14:paraId="2DD6B8B7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8"/>
              <w:rPr>
                <w:rFonts w:cs="Calibri"/>
                <w:b/>
                <w:bCs/>
                <w:sz w:val="15"/>
                <w:szCs w:val="15"/>
              </w:rPr>
            </w:pPr>
          </w:p>
          <w:p w14:paraId="21790020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67" w:right="70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Excepţie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de la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calculul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sz w:val="20"/>
                <w:szCs w:val="20"/>
              </w:rPr>
              <w:t>privind</w:t>
            </w:r>
            <w:proofErr w:type="spellEnd"/>
            <w:r w:rsidRPr="0018077E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>cantitatea</w:t>
            </w:r>
            <w:proofErr w:type="spellEnd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 xml:space="preserve"> maxima de </w:t>
            </w:r>
            <w:proofErr w:type="spellStart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>ingrasaminte</w:t>
            </w:r>
            <w:proofErr w:type="spellEnd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>azot</w:t>
            </w:r>
            <w:proofErr w:type="spellEnd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 xml:space="preserve"> care pot fi </w:t>
            </w:r>
            <w:proofErr w:type="spellStart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>aplicate</w:t>
            </w:r>
            <w:proofErr w:type="spellEnd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 xml:space="preserve"> pe </w:t>
            </w:r>
            <w:proofErr w:type="spellStart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>terenul</w:t>
            </w:r>
            <w:proofErr w:type="spellEnd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>agricol</w:t>
            </w:r>
            <w:proofErr w:type="spellEnd"/>
            <w:r w:rsidRPr="0018077E">
              <w:rPr>
                <w:rFonts w:cs="Calibri"/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Pr="0018077E">
              <w:rPr>
                <w:rFonts w:cs="Calibri"/>
                <w:sz w:val="20"/>
                <w:szCs w:val="20"/>
              </w:rPr>
              <w:t xml:space="preserve">fac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tinerii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fermieri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fac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dovada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încheierii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unui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contract cu 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platformă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comunală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gunoi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grajd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  <w:p w14:paraId="3A069594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before="8"/>
              <w:rPr>
                <w:rFonts w:cs="Calibri"/>
                <w:b/>
                <w:bCs/>
                <w:sz w:val="15"/>
                <w:szCs w:val="15"/>
              </w:rPr>
            </w:pPr>
          </w:p>
          <w:p w14:paraId="29A53352" w14:textId="77777777" w:rsidR="00AA34CA" w:rsidRPr="0018077E" w:rsidRDefault="00AA34CA" w:rsidP="00AA34CA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uto"/>
              <w:ind w:left="72" w:right="63"/>
              <w:jc w:val="both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b/>
                <w:bCs/>
                <w:color w:val="FF0000"/>
                <w:sz w:val="20"/>
                <w:szCs w:val="20"/>
              </w:rPr>
              <w:t>Nota</w:t>
            </w:r>
            <w:proofErr w:type="spellEnd"/>
            <w:r w:rsidRPr="0018077E">
              <w:rPr>
                <w:rFonts w:cs="Calibri"/>
                <w:b/>
                <w:bCs/>
                <w:color w:val="FF0000"/>
                <w:sz w:val="20"/>
                <w:szCs w:val="20"/>
              </w:rPr>
              <w:t xml:space="preserve">: </w:t>
            </w:r>
            <w:proofErr w:type="spellStart"/>
            <w:r w:rsidRPr="0018077E">
              <w:rPr>
                <w:rFonts w:cs="Calibri"/>
                <w:color w:val="000000"/>
                <w:sz w:val="20"/>
                <w:szCs w:val="20"/>
              </w:rPr>
              <w:t>Zonele</w:t>
            </w:r>
            <w:proofErr w:type="spellEnd"/>
            <w:r w:rsidRPr="0018077E">
              <w:rPr>
                <w:rFonts w:cs="Calibri"/>
                <w:color w:val="000000"/>
                <w:sz w:val="20"/>
                <w:szCs w:val="20"/>
              </w:rPr>
              <w:t xml:space="preserve"> in care pot fi </w:t>
            </w:r>
            <w:proofErr w:type="spellStart"/>
            <w:r w:rsidRPr="0018077E">
              <w:rPr>
                <w:rFonts w:cs="Calibri"/>
                <w:color w:val="000000"/>
                <w:sz w:val="20"/>
                <w:szCs w:val="20"/>
              </w:rPr>
              <w:t>introduse</w:t>
            </w:r>
            <w:proofErr w:type="spellEnd"/>
            <w:r w:rsidRPr="0018077E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color w:val="000000"/>
                <w:sz w:val="20"/>
                <w:szCs w:val="20"/>
              </w:rPr>
              <w:t>datele</w:t>
            </w:r>
            <w:proofErr w:type="spellEnd"/>
            <w:r w:rsidRPr="0018077E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color w:val="000000"/>
                <w:sz w:val="20"/>
                <w:szCs w:val="20"/>
              </w:rPr>
              <w:t>specifice</w:t>
            </w:r>
            <w:proofErr w:type="spellEnd"/>
            <w:r w:rsidRPr="0018077E">
              <w:rPr>
                <w:rFonts w:cs="Calibri"/>
                <w:color w:val="000000"/>
                <w:sz w:val="20"/>
                <w:szCs w:val="20"/>
              </w:rPr>
              <w:t xml:space="preserve"> sunt </w:t>
            </w:r>
            <w:proofErr w:type="spellStart"/>
            <w:r w:rsidRPr="0018077E">
              <w:rPr>
                <w:rFonts w:cs="Calibri"/>
                <w:color w:val="000000"/>
                <w:sz w:val="20"/>
                <w:szCs w:val="20"/>
              </w:rPr>
              <w:t>marcate</w:t>
            </w:r>
            <w:proofErr w:type="spellEnd"/>
            <w:r w:rsidRPr="0018077E">
              <w:rPr>
                <w:rFonts w:cs="Calibri"/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18077E">
              <w:rPr>
                <w:rFonts w:cs="Calibri"/>
                <w:color w:val="000000"/>
                <w:sz w:val="20"/>
                <w:szCs w:val="20"/>
              </w:rPr>
              <w:t>gri</w:t>
            </w:r>
            <w:proofErr w:type="spellEnd"/>
            <w:r w:rsidRPr="0018077E">
              <w:rPr>
                <w:rFonts w:cs="Calibri"/>
                <w:color w:val="000000"/>
                <w:sz w:val="20"/>
                <w:szCs w:val="20"/>
              </w:rPr>
              <w:t xml:space="preserve"> din </w:t>
            </w:r>
            <w:proofErr w:type="spellStart"/>
            <w:r w:rsidRPr="0018077E">
              <w:rPr>
                <w:rFonts w:cs="Calibri"/>
                <w:color w:val="000000"/>
                <w:sz w:val="20"/>
                <w:szCs w:val="20"/>
              </w:rPr>
              <w:t>anexa</w:t>
            </w:r>
            <w:proofErr w:type="spellEnd"/>
            <w:r w:rsidRPr="0018077E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color w:val="000000"/>
                <w:sz w:val="20"/>
                <w:szCs w:val="20"/>
              </w:rPr>
              <w:t>numit</w:t>
            </w:r>
            <w:proofErr w:type="spellEnd"/>
            <w:r w:rsidRPr="0018077E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i/>
                <w:iCs/>
                <w:color w:val="000000"/>
                <w:sz w:val="20"/>
                <w:szCs w:val="20"/>
              </w:rPr>
              <w:t xml:space="preserve">„Calculator Cod </w:t>
            </w:r>
            <w:proofErr w:type="spellStart"/>
            <w:r w:rsidRPr="0018077E">
              <w:rPr>
                <w:rFonts w:cs="Calibri"/>
                <w:i/>
                <w:iCs/>
                <w:color w:val="000000"/>
                <w:sz w:val="20"/>
                <w:szCs w:val="20"/>
              </w:rPr>
              <w:t>Bune</w:t>
            </w:r>
            <w:proofErr w:type="spellEnd"/>
            <w:r w:rsidRPr="0018077E">
              <w:rPr>
                <w:rFonts w:cs="Calibri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i/>
                <w:iCs/>
                <w:color w:val="000000"/>
                <w:sz w:val="20"/>
                <w:szCs w:val="20"/>
              </w:rPr>
              <w:t>Practici</w:t>
            </w:r>
            <w:proofErr w:type="spellEnd"/>
            <w:r w:rsidRPr="0018077E">
              <w:rPr>
                <w:rFonts w:cs="Calibri"/>
                <w:i/>
                <w:iCs/>
                <w:color w:val="000000"/>
                <w:sz w:val="20"/>
                <w:szCs w:val="20"/>
              </w:rPr>
              <w:t xml:space="preserve"> Agricole". </w:t>
            </w:r>
            <w:proofErr w:type="spellStart"/>
            <w:r w:rsidRPr="0018077E">
              <w:rPr>
                <w:rFonts w:cs="Calibri"/>
                <w:color w:val="000000"/>
                <w:sz w:val="20"/>
                <w:szCs w:val="20"/>
              </w:rPr>
              <w:t>Cerinţa</w:t>
            </w:r>
            <w:proofErr w:type="spellEnd"/>
            <w:r w:rsidRPr="0018077E">
              <w:rPr>
                <w:rFonts w:cs="Calibri"/>
                <w:color w:val="000000"/>
                <w:sz w:val="20"/>
                <w:szCs w:val="20"/>
              </w:rPr>
              <w:t xml:space="preserve"> se </w:t>
            </w:r>
            <w:proofErr w:type="spellStart"/>
            <w:r w:rsidRPr="0018077E">
              <w:rPr>
                <w:rFonts w:cs="Calibri"/>
                <w:color w:val="000000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color w:val="000000"/>
                <w:sz w:val="20"/>
                <w:szCs w:val="20"/>
              </w:rPr>
              <w:t>verifica</w:t>
            </w:r>
            <w:proofErr w:type="spellEnd"/>
            <w:r w:rsidRPr="0018077E">
              <w:rPr>
                <w:rFonts w:cs="Calibri"/>
                <w:color w:val="000000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color w:val="000000"/>
                <w:sz w:val="20"/>
                <w:szCs w:val="20"/>
              </w:rPr>
              <w:t>momentul</w:t>
            </w:r>
            <w:proofErr w:type="spellEnd"/>
            <w:r w:rsidRPr="0018077E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color w:val="000000"/>
                <w:sz w:val="20"/>
                <w:szCs w:val="20"/>
              </w:rPr>
              <w:t>finalizării</w:t>
            </w:r>
            <w:proofErr w:type="spellEnd"/>
            <w:r w:rsidRPr="0018077E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color w:val="000000"/>
                <w:sz w:val="20"/>
                <w:szCs w:val="20"/>
              </w:rPr>
              <w:t>implementării</w:t>
            </w:r>
            <w:proofErr w:type="spellEnd"/>
            <w:r w:rsidRPr="0018077E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color w:val="000000"/>
                <w:sz w:val="20"/>
                <w:szCs w:val="20"/>
              </w:rPr>
              <w:t>planului</w:t>
            </w:r>
            <w:proofErr w:type="spellEnd"/>
            <w:r w:rsidRPr="0018077E">
              <w:rPr>
                <w:rFonts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color w:val="000000"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color w:val="000000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color w:val="000000"/>
                <w:sz w:val="20"/>
                <w:szCs w:val="20"/>
              </w:rPr>
              <w:t>prezentarea</w:t>
            </w:r>
            <w:proofErr w:type="spellEnd"/>
            <w:r w:rsidRPr="0018077E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r w:rsidRPr="0018077E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NOTEI DE CONSTATARE PRIVIND CONDIŢIILE DE MEDIU </w:t>
            </w:r>
            <w:proofErr w:type="spellStart"/>
            <w:r w:rsidRPr="0018077E">
              <w:rPr>
                <w:rFonts w:cs="Calibri"/>
                <w:b/>
                <w:bCs/>
                <w:color w:val="000000"/>
                <w:sz w:val="20"/>
                <w:szCs w:val="20"/>
              </w:rPr>
              <w:t>emisa</w:t>
            </w:r>
            <w:proofErr w:type="spellEnd"/>
            <w:r w:rsidRPr="0018077E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 de</w:t>
            </w:r>
          </w:p>
          <w:p w14:paraId="41AEA17D" w14:textId="77777777" w:rsidR="00AA34CA" w:rsidRDefault="00AA34CA" w:rsidP="00AA34CA">
            <w:pPr>
              <w:pStyle w:val="Frspaiere"/>
              <w:jc w:val="both"/>
              <w:rPr>
                <w:b/>
                <w:sz w:val="24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Garda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Nationala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Mediu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Nerealizarea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condiţii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majore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atrage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după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sine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recuperarea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întregului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acordat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</w:tc>
      </w:tr>
    </w:tbl>
    <w:p w14:paraId="4181EBA0" w14:textId="77777777" w:rsidR="00AA34CA" w:rsidRDefault="00AA34CA" w:rsidP="00AA34CA">
      <w:pPr>
        <w:pStyle w:val="Frspaiere"/>
        <w:jc w:val="both"/>
        <w:rPr>
          <w:b/>
          <w:sz w:val="24"/>
        </w:rPr>
      </w:pPr>
    </w:p>
    <w:p w14:paraId="30392002" w14:textId="77777777" w:rsidR="00AA34CA" w:rsidRDefault="00AA34CA" w:rsidP="00AA34CA">
      <w:pPr>
        <w:pStyle w:val="Frspaiere"/>
        <w:jc w:val="both"/>
        <w:rPr>
          <w:b/>
          <w:sz w:val="24"/>
        </w:rPr>
      </w:pPr>
    </w:p>
    <w:p w14:paraId="1A8DC020" w14:textId="77777777" w:rsidR="00AA34CA" w:rsidRPr="00AA34CA" w:rsidRDefault="00DD7C70" w:rsidP="00AA34CA">
      <w:pPr>
        <w:pStyle w:val="Frspaiere"/>
        <w:jc w:val="both"/>
        <w:rPr>
          <w:b/>
          <w:sz w:val="24"/>
        </w:rPr>
      </w:pPr>
      <w:r w:rsidRPr="00DD7C70">
        <w:rPr>
          <w:b/>
          <w:sz w:val="24"/>
        </w:rPr>
        <w:t xml:space="preserve">Daca in </w:t>
      </w:r>
      <w:proofErr w:type="spellStart"/>
      <w:r w:rsidRPr="00DD7C70">
        <w:rPr>
          <w:b/>
          <w:sz w:val="24"/>
        </w:rPr>
        <w:t>urma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verificării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efectuate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în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conformitate</w:t>
      </w:r>
      <w:proofErr w:type="spellEnd"/>
      <w:r w:rsidRPr="00DD7C70">
        <w:rPr>
          <w:b/>
          <w:sz w:val="24"/>
        </w:rPr>
        <w:t xml:space="preserve"> cu </w:t>
      </w:r>
      <w:proofErr w:type="spellStart"/>
      <w:r w:rsidRPr="00DD7C70">
        <w:rPr>
          <w:b/>
          <w:sz w:val="24"/>
        </w:rPr>
        <w:t>precizările</w:t>
      </w:r>
      <w:proofErr w:type="spellEnd"/>
      <w:r w:rsidRPr="00DD7C70">
        <w:rPr>
          <w:b/>
          <w:sz w:val="24"/>
        </w:rPr>
        <w:t xml:space="preserve"> din </w:t>
      </w:r>
      <w:proofErr w:type="spellStart"/>
      <w:r w:rsidRPr="00DD7C70">
        <w:rPr>
          <w:b/>
          <w:sz w:val="24"/>
        </w:rPr>
        <w:t>coloana</w:t>
      </w:r>
      <w:proofErr w:type="spellEnd"/>
      <w:r w:rsidRPr="00DD7C70">
        <w:rPr>
          <w:b/>
          <w:sz w:val="24"/>
        </w:rPr>
        <w:t xml:space="preserve"> "</w:t>
      </w:r>
      <w:proofErr w:type="spellStart"/>
      <w:r w:rsidRPr="00DD7C70">
        <w:rPr>
          <w:b/>
          <w:sz w:val="24"/>
        </w:rPr>
        <w:t>puncte</w:t>
      </w:r>
      <w:proofErr w:type="spellEnd"/>
      <w:r w:rsidRPr="00DD7C70">
        <w:rPr>
          <w:b/>
          <w:sz w:val="24"/>
        </w:rPr>
        <w:t xml:space="preserve"> de </w:t>
      </w:r>
      <w:proofErr w:type="spellStart"/>
      <w:r w:rsidRPr="00DD7C70">
        <w:rPr>
          <w:b/>
          <w:sz w:val="24"/>
        </w:rPr>
        <w:t>verificat</w:t>
      </w:r>
      <w:proofErr w:type="spellEnd"/>
      <w:r w:rsidRPr="00DD7C70">
        <w:rPr>
          <w:b/>
          <w:sz w:val="24"/>
        </w:rPr>
        <w:t xml:space="preserve">", </w:t>
      </w:r>
      <w:proofErr w:type="spellStart"/>
      <w:r w:rsidRPr="00DD7C70">
        <w:rPr>
          <w:b/>
          <w:sz w:val="24"/>
        </w:rPr>
        <w:t>expertul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constată</w:t>
      </w:r>
      <w:proofErr w:type="spellEnd"/>
      <w:r w:rsidRPr="00DD7C70">
        <w:rPr>
          <w:b/>
          <w:sz w:val="24"/>
        </w:rPr>
        <w:t xml:space="preserve"> </w:t>
      </w:r>
      <w:r w:rsidR="00AA34CA" w:rsidRPr="00AA34CA">
        <w:rPr>
          <w:b/>
          <w:sz w:val="24"/>
        </w:rPr>
        <w:t xml:space="preserve">ca </w:t>
      </w:r>
      <w:proofErr w:type="spellStart"/>
      <w:r w:rsidR="00AA34CA" w:rsidRPr="00AA34CA">
        <w:rPr>
          <w:b/>
          <w:sz w:val="24"/>
        </w:rPr>
        <w:t>solicitantul</w:t>
      </w:r>
      <w:proofErr w:type="spellEnd"/>
      <w:r w:rsidR="00AA34CA" w:rsidRPr="00AA34CA">
        <w:rPr>
          <w:b/>
          <w:sz w:val="24"/>
        </w:rPr>
        <w:t xml:space="preserve">, </w:t>
      </w:r>
      <w:proofErr w:type="spellStart"/>
      <w:r w:rsidR="00AA34CA" w:rsidRPr="00AA34CA">
        <w:rPr>
          <w:b/>
          <w:sz w:val="24"/>
        </w:rPr>
        <w:t>în</w:t>
      </w:r>
      <w:proofErr w:type="spellEnd"/>
      <w:r w:rsidR="00AA34CA" w:rsidRPr="00AA34CA">
        <w:rPr>
          <w:b/>
          <w:sz w:val="24"/>
        </w:rPr>
        <w:t xml:space="preserve"> </w:t>
      </w:r>
      <w:proofErr w:type="spellStart"/>
      <w:r w:rsidR="00AA34CA" w:rsidRPr="00AA34CA">
        <w:rPr>
          <w:b/>
          <w:sz w:val="24"/>
        </w:rPr>
        <w:t>Planul</w:t>
      </w:r>
      <w:proofErr w:type="spellEnd"/>
      <w:r w:rsidR="00AA34CA" w:rsidRPr="00AA34CA">
        <w:rPr>
          <w:b/>
          <w:sz w:val="24"/>
        </w:rPr>
        <w:t xml:space="preserve"> de </w:t>
      </w:r>
      <w:proofErr w:type="spellStart"/>
      <w:r w:rsidR="00AA34CA" w:rsidRPr="00AA34CA">
        <w:rPr>
          <w:b/>
          <w:sz w:val="24"/>
        </w:rPr>
        <w:t>Afaceri</w:t>
      </w:r>
      <w:proofErr w:type="spellEnd"/>
      <w:r w:rsidR="00AA34CA" w:rsidRPr="00AA34CA">
        <w:rPr>
          <w:b/>
          <w:sz w:val="24"/>
        </w:rPr>
        <w:t xml:space="preserve"> sunt </w:t>
      </w:r>
      <w:proofErr w:type="spellStart"/>
      <w:r w:rsidR="00AA34CA" w:rsidRPr="00AA34CA">
        <w:rPr>
          <w:b/>
          <w:sz w:val="24"/>
        </w:rPr>
        <w:t>prevăzute</w:t>
      </w:r>
      <w:proofErr w:type="spellEnd"/>
      <w:r w:rsidR="00AA34CA" w:rsidRPr="00AA34CA">
        <w:rPr>
          <w:b/>
          <w:sz w:val="24"/>
        </w:rPr>
        <w:t xml:space="preserve"> </w:t>
      </w:r>
      <w:proofErr w:type="spellStart"/>
      <w:r w:rsidR="00AA34CA" w:rsidRPr="00AA34CA">
        <w:rPr>
          <w:b/>
          <w:sz w:val="24"/>
        </w:rPr>
        <w:t>în</w:t>
      </w:r>
      <w:proofErr w:type="spellEnd"/>
      <w:r w:rsidR="00AA34CA" w:rsidRPr="00AA34CA">
        <w:rPr>
          <w:b/>
          <w:sz w:val="24"/>
        </w:rPr>
        <w:t xml:space="preserve"> mod </w:t>
      </w:r>
      <w:proofErr w:type="spellStart"/>
      <w:r w:rsidR="00AA34CA" w:rsidRPr="00AA34CA">
        <w:rPr>
          <w:b/>
          <w:sz w:val="24"/>
        </w:rPr>
        <w:t>obligatoriu</w:t>
      </w:r>
      <w:proofErr w:type="spellEnd"/>
      <w:r w:rsidR="00AA34CA" w:rsidRPr="00AA34CA">
        <w:rPr>
          <w:b/>
          <w:sz w:val="24"/>
        </w:rPr>
        <w:t xml:space="preserve"> </w:t>
      </w:r>
      <w:proofErr w:type="spellStart"/>
      <w:r w:rsidR="00AA34CA" w:rsidRPr="00AA34CA">
        <w:rPr>
          <w:b/>
          <w:sz w:val="24"/>
        </w:rPr>
        <w:t>amenajări</w:t>
      </w:r>
      <w:proofErr w:type="spellEnd"/>
      <w:r w:rsidR="00AA34CA" w:rsidRPr="00AA34CA">
        <w:rPr>
          <w:b/>
          <w:sz w:val="24"/>
        </w:rPr>
        <w:t xml:space="preserve"> de </w:t>
      </w:r>
      <w:proofErr w:type="spellStart"/>
      <w:r w:rsidR="00AA34CA" w:rsidRPr="00AA34CA">
        <w:rPr>
          <w:b/>
          <w:sz w:val="24"/>
        </w:rPr>
        <w:t>depozitare</w:t>
      </w:r>
      <w:proofErr w:type="spellEnd"/>
      <w:r w:rsidR="00AA34CA" w:rsidRPr="00AA34CA">
        <w:rPr>
          <w:b/>
          <w:sz w:val="24"/>
        </w:rPr>
        <w:t xml:space="preserve"> </w:t>
      </w:r>
      <w:proofErr w:type="spellStart"/>
      <w:r w:rsidR="00AA34CA" w:rsidRPr="00AA34CA">
        <w:rPr>
          <w:b/>
          <w:sz w:val="24"/>
        </w:rPr>
        <w:t>şi</w:t>
      </w:r>
      <w:proofErr w:type="spellEnd"/>
      <w:r w:rsidR="00AA34CA" w:rsidRPr="00AA34CA">
        <w:rPr>
          <w:b/>
          <w:sz w:val="24"/>
        </w:rPr>
        <w:t xml:space="preserve"> </w:t>
      </w:r>
      <w:proofErr w:type="spellStart"/>
      <w:r w:rsidR="00AA34CA" w:rsidRPr="00AA34CA">
        <w:rPr>
          <w:b/>
          <w:sz w:val="24"/>
        </w:rPr>
        <w:t>gestionare</w:t>
      </w:r>
      <w:proofErr w:type="spellEnd"/>
      <w:r w:rsidR="00AA34CA" w:rsidRPr="00AA34CA">
        <w:rPr>
          <w:b/>
          <w:sz w:val="24"/>
        </w:rPr>
        <w:t xml:space="preserve"> a </w:t>
      </w:r>
      <w:proofErr w:type="spellStart"/>
      <w:r w:rsidR="00AA34CA" w:rsidRPr="00AA34CA">
        <w:rPr>
          <w:b/>
          <w:sz w:val="24"/>
        </w:rPr>
        <w:t>gunoiului</w:t>
      </w:r>
      <w:proofErr w:type="spellEnd"/>
      <w:r w:rsidR="00AA34CA" w:rsidRPr="00AA34CA">
        <w:rPr>
          <w:b/>
          <w:sz w:val="24"/>
        </w:rPr>
        <w:t xml:space="preserve"> de </w:t>
      </w:r>
      <w:proofErr w:type="spellStart"/>
      <w:r w:rsidR="00AA34CA" w:rsidRPr="00AA34CA">
        <w:rPr>
          <w:b/>
          <w:sz w:val="24"/>
        </w:rPr>
        <w:t>grajd</w:t>
      </w:r>
      <w:proofErr w:type="spellEnd"/>
      <w:r w:rsidR="00AA34CA" w:rsidRPr="00AA34CA">
        <w:rPr>
          <w:b/>
          <w:sz w:val="24"/>
        </w:rPr>
        <w:t xml:space="preserve"> destinate </w:t>
      </w:r>
      <w:proofErr w:type="spellStart"/>
      <w:r w:rsidR="00AA34CA" w:rsidRPr="00AA34CA">
        <w:rPr>
          <w:b/>
          <w:sz w:val="24"/>
        </w:rPr>
        <w:t>evitării</w:t>
      </w:r>
      <w:proofErr w:type="spellEnd"/>
      <w:r w:rsidR="00AA34CA" w:rsidRPr="00AA34CA">
        <w:rPr>
          <w:b/>
          <w:sz w:val="24"/>
        </w:rPr>
        <w:t xml:space="preserve"> </w:t>
      </w:r>
      <w:proofErr w:type="spellStart"/>
      <w:r w:rsidR="00AA34CA" w:rsidRPr="00AA34CA">
        <w:rPr>
          <w:b/>
          <w:sz w:val="24"/>
        </w:rPr>
        <w:t>infiltrării</w:t>
      </w:r>
      <w:proofErr w:type="spellEnd"/>
      <w:r w:rsidR="00AA34CA" w:rsidRPr="00AA34CA">
        <w:rPr>
          <w:b/>
          <w:sz w:val="24"/>
        </w:rPr>
        <w:t xml:space="preserve"> </w:t>
      </w:r>
      <w:proofErr w:type="spellStart"/>
      <w:r w:rsidR="00AA34CA" w:rsidRPr="00AA34CA">
        <w:rPr>
          <w:b/>
          <w:sz w:val="24"/>
        </w:rPr>
        <w:t>în</w:t>
      </w:r>
      <w:proofErr w:type="spellEnd"/>
      <w:r w:rsidR="00AA34CA" w:rsidRPr="00AA34CA">
        <w:rPr>
          <w:b/>
          <w:sz w:val="24"/>
        </w:rPr>
        <w:t xml:space="preserve"> </w:t>
      </w:r>
      <w:proofErr w:type="spellStart"/>
      <w:r w:rsidR="00AA34CA" w:rsidRPr="00AA34CA">
        <w:rPr>
          <w:b/>
          <w:sz w:val="24"/>
        </w:rPr>
        <w:t>pânza</w:t>
      </w:r>
      <w:proofErr w:type="spellEnd"/>
      <w:r w:rsidR="00AA34CA" w:rsidRPr="00AA34CA">
        <w:rPr>
          <w:b/>
          <w:sz w:val="24"/>
        </w:rPr>
        <w:t xml:space="preserve"> </w:t>
      </w:r>
      <w:proofErr w:type="spellStart"/>
      <w:r w:rsidR="00AA34CA" w:rsidRPr="00AA34CA">
        <w:rPr>
          <w:b/>
          <w:sz w:val="24"/>
        </w:rPr>
        <w:t>freatică</w:t>
      </w:r>
      <w:proofErr w:type="spellEnd"/>
      <w:r w:rsidR="00AA34CA" w:rsidRPr="00AA34CA">
        <w:rPr>
          <w:b/>
          <w:sz w:val="24"/>
        </w:rPr>
        <w:t xml:space="preserve"> a </w:t>
      </w:r>
      <w:proofErr w:type="spellStart"/>
      <w:r w:rsidR="00AA34CA" w:rsidRPr="00AA34CA">
        <w:rPr>
          <w:b/>
          <w:sz w:val="24"/>
        </w:rPr>
        <w:t>compuşilor</w:t>
      </w:r>
      <w:proofErr w:type="spellEnd"/>
      <w:r w:rsidR="00AA34CA" w:rsidRPr="00AA34CA">
        <w:rPr>
          <w:b/>
          <w:sz w:val="24"/>
        </w:rPr>
        <w:t xml:space="preserve"> pe </w:t>
      </w:r>
      <w:proofErr w:type="spellStart"/>
      <w:r w:rsidR="00AA34CA" w:rsidRPr="00AA34CA">
        <w:rPr>
          <w:b/>
          <w:sz w:val="24"/>
        </w:rPr>
        <w:t>bază</w:t>
      </w:r>
      <w:proofErr w:type="spellEnd"/>
      <w:r w:rsidR="00AA34CA" w:rsidRPr="00AA34CA">
        <w:rPr>
          <w:b/>
          <w:sz w:val="24"/>
        </w:rPr>
        <w:t xml:space="preserve"> de </w:t>
      </w:r>
      <w:proofErr w:type="spellStart"/>
      <w:r w:rsidR="00AA34CA" w:rsidRPr="00AA34CA">
        <w:rPr>
          <w:b/>
          <w:sz w:val="24"/>
        </w:rPr>
        <w:t>nitriţi</w:t>
      </w:r>
      <w:proofErr w:type="spellEnd"/>
      <w:r w:rsidR="00AA34CA" w:rsidRPr="00AA34CA">
        <w:rPr>
          <w:b/>
          <w:sz w:val="24"/>
        </w:rPr>
        <w:t xml:space="preserve"> </w:t>
      </w:r>
      <w:proofErr w:type="spellStart"/>
      <w:r w:rsidR="00AA34CA" w:rsidRPr="00AA34CA">
        <w:rPr>
          <w:b/>
          <w:sz w:val="24"/>
        </w:rPr>
        <w:t>şi</w:t>
      </w:r>
      <w:proofErr w:type="spellEnd"/>
      <w:r w:rsidR="00AA34CA" w:rsidRPr="00AA34CA">
        <w:rPr>
          <w:b/>
          <w:sz w:val="24"/>
        </w:rPr>
        <w:t xml:space="preserve"> </w:t>
      </w:r>
      <w:proofErr w:type="spellStart"/>
      <w:r w:rsidR="00AA34CA" w:rsidRPr="00AA34CA">
        <w:rPr>
          <w:b/>
          <w:sz w:val="24"/>
        </w:rPr>
        <w:t>nitraţi</w:t>
      </w:r>
      <w:proofErr w:type="spellEnd"/>
      <w:r w:rsidR="00AA34CA" w:rsidRPr="00AA34CA">
        <w:rPr>
          <w:b/>
          <w:sz w:val="24"/>
        </w:rPr>
        <w:t xml:space="preserve">, </w:t>
      </w:r>
      <w:proofErr w:type="spellStart"/>
      <w:r w:rsidR="00AA34CA" w:rsidRPr="00AA34CA">
        <w:rPr>
          <w:b/>
          <w:sz w:val="24"/>
        </w:rPr>
        <w:t>va</w:t>
      </w:r>
      <w:proofErr w:type="spellEnd"/>
      <w:r w:rsidR="00AA34CA" w:rsidRPr="00AA34CA">
        <w:rPr>
          <w:b/>
          <w:sz w:val="24"/>
        </w:rPr>
        <w:t xml:space="preserve"> </w:t>
      </w:r>
      <w:proofErr w:type="spellStart"/>
      <w:r w:rsidR="00AA34CA" w:rsidRPr="00AA34CA">
        <w:rPr>
          <w:b/>
          <w:sz w:val="24"/>
        </w:rPr>
        <w:t>bifa</w:t>
      </w:r>
      <w:proofErr w:type="spellEnd"/>
      <w:r w:rsidR="00AA34CA" w:rsidRPr="00AA34CA">
        <w:rPr>
          <w:b/>
          <w:sz w:val="24"/>
        </w:rPr>
        <w:t xml:space="preserve"> </w:t>
      </w:r>
      <w:proofErr w:type="spellStart"/>
      <w:r w:rsidR="00AA34CA" w:rsidRPr="00AA34CA">
        <w:rPr>
          <w:b/>
          <w:sz w:val="24"/>
        </w:rPr>
        <w:t>casuţa</w:t>
      </w:r>
      <w:proofErr w:type="spellEnd"/>
      <w:r w:rsidR="00AA34CA" w:rsidRPr="00AA34CA">
        <w:rPr>
          <w:b/>
          <w:sz w:val="24"/>
        </w:rPr>
        <w:t xml:space="preserve"> </w:t>
      </w:r>
      <w:proofErr w:type="spellStart"/>
      <w:r w:rsidR="00AA34CA" w:rsidRPr="00AA34CA">
        <w:rPr>
          <w:b/>
          <w:sz w:val="24"/>
        </w:rPr>
        <w:t>corespunzatoare</w:t>
      </w:r>
      <w:proofErr w:type="spellEnd"/>
      <w:r w:rsidR="00AA34CA" w:rsidRPr="00AA34CA">
        <w:rPr>
          <w:b/>
          <w:sz w:val="24"/>
        </w:rPr>
        <w:t xml:space="preserve"> </w:t>
      </w:r>
      <w:proofErr w:type="spellStart"/>
      <w:r w:rsidR="00AA34CA" w:rsidRPr="00AA34CA">
        <w:rPr>
          <w:b/>
          <w:sz w:val="24"/>
        </w:rPr>
        <w:t>categoriei</w:t>
      </w:r>
      <w:proofErr w:type="spellEnd"/>
      <w:r w:rsidR="00AA34CA" w:rsidRPr="00AA34CA">
        <w:rPr>
          <w:b/>
          <w:sz w:val="24"/>
        </w:rPr>
        <w:t xml:space="preserve"> </w:t>
      </w:r>
      <w:proofErr w:type="spellStart"/>
      <w:r w:rsidR="00AA34CA" w:rsidRPr="00AA34CA">
        <w:rPr>
          <w:b/>
          <w:sz w:val="24"/>
        </w:rPr>
        <w:t>reprezentata</w:t>
      </w:r>
      <w:proofErr w:type="spellEnd"/>
      <w:r w:rsidR="00AA34CA" w:rsidRPr="00AA34CA">
        <w:rPr>
          <w:b/>
          <w:sz w:val="24"/>
        </w:rPr>
        <w:t xml:space="preserve"> de solicitant </w:t>
      </w:r>
      <w:proofErr w:type="spellStart"/>
      <w:r w:rsidR="00AA34CA" w:rsidRPr="00AA34CA">
        <w:rPr>
          <w:b/>
          <w:sz w:val="24"/>
        </w:rPr>
        <w:t>caseta</w:t>
      </w:r>
      <w:proofErr w:type="spellEnd"/>
      <w:r w:rsidR="00AA34CA" w:rsidRPr="00AA34CA">
        <w:rPr>
          <w:b/>
          <w:sz w:val="24"/>
        </w:rPr>
        <w:t xml:space="preserve"> "da" </w:t>
      </w:r>
      <w:proofErr w:type="spellStart"/>
      <w:r w:rsidR="00AA34CA" w:rsidRPr="00AA34CA">
        <w:rPr>
          <w:b/>
          <w:sz w:val="24"/>
        </w:rPr>
        <w:t>pentru</w:t>
      </w:r>
      <w:proofErr w:type="spellEnd"/>
      <w:r w:rsidR="00AA34CA" w:rsidRPr="00AA34CA">
        <w:rPr>
          <w:b/>
          <w:sz w:val="24"/>
        </w:rPr>
        <w:t xml:space="preserve"> </w:t>
      </w:r>
      <w:proofErr w:type="spellStart"/>
      <w:r w:rsidR="00AA34CA" w:rsidRPr="00AA34CA">
        <w:rPr>
          <w:b/>
          <w:sz w:val="24"/>
        </w:rPr>
        <w:t>verificare</w:t>
      </w:r>
      <w:proofErr w:type="spellEnd"/>
      <w:r w:rsidR="00AA34CA" w:rsidRPr="00AA34CA">
        <w:rPr>
          <w:b/>
          <w:sz w:val="24"/>
        </w:rPr>
        <w:t xml:space="preserve">. In </w:t>
      </w:r>
      <w:proofErr w:type="spellStart"/>
      <w:r w:rsidR="00AA34CA" w:rsidRPr="00AA34CA">
        <w:rPr>
          <w:b/>
          <w:sz w:val="24"/>
        </w:rPr>
        <w:t>caz</w:t>
      </w:r>
      <w:proofErr w:type="spellEnd"/>
      <w:r w:rsidR="00AA34CA" w:rsidRPr="00AA34CA">
        <w:rPr>
          <w:b/>
          <w:sz w:val="24"/>
        </w:rPr>
        <w:t xml:space="preserve"> </w:t>
      </w:r>
      <w:proofErr w:type="spellStart"/>
      <w:r w:rsidR="00AA34CA" w:rsidRPr="00AA34CA">
        <w:rPr>
          <w:b/>
          <w:sz w:val="24"/>
        </w:rPr>
        <w:t>contrar</w:t>
      </w:r>
      <w:proofErr w:type="spellEnd"/>
      <w:r w:rsidR="00AA34CA" w:rsidRPr="00AA34CA">
        <w:rPr>
          <w:b/>
          <w:sz w:val="24"/>
        </w:rPr>
        <w:t xml:space="preserve"> se </w:t>
      </w:r>
      <w:proofErr w:type="spellStart"/>
      <w:r w:rsidR="00AA34CA" w:rsidRPr="00AA34CA">
        <w:rPr>
          <w:b/>
          <w:sz w:val="24"/>
        </w:rPr>
        <w:t>va</w:t>
      </w:r>
      <w:proofErr w:type="spellEnd"/>
      <w:r w:rsidR="00AA34CA" w:rsidRPr="00AA34CA">
        <w:rPr>
          <w:b/>
          <w:sz w:val="24"/>
        </w:rPr>
        <w:t xml:space="preserve"> </w:t>
      </w:r>
      <w:proofErr w:type="spellStart"/>
      <w:r w:rsidR="00AA34CA" w:rsidRPr="00AA34CA">
        <w:rPr>
          <w:b/>
          <w:sz w:val="24"/>
        </w:rPr>
        <w:t>bifa</w:t>
      </w:r>
      <w:proofErr w:type="spellEnd"/>
      <w:r w:rsidR="00AA34CA" w:rsidRPr="00AA34CA">
        <w:rPr>
          <w:b/>
          <w:sz w:val="24"/>
        </w:rPr>
        <w:t xml:space="preserve"> "nu", </w:t>
      </w:r>
      <w:proofErr w:type="spellStart"/>
      <w:r w:rsidR="00AA34CA" w:rsidRPr="00AA34CA">
        <w:rPr>
          <w:b/>
          <w:sz w:val="24"/>
        </w:rPr>
        <w:t>cererea</w:t>
      </w:r>
      <w:proofErr w:type="spellEnd"/>
      <w:r w:rsidR="00AA34CA" w:rsidRPr="00AA34CA">
        <w:rPr>
          <w:b/>
          <w:sz w:val="24"/>
        </w:rPr>
        <w:t xml:space="preserve"> </w:t>
      </w:r>
      <w:proofErr w:type="spellStart"/>
      <w:r w:rsidR="00AA34CA" w:rsidRPr="00AA34CA">
        <w:rPr>
          <w:b/>
          <w:sz w:val="24"/>
        </w:rPr>
        <w:t>fiind</w:t>
      </w:r>
      <w:proofErr w:type="spellEnd"/>
      <w:r w:rsidR="00AA34CA" w:rsidRPr="00AA34CA">
        <w:rPr>
          <w:b/>
          <w:sz w:val="24"/>
        </w:rPr>
        <w:t xml:space="preserve"> </w:t>
      </w:r>
      <w:proofErr w:type="spellStart"/>
      <w:r w:rsidR="00AA34CA" w:rsidRPr="00AA34CA">
        <w:rPr>
          <w:b/>
          <w:sz w:val="24"/>
        </w:rPr>
        <w:t>declarată</w:t>
      </w:r>
      <w:proofErr w:type="spellEnd"/>
      <w:r w:rsidR="00AA34CA" w:rsidRPr="00AA34CA">
        <w:rPr>
          <w:b/>
          <w:sz w:val="24"/>
        </w:rPr>
        <w:t xml:space="preserve"> </w:t>
      </w:r>
      <w:proofErr w:type="spellStart"/>
      <w:r w:rsidR="00AA34CA" w:rsidRPr="00AA34CA">
        <w:rPr>
          <w:b/>
          <w:sz w:val="24"/>
        </w:rPr>
        <w:t>neeligibilă</w:t>
      </w:r>
      <w:proofErr w:type="spellEnd"/>
      <w:r w:rsidR="00AA34CA" w:rsidRPr="00AA34CA">
        <w:rPr>
          <w:b/>
          <w:sz w:val="24"/>
        </w:rPr>
        <w:t>.</w:t>
      </w:r>
    </w:p>
    <w:p w14:paraId="4B104578" w14:textId="77777777" w:rsidR="00AA34CA" w:rsidRPr="00AA34CA" w:rsidRDefault="00AA34CA" w:rsidP="00AA34CA">
      <w:pPr>
        <w:pStyle w:val="Frspaiere"/>
        <w:jc w:val="both"/>
        <w:rPr>
          <w:b/>
          <w:sz w:val="24"/>
        </w:rPr>
      </w:pPr>
    </w:p>
    <w:p w14:paraId="4A45EF20" w14:textId="77777777" w:rsidR="00AA34CA" w:rsidRDefault="00AA34CA" w:rsidP="00AA34CA">
      <w:pPr>
        <w:pStyle w:val="Frspaiere"/>
        <w:jc w:val="both"/>
        <w:rPr>
          <w:b/>
          <w:sz w:val="24"/>
        </w:rPr>
      </w:pPr>
      <w:r w:rsidRPr="00AA34CA">
        <w:rPr>
          <w:b/>
          <w:sz w:val="24"/>
        </w:rPr>
        <w:t xml:space="preserve">EG7 </w:t>
      </w:r>
      <w:proofErr w:type="spellStart"/>
      <w:r w:rsidRPr="00AA34CA">
        <w:rPr>
          <w:b/>
          <w:sz w:val="24"/>
        </w:rPr>
        <w:t>Înaintea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solicitării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celei</w:t>
      </w:r>
      <w:proofErr w:type="spellEnd"/>
      <w:r w:rsidRPr="00AA34CA">
        <w:rPr>
          <w:b/>
          <w:sz w:val="24"/>
        </w:rPr>
        <w:t xml:space="preserve"> de-a </w:t>
      </w:r>
      <w:proofErr w:type="spellStart"/>
      <w:r w:rsidRPr="00AA34CA">
        <w:rPr>
          <w:b/>
          <w:sz w:val="24"/>
        </w:rPr>
        <w:t>doua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tranşe</w:t>
      </w:r>
      <w:proofErr w:type="spellEnd"/>
      <w:r w:rsidRPr="00AA34CA">
        <w:rPr>
          <w:b/>
          <w:sz w:val="24"/>
        </w:rPr>
        <w:t xml:space="preserve"> de </w:t>
      </w:r>
      <w:proofErr w:type="spellStart"/>
      <w:r w:rsidRPr="00AA34CA">
        <w:rPr>
          <w:b/>
          <w:sz w:val="24"/>
        </w:rPr>
        <w:t>plată</w:t>
      </w:r>
      <w:proofErr w:type="spellEnd"/>
      <w:r w:rsidRPr="00AA34CA">
        <w:rPr>
          <w:b/>
          <w:sz w:val="24"/>
        </w:rPr>
        <w:t xml:space="preserve">, </w:t>
      </w:r>
      <w:proofErr w:type="spellStart"/>
      <w:r w:rsidRPr="00AA34CA">
        <w:rPr>
          <w:b/>
          <w:sz w:val="24"/>
        </w:rPr>
        <w:t>solicitantul</w:t>
      </w:r>
      <w:proofErr w:type="spellEnd"/>
      <w:r w:rsidRPr="00AA34CA">
        <w:rPr>
          <w:b/>
          <w:sz w:val="24"/>
        </w:rPr>
        <w:t xml:space="preserve"> face </w:t>
      </w:r>
      <w:proofErr w:type="spellStart"/>
      <w:r w:rsidRPr="00AA34CA">
        <w:rPr>
          <w:b/>
          <w:sz w:val="24"/>
        </w:rPr>
        <w:t>dovada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creşterii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performanţelor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economice</w:t>
      </w:r>
      <w:proofErr w:type="spellEnd"/>
      <w:r w:rsidRPr="00AA34CA">
        <w:rPr>
          <w:b/>
          <w:sz w:val="24"/>
        </w:rPr>
        <w:t xml:space="preserve"> ale </w:t>
      </w:r>
      <w:proofErr w:type="spellStart"/>
      <w:r w:rsidRPr="00AA34CA">
        <w:rPr>
          <w:b/>
          <w:sz w:val="24"/>
        </w:rPr>
        <w:t>exploataţiei</w:t>
      </w:r>
      <w:proofErr w:type="spellEnd"/>
      <w:r w:rsidRPr="00AA34CA">
        <w:rPr>
          <w:b/>
          <w:sz w:val="24"/>
        </w:rPr>
        <w:t xml:space="preserve">, </w:t>
      </w:r>
      <w:proofErr w:type="spellStart"/>
      <w:r w:rsidRPr="00AA34CA">
        <w:rPr>
          <w:b/>
          <w:sz w:val="24"/>
        </w:rPr>
        <w:t>prin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comercializarea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producţiei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proprii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în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procent</w:t>
      </w:r>
      <w:proofErr w:type="spellEnd"/>
      <w:r w:rsidRPr="00AA34CA">
        <w:rPr>
          <w:b/>
          <w:sz w:val="24"/>
        </w:rPr>
        <w:t xml:space="preserve"> de minimum 20% din </w:t>
      </w:r>
      <w:proofErr w:type="spellStart"/>
      <w:r w:rsidRPr="00AA34CA">
        <w:rPr>
          <w:b/>
          <w:sz w:val="24"/>
        </w:rPr>
        <w:t>valoarea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primei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tranşe</w:t>
      </w:r>
      <w:proofErr w:type="spellEnd"/>
      <w:r w:rsidRPr="00AA34CA">
        <w:rPr>
          <w:b/>
          <w:sz w:val="24"/>
        </w:rPr>
        <w:t xml:space="preserve"> de </w:t>
      </w:r>
      <w:proofErr w:type="spellStart"/>
      <w:r w:rsidRPr="00AA34CA">
        <w:rPr>
          <w:b/>
          <w:sz w:val="24"/>
        </w:rPr>
        <w:t>plată</w:t>
      </w:r>
      <w:proofErr w:type="spellEnd"/>
      <w:r w:rsidRPr="00AA34CA">
        <w:rPr>
          <w:b/>
          <w:sz w:val="24"/>
        </w:rPr>
        <w:t>, (</w:t>
      </w:r>
      <w:proofErr w:type="spellStart"/>
      <w:r w:rsidRPr="00AA34CA">
        <w:rPr>
          <w:b/>
          <w:sz w:val="24"/>
        </w:rPr>
        <w:t>cerinţa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va</w:t>
      </w:r>
      <w:proofErr w:type="spellEnd"/>
      <w:r w:rsidRPr="00AA34CA">
        <w:rPr>
          <w:b/>
          <w:sz w:val="24"/>
        </w:rPr>
        <w:t xml:space="preserve"> fi </w:t>
      </w:r>
      <w:proofErr w:type="spellStart"/>
      <w:r w:rsidRPr="00AA34CA">
        <w:rPr>
          <w:b/>
          <w:sz w:val="24"/>
        </w:rPr>
        <w:t>verificată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în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momentul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finalizării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implementării</w:t>
      </w:r>
      <w:proofErr w:type="spellEnd"/>
      <w:r w:rsidRPr="00AA34CA">
        <w:rPr>
          <w:b/>
          <w:sz w:val="24"/>
        </w:rPr>
        <w:t xml:space="preserve"> </w:t>
      </w:r>
      <w:proofErr w:type="spellStart"/>
      <w:r w:rsidRPr="00AA34CA">
        <w:rPr>
          <w:b/>
          <w:sz w:val="24"/>
        </w:rPr>
        <w:t>Planului</w:t>
      </w:r>
      <w:proofErr w:type="spellEnd"/>
      <w:r w:rsidRPr="00AA34CA">
        <w:rPr>
          <w:b/>
          <w:sz w:val="24"/>
        </w:rPr>
        <w:t xml:space="preserve"> de </w:t>
      </w:r>
      <w:proofErr w:type="spellStart"/>
      <w:r w:rsidRPr="00AA34CA">
        <w:rPr>
          <w:b/>
          <w:sz w:val="24"/>
        </w:rPr>
        <w:t>afaceri</w:t>
      </w:r>
      <w:proofErr w:type="spellEnd"/>
      <w:r w:rsidRPr="00AA34CA">
        <w:rPr>
          <w:b/>
          <w:sz w:val="24"/>
        </w:rPr>
        <w:t>);</w:t>
      </w:r>
    </w:p>
    <w:p w14:paraId="77F372FE" w14:textId="77777777" w:rsidR="00DD7C70" w:rsidRDefault="00DD7C70" w:rsidP="00AA34CA">
      <w:pPr>
        <w:pStyle w:val="Frspaiere"/>
        <w:jc w:val="both"/>
        <w:rPr>
          <w:b/>
          <w:sz w:val="24"/>
        </w:rPr>
      </w:pPr>
    </w:p>
    <w:p w14:paraId="518F6858" w14:textId="77777777" w:rsidR="00DD7C70" w:rsidRDefault="00DD7C70" w:rsidP="00AA34CA">
      <w:pPr>
        <w:pStyle w:val="Frspaiere"/>
        <w:jc w:val="both"/>
        <w:rPr>
          <w:b/>
          <w:sz w:val="24"/>
        </w:rPr>
      </w:pPr>
    </w:p>
    <w:p w14:paraId="05A2CB5E" w14:textId="77777777" w:rsidR="00DD7C70" w:rsidRDefault="00DD7C70" w:rsidP="00AA34CA">
      <w:pPr>
        <w:pStyle w:val="Frspaiere"/>
        <w:jc w:val="both"/>
        <w:rPr>
          <w:b/>
          <w:sz w:val="24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438"/>
        <w:gridCol w:w="7218"/>
      </w:tblGrid>
      <w:tr w:rsidR="00DD7C70" w14:paraId="20EC0F59" w14:textId="77777777" w:rsidTr="00DD7C70">
        <w:tc>
          <w:tcPr>
            <w:tcW w:w="3438" w:type="dxa"/>
            <w:shd w:val="clear" w:color="auto" w:fill="4F6228" w:themeFill="accent3" w:themeFillShade="80"/>
          </w:tcPr>
          <w:p w14:paraId="51608EFE" w14:textId="77777777" w:rsid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64"/>
              <w:rPr>
                <w:rFonts w:cs="Calibri"/>
                <w:b/>
                <w:bCs/>
              </w:rPr>
            </w:pPr>
          </w:p>
          <w:p w14:paraId="005A88CF" w14:textId="77777777" w:rsid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64"/>
              <w:rPr>
                <w:rFonts w:cs="Calibri"/>
                <w:b/>
                <w:bCs/>
              </w:rPr>
            </w:pPr>
            <w:r w:rsidRPr="00DD7C70">
              <w:rPr>
                <w:rFonts w:cs="Calibri"/>
                <w:b/>
                <w:bCs/>
              </w:rPr>
              <w:t>DOCUMENTE PREZENTATE</w:t>
            </w:r>
          </w:p>
          <w:p w14:paraId="2C3F1B35" w14:textId="77777777" w:rsidR="00DD7C70" w:rsidRP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6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18" w:type="dxa"/>
            <w:shd w:val="clear" w:color="auto" w:fill="4F6228" w:themeFill="accent3" w:themeFillShade="80"/>
          </w:tcPr>
          <w:p w14:paraId="0C0387F7" w14:textId="77777777" w:rsid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ind w:left="67" w:firstLine="540"/>
              <w:rPr>
                <w:rFonts w:cs="Calibri"/>
                <w:b/>
              </w:rPr>
            </w:pPr>
          </w:p>
          <w:p w14:paraId="7E83CA12" w14:textId="77777777" w:rsidR="00DD7C70" w:rsidRP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ind w:left="67" w:firstLine="540"/>
              <w:rPr>
                <w:rFonts w:ascii="Times New Roman" w:hAnsi="Times New Roman"/>
                <w:b/>
                <w:sz w:val="24"/>
                <w:szCs w:val="24"/>
              </w:rPr>
            </w:pPr>
            <w:r w:rsidRPr="00DD7C70">
              <w:rPr>
                <w:rFonts w:cs="Calibri"/>
                <w:b/>
              </w:rPr>
              <w:t>PUNCTE DE VERIFICAT ÎN CADRUL DOCUMENTELOR PREZENTATE</w:t>
            </w:r>
          </w:p>
        </w:tc>
      </w:tr>
      <w:tr w:rsidR="00DD7C70" w14:paraId="6C67EE9A" w14:textId="77777777" w:rsidTr="00DD7C70">
        <w:tc>
          <w:tcPr>
            <w:tcW w:w="3438" w:type="dxa"/>
          </w:tcPr>
          <w:p w14:paraId="1B159816" w14:textId="77777777" w:rsidR="00DD7C70" w:rsidRDefault="00DD7C70" w:rsidP="00AA34CA">
            <w:pPr>
              <w:pStyle w:val="Frspaiere"/>
              <w:jc w:val="both"/>
              <w:rPr>
                <w:b/>
                <w:sz w:val="24"/>
              </w:rPr>
            </w:pPr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Doc.1.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Planul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dezvoltarea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exploatatiei</w:t>
            </w:r>
            <w:proofErr w:type="spellEnd"/>
          </w:p>
        </w:tc>
        <w:tc>
          <w:tcPr>
            <w:tcW w:w="7218" w:type="dxa"/>
          </w:tcPr>
          <w:p w14:paraId="267833CC" w14:textId="77777777" w:rsidR="00DD7C70" w:rsidRDefault="00DD7C70" w:rsidP="00AA34CA">
            <w:pPr>
              <w:pStyle w:val="Frspaiere"/>
              <w:jc w:val="both"/>
              <w:rPr>
                <w:b/>
                <w:sz w:val="24"/>
              </w:rPr>
            </w:pPr>
            <w:proofErr w:type="spellStart"/>
            <w:proofErr w:type="gram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proofErr w:type="gramEnd"/>
            <w:r w:rsidRPr="0018077E">
              <w:rPr>
                <w:rFonts w:cs="Calibri"/>
                <w:sz w:val="20"/>
                <w:szCs w:val="20"/>
              </w:rPr>
              <w:t xml:space="preserve">, 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 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propune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înaintea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de-a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doua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tranşe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face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dovada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creşterii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performanţelor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economice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ale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comercializarea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producţiei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proprii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procent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minimum 20% din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valoarea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primei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tranşe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, (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cerinţa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fi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momentul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finalizării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implementării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Planului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afaceri</w:t>
            </w:r>
            <w:proofErr w:type="spellEnd"/>
          </w:p>
        </w:tc>
      </w:tr>
    </w:tbl>
    <w:p w14:paraId="6A396D73" w14:textId="77777777" w:rsidR="00DD7C70" w:rsidRDefault="00DD7C70" w:rsidP="00AA34CA">
      <w:pPr>
        <w:pStyle w:val="Frspaiere"/>
        <w:jc w:val="both"/>
        <w:rPr>
          <w:b/>
          <w:sz w:val="24"/>
        </w:rPr>
      </w:pPr>
    </w:p>
    <w:p w14:paraId="3828B702" w14:textId="77777777" w:rsidR="00DD7C70" w:rsidRDefault="00DD7C70" w:rsidP="00AA34CA">
      <w:pPr>
        <w:pStyle w:val="Frspaiere"/>
        <w:jc w:val="both"/>
        <w:rPr>
          <w:b/>
          <w:sz w:val="24"/>
        </w:rPr>
      </w:pPr>
      <w:r w:rsidRPr="00DD7C70">
        <w:rPr>
          <w:b/>
          <w:sz w:val="24"/>
        </w:rPr>
        <w:t xml:space="preserve">Daca in </w:t>
      </w:r>
      <w:proofErr w:type="spellStart"/>
      <w:r w:rsidRPr="00DD7C70">
        <w:rPr>
          <w:b/>
          <w:sz w:val="24"/>
        </w:rPr>
        <w:t>urma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verificării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efectuate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în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conformitate</w:t>
      </w:r>
      <w:proofErr w:type="spellEnd"/>
      <w:r w:rsidRPr="00DD7C70">
        <w:rPr>
          <w:b/>
          <w:sz w:val="24"/>
        </w:rPr>
        <w:t xml:space="preserve"> cu </w:t>
      </w:r>
      <w:proofErr w:type="spellStart"/>
      <w:r w:rsidRPr="00DD7C70">
        <w:rPr>
          <w:b/>
          <w:sz w:val="24"/>
        </w:rPr>
        <w:t>precizările</w:t>
      </w:r>
      <w:proofErr w:type="spellEnd"/>
      <w:r w:rsidRPr="00DD7C70">
        <w:rPr>
          <w:b/>
          <w:sz w:val="24"/>
        </w:rPr>
        <w:t xml:space="preserve"> din </w:t>
      </w:r>
      <w:proofErr w:type="spellStart"/>
      <w:r w:rsidRPr="00DD7C70">
        <w:rPr>
          <w:b/>
          <w:sz w:val="24"/>
        </w:rPr>
        <w:t>coloana</w:t>
      </w:r>
      <w:proofErr w:type="spellEnd"/>
      <w:r w:rsidRPr="00DD7C70">
        <w:rPr>
          <w:b/>
          <w:sz w:val="24"/>
        </w:rPr>
        <w:t xml:space="preserve"> "</w:t>
      </w:r>
      <w:proofErr w:type="spellStart"/>
      <w:r w:rsidRPr="00DD7C70">
        <w:rPr>
          <w:b/>
          <w:sz w:val="24"/>
        </w:rPr>
        <w:t>puncte</w:t>
      </w:r>
      <w:proofErr w:type="spellEnd"/>
      <w:r w:rsidRPr="00DD7C70">
        <w:rPr>
          <w:b/>
          <w:sz w:val="24"/>
        </w:rPr>
        <w:t xml:space="preserve"> de </w:t>
      </w:r>
      <w:proofErr w:type="spellStart"/>
      <w:r w:rsidRPr="00DD7C70">
        <w:rPr>
          <w:b/>
          <w:sz w:val="24"/>
        </w:rPr>
        <w:t>verificat</w:t>
      </w:r>
      <w:proofErr w:type="spellEnd"/>
      <w:r w:rsidRPr="00DD7C70">
        <w:rPr>
          <w:b/>
          <w:sz w:val="24"/>
        </w:rPr>
        <w:t xml:space="preserve">", </w:t>
      </w:r>
      <w:proofErr w:type="spellStart"/>
      <w:r w:rsidRPr="00DD7C70">
        <w:rPr>
          <w:b/>
          <w:sz w:val="24"/>
        </w:rPr>
        <w:t>expertul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constată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exploataţia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respectă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încadrarea</w:t>
      </w:r>
      <w:proofErr w:type="spellEnd"/>
      <w:r w:rsidRPr="00DD7C70">
        <w:rPr>
          <w:b/>
          <w:sz w:val="24"/>
        </w:rPr>
        <w:t xml:space="preserve">, </w:t>
      </w:r>
      <w:proofErr w:type="spellStart"/>
      <w:r w:rsidRPr="00DD7C70">
        <w:rPr>
          <w:b/>
          <w:sz w:val="24"/>
        </w:rPr>
        <w:t>va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bifa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casuţa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corespunzatoare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categoriei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lastRenderedPageBreak/>
        <w:t>reprezentata</w:t>
      </w:r>
      <w:proofErr w:type="spellEnd"/>
      <w:r w:rsidRPr="00DD7C70">
        <w:rPr>
          <w:b/>
          <w:sz w:val="24"/>
        </w:rPr>
        <w:t xml:space="preserve"> de solicitant </w:t>
      </w:r>
      <w:proofErr w:type="spellStart"/>
      <w:r w:rsidRPr="00DD7C70">
        <w:rPr>
          <w:b/>
          <w:sz w:val="24"/>
        </w:rPr>
        <w:t>caseta</w:t>
      </w:r>
      <w:proofErr w:type="spellEnd"/>
      <w:r w:rsidRPr="00DD7C70">
        <w:rPr>
          <w:b/>
          <w:sz w:val="24"/>
        </w:rPr>
        <w:t xml:space="preserve"> "da" </w:t>
      </w:r>
      <w:proofErr w:type="spellStart"/>
      <w:r w:rsidRPr="00DD7C70">
        <w:rPr>
          <w:b/>
          <w:sz w:val="24"/>
        </w:rPr>
        <w:t>pentru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verificare</w:t>
      </w:r>
      <w:proofErr w:type="spellEnd"/>
      <w:r w:rsidRPr="00DD7C70">
        <w:rPr>
          <w:b/>
          <w:sz w:val="24"/>
        </w:rPr>
        <w:t xml:space="preserve">. In </w:t>
      </w:r>
      <w:proofErr w:type="spellStart"/>
      <w:r w:rsidRPr="00DD7C70">
        <w:rPr>
          <w:b/>
          <w:sz w:val="24"/>
        </w:rPr>
        <w:t>caz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contrar</w:t>
      </w:r>
      <w:proofErr w:type="spellEnd"/>
      <w:r w:rsidRPr="00DD7C70">
        <w:rPr>
          <w:b/>
          <w:sz w:val="24"/>
        </w:rPr>
        <w:t xml:space="preserve"> se </w:t>
      </w:r>
      <w:proofErr w:type="spellStart"/>
      <w:r w:rsidRPr="00DD7C70">
        <w:rPr>
          <w:b/>
          <w:sz w:val="24"/>
        </w:rPr>
        <w:t>va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bifa</w:t>
      </w:r>
      <w:proofErr w:type="spellEnd"/>
      <w:r w:rsidRPr="00DD7C70">
        <w:rPr>
          <w:b/>
          <w:sz w:val="24"/>
        </w:rPr>
        <w:t xml:space="preserve"> "nu", </w:t>
      </w:r>
      <w:proofErr w:type="spellStart"/>
      <w:r w:rsidRPr="00DD7C70">
        <w:rPr>
          <w:b/>
          <w:sz w:val="24"/>
        </w:rPr>
        <w:t>cererea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fiind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declarată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neeligibilă</w:t>
      </w:r>
      <w:proofErr w:type="spellEnd"/>
      <w:r w:rsidRPr="00DD7C70">
        <w:rPr>
          <w:b/>
          <w:sz w:val="24"/>
        </w:rPr>
        <w:t>.</w:t>
      </w:r>
    </w:p>
    <w:p w14:paraId="0D01A697" w14:textId="77777777" w:rsidR="00DD7C70" w:rsidRDefault="00DD7C70" w:rsidP="00AA34CA">
      <w:pPr>
        <w:pStyle w:val="Frspaiere"/>
        <w:jc w:val="both"/>
        <w:rPr>
          <w:b/>
          <w:sz w:val="24"/>
        </w:rPr>
      </w:pPr>
    </w:p>
    <w:p w14:paraId="1360A0B0" w14:textId="77777777" w:rsidR="00DD7C70" w:rsidRDefault="00DD7C70" w:rsidP="00AA34CA">
      <w:pPr>
        <w:pStyle w:val="Frspaiere"/>
        <w:jc w:val="both"/>
        <w:rPr>
          <w:b/>
          <w:sz w:val="24"/>
        </w:rPr>
      </w:pPr>
      <w:r w:rsidRPr="00DD7C70">
        <w:rPr>
          <w:b/>
          <w:sz w:val="24"/>
        </w:rPr>
        <w:t xml:space="preserve">EG8. </w:t>
      </w:r>
      <w:proofErr w:type="spellStart"/>
      <w:r w:rsidRPr="00DD7C70">
        <w:rPr>
          <w:b/>
          <w:sz w:val="24"/>
        </w:rPr>
        <w:t>Solicitantul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prezintă</w:t>
      </w:r>
      <w:proofErr w:type="spellEnd"/>
      <w:r w:rsidRPr="00DD7C70">
        <w:rPr>
          <w:b/>
          <w:sz w:val="24"/>
        </w:rPr>
        <w:t xml:space="preserve"> un Plan de </w:t>
      </w:r>
      <w:proofErr w:type="spellStart"/>
      <w:r w:rsidRPr="00DD7C70">
        <w:rPr>
          <w:b/>
          <w:sz w:val="24"/>
        </w:rPr>
        <w:t>afaceri</w:t>
      </w:r>
      <w:proofErr w:type="spellEnd"/>
      <w:r w:rsidRPr="00DD7C70">
        <w:rPr>
          <w:b/>
          <w:sz w:val="24"/>
        </w:rPr>
        <w:t xml:space="preserve"> care se </w:t>
      </w:r>
      <w:proofErr w:type="spellStart"/>
      <w:r w:rsidRPr="00DD7C70">
        <w:rPr>
          <w:b/>
          <w:sz w:val="24"/>
        </w:rPr>
        <w:t>adresează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unuia</w:t>
      </w:r>
      <w:proofErr w:type="spellEnd"/>
      <w:r w:rsidRPr="00DD7C70">
        <w:rPr>
          <w:b/>
          <w:sz w:val="24"/>
        </w:rPr>
        <w:t xml:space="preserve"> din </w:t>
      </w:r>
      <w:proofErr w:type="spellStart"/>
      <w:r w:rsidRPr="00DD7C70">
        <w:rPr>
          <w:b/>
          <w:sz w:val="24"/>
        </w:rPr>
        <w:t>sectoarele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prioritare</w:t>
      </w:r>
      <w:proofErr w:type="spellEnd"/>
      <w:r w:rsidRPr="00DD7C70">
        <w:rPr>
          <w:b/>
          <w:sz w:val="24"/>
        </w:rPr>
        <w:t xml:space="preserve"> din </w:t>
      </w:r>
      <w:proofErr w:type="spellStart"/>
      <w:r w:rsidRPr="00DD7C70">
        <w:rPr>
          <w:b/>
          <w:sz w:val="24"/>
        </w:rPr>
        <w:t>domeniul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agricol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identificate</w:t>
      </w:r>
      <w:proofErr w:type="spellEnd"/>
      <w:r w:rsidRPr="00DD7C70">
        <w:rPr>
          <w:b/>
          <w:sz w:val="24"/>
        </w:rPr>
        <w:t xml:space="preserve"> la </w:t>
      </w:r>
      <w:proofErr w:type="spellStart"/>
      <w:r w:rsidRPr="00DD7C70">
        <w:rPr>
          <w:b/>
          <w:sz w:val="24"/>
        </w:rPr>
        <w:t>nivelul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teritoriului</w:t>
      </w:r>
      <w:proofErr w:type="spellEnd"/>
      <w:r w:rsidRPr="00DD7C70">
        <w:rPr>
          <w:b/>
          <w:sz w:val="24"/>
        </w:rPr>
        <w:t xml:space="preserve"> GAL: </w:t>
      </w:r>
      <w:proofErr w:type="spellStart"/>
      <w:r w:rsidRPr="00DD7C70">
        <w:rPr>
          <w:b/>
          <w:sz w:val="24"/>
        </w:rPr>
        <w:t>agricol</w:t>
      </w:r>
      <w:proofErr w:type="spellEnd"/>
      <w:r w:rsidRPr="00DD7C70">
        <w:rPr>
          <w:b/>
          <w:sz w:val="24"/>
        </w:rPr>
        <w:t xml:space="preserve"> (</w:t>
      </w:r>
      <w:proofErr w:type="spellStart"/>
      <w:r w:rsidRPr="00DD7C70">
        <w:rPr>
          <w:b/>
          <w:sz w:val="24"/>
        </w:rPr>
        <w:t>viticultură</w:t>
      </w:r>
      <w:proofErr w:type="spellEnd"/>
      <w:r w:rsidRPr="00DD7C70">
        <w:rPr>
          <w:b/>
          <w:sz w:val="24"/>
        </w:rPr>
        <w:t xml:space="preserve">, </w:t>
      </w:r>
      <w:proofErr w:type="spellStart"/>
      <w:r w:rsidRPr="00DD7C70">
        <w:rPr>
          <w:b/>
          <w:sz w:val="24"/>
        </w:rPr>
        <w:t>legumicultură</w:t>
      </w:r>
      <w:proofErr w:type="spellEnd"/>
      <w:r w:rsidRPr="00DD7C70">
        <w:rPr>
          <w:b/>
          <w:sz w:val="24"/>
        </w:rPr>
        <w:t xml:space="preserve">, </w:t>
      </w:r>
      <w:proofErr w:type="spellStart"/>
      <w:r w:rsidRPr="00DD7C70">
        <w:rPr>
          <w:b/>
          <w:sz w:val="24"/>
        </w:rPr>
        <w:t>cultura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cerealieră</w:t>
      </w:r>
      <w:proofErr w:type="spellEnd"/>
      <w:r w:rsidRPr="00DD7C70">
        <w:rPr>
          <w:b/>
          <w:sz w:val="24"/>
        </w:rPr>
        <w:t xml:space="preserve">), </w:t>
      </w:r>
      <w:proofErr w:type="spellStart"/>
      <w:r w:rsidRPr="00DD7C70">
        <w:rPr>
          <w:b/>
          <w:sz w:val="24"/>
        </w:rPr>
        <w:t>zootehnic</w:t>
      </w:r>
      <w:proofErr w:type="spellEnd"/>
      <w:r w:rsidRPr="00DD7C70">
        <w:rPr>
          <w:b/>
          <w:sz w:val="24"/>
        </w:rPr>
        <w:t xml:space="preserve"> (</w:t>
      </w:r>
      <w:proofErr w:type="spellStart"/>
      <w:r w:rsidRPr="00DD7C70">
        <w:rPr>
          <w:b/>
          <w:sz w:val="24"/>
        </w:rPr>
        <w:t>apicol</w:t>
      </w:r>
      <w:proofErr w:type="spellEnd"/>
      <w:r w:rsidRPr="00DD7C70">
        <w:rPr>
          <w:b/>
          <w:sz w:val="24"/>
        </w:rPr>
        <w:t>, ovine, bovine, caprine)</w:t>
      </w:r>
    </w:p>
    <w:p w14:paraId="7D012B64" w14:textId="77777777" w:rsidR="00DD7C70" w:rsidRDefault="00DD7C70" w:rsidP="00AA34CA">
      <w:pPr>
        <w:pStyle w:val="Frspaiere"/>
        <w:jc w:val="both"/>
        <w:rPr>
          <w:b/>
          <w:sz w:val="24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438"/>
        <w:gridCol w:w="7218"/>
      </w:tblGrid>
      <w:tr w:rsidR="00DD7C70" w14:paraId="1DBDB471" w14:textId="77777777" w:rsidTr="00DD7C70">
        <w:tc>
          <w:tcPr>
            <w:tcW w:w="3438" w:type="dxa"/>
            <w:shd w:val="clear" w:color="auto" w:fill="4F6228" w:themeFill="accent3" w:themeFillShade="80"/>
          </w:tcPr>
          <w:p w14:paraId="30EAA905" w14:textId="77777777" w:rsid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65"/>
              <w:rPr>
                <w:rFonts w:cs="Calibri"/>
                <w:b/>
                <w:bCs/>
              </w:rPr>
            </w:pPr>
          </w:p>
          <w:p w14:paraId="3562EAE0" w14:textId="77777777" w:rsid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65"/>
              <w:rPr>
                <w:rFonts w:cs="Calibri"/>
                <w:b/>
                <w:bCs/>
              </w:rPr>
            </w:pPr>
            <w:r w:rsidRPr="00DD7C70">
              <w:rPr>
                <w:rFonts w:cs="Calibri"/>
                <w:b/>
                <w:bCs/>
              </w:rPr>
              <w:t>DOCUMENTE PREZENTATE</w:t>
            </w:r>
          </w:p>
          <w:p w14:paraId="2ED966D9" w14:textId="77777777" w:rsidR="00DD7C70" w:rsidRP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65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18" w:type="dxa"/>
            <w:shd w:val="clear" w:color="auto" w:fill="4F6228" w:themeFill="accent3" w:themeFillShade="80"/>
          </w:tcPr>
          <w:p w14:paraId="654B53A5" w14:textId="77777777" w:rsid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ind w:left="64" w:right="91" w:firstLine="540"/>
              <w:rPr>
                <w:rFonts w:cs="Calibri"/>
                <w:b/>
              </w:rPr>
            </w:pPr>
          </w:p>
          <w:p w14:paraId="15D4BF5B" w14:textId="77777777" w:rsidR="00DD7C70" w:rsidRP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ind w:left="64" w:right="91" w:firstLine="540"/>
              <w:rPr>
                <w:rFonts w:ascii="Times New Roman" w:hAnsi="Times New Roman"/>
                <w:b/>
                <w:sz w:val="24"/>
                <w:szCs w:val="24"/>
              </w:rPr>
            </w:pPr>
            <w:r w:rsidRPr="00DD7C70">
              <w:rPr>
                <w:rFonts w:cs="Calibri"/>
                <w:b/>
              </w:rPr>
              <w:t xml:space="preserve">PUNCTE DE VERIFICAT ÎN CADRUL </w:t>
            </w:r>
            <w:proofErr w:type="gramStart"/>
            <w:r w:rsidRPr="00DD7C70">
              <w:rPr>
                <w:rFonts w:cs="Calibri"/>
                <w:b/>
              </w:rPr>
              <w:t>DOCUMENTELOR  PREZENTATE</w:t>
            </w:r>
            <w:proofErr w:type="gramEnd"/>
          </w:p>
        </w:tc>
      </w:tr>
      <w:tr w:rsidR="00DD7C70" w14:paraId="1B7A957E" w14:textId="77777777" w:rsidTr="00DD7C70">
        <w:tc>
          <w:tcPr>
            <w:tcW w:w="3438" w:type="dxa"/>
          </w:tcPr>
          <w:p w14:paraId="11C0173D" w14:textId="77777777" w:rsidR="00DD7C70" w:rsidRDefault="00DD7C70" w:rsidP="00AA34CA">
            <w:pPr>
              <w:pStyle w:val="Frspaiere"/>
              <w:jc w:val="both"/>
              <w:rPr>
                <w:b/>
                <w:sz w:val="24"/>
              </w:rPr>
            </w:pP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Planul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dezvoltarea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exploatatiei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finantare</w:t>
            </w:r>
            <w:proofErr w:type="spellEnd"/>
          </w:p>
        </w:tc>
        <w:tc>
          <w:tcPr>
            <w:tcW w:w="7218" w:type="dxa"/>
          </w:tcPr>
          <w:p w14:paraId="11483DE1" w14:textId="77777777" w:rsidR="00DD7C70" w:rsidRPr="00DD7C70" w:rsidRDefault="00DD7C70" w:rsidP="00AA34CA">
            <w:pPr>
              <w:pStyle w:val="Frspaiere"/>
              <w:jc w:val="both"/>
              <w:rPr>
                <w:sz w:val="24"/>
              </w:rPr>
            </w:pPr>
            <w:proofErr w:type="spellStart"/>
            <w:r w:rsidRPr="00DD7C70">
              <w:t>Expertul</w:t>
            </w:r>
            <w:proofErr w:type="spellEnd"/>
            <w:r w:rsidRPr="00DD7C70">
              <w:t xml:space="preserve"> </w:t>
            </w:r>
            <w:proofErr w:type="spellStart"/>
            <w:r w:rsidRPr="00DD7C70">
              <w:t>verifică</w:t>
            </w:r>
            <w:proofErr w:type="spellEnd"/>
            <w:r w:rsidRPr="00DD7C70">
              <w:t xml:space="preserve"> </w:t>
            </w:r>
            <w:proofErr w:type="spellStart"/>
            <w:r w:rsidRPr="00DD7C70">
              <w:t>în</w:t>
            </w:r>
            <w:proofErr w:type="spellEnd"/>
            <w:r w:rsidRPr="00DD7C70">
              <w:t xml:space="preserve"> </w:t>
            </w:r>
            <w:proofErr w:type="spellStart"/>
            <w:r w:rsidRPr="00DD7C70">
              <w:t>Planul</w:t>
            </w:r>
            <w:proofErr w:type="spellEnd"/>
            <w:r w:rsidRPr="00DD7C70">
              <w:t xml:space="preserve"> de </w:t>
            </w:r>
            <w:proofErr w:type="spellStart"/>
            <w:r w:rsidRPr="00DD7C70">
              <w:t>afaceri</w:t>
            </w:r>
            <w:proofErr w:type="spellEnd"/>
            <w:r w:rsidRPr="00DD7C70">
              <w:t xml:space="preserve"> </w:t>
            </w:r>
            <w:proofErr w:type="spellStart"/>
            <w:r w:rsidRPr="00DD7C70">
              <w:t>şi</w:t>
            </w:r>
            <w:proofErr w:type="spellEnd"/>
            <w:r w:rsidRPr="00DD7C70">
              <w:t xml:space="preserve"> </w:t>
            </w:r>
            <w:proofErr w:type="spellStart"/>
            <w:r w:rsidRPr="00DD7C70">
              <w:t>cererea</w:t>
            </w:r>
            <w:proofErr w:type="spellEnd"/>
            <w:r w:rsidRPr="00DD7C70">
              <w:t xml:space="preserve"> de </w:t>
            </w:r>
            <w:proofErr w:type="spellStart"/>
            <w:r w:rsidRPr="00DD7C70">
              <w:t>finantare</w:t>
            </w:r>
            <w:proofErr w:type="spellEnd"/>
            <w:r w:rsidRPr="00DD7C70">
              <w:t xml:space="preserve">, </w:t>
            </w:r>
            <w:proofErr w:type="spellStart"/>
            <w:r w:rsidRPr="00DD7C70">
              <w:t>dacă</w:t>
            </w:r>
            <w:proofErr w:type="spellEnd"/>
            <w:r w:rsidRPr="00DD7C70">
              <w:t xml:space="preserve"> </w:t>
            </w:r>
            <w:proofErr w:type="spellStart"/>
            <w:r w:rsidRPr="00DD7C70">
              <w:t>activitatea</w:t>
            </w:r>
            <w:proofErr w:type="spellEnd"/>
            <w:r w:rsidRPr="00DD7C70">
              <w:t xml:space="preserve"> </w:t>
            </w:r>
            <w:proofErr w:type="spellStart"/>
            <w:r w:rsidRPr="00DD7C70">
              <w:t>proiectului</w:t>
            </w:r>
            <w:proofErr w:type="spellEnd"/>
            <w:r w:rsidRPr="00DD7C70">
              <w:t xml:space="preserve"> se </w:t>
            </w:r>
            <w:proofErr w:type="spellStart"/>
            <w:r w:rsidRPr="00DD7C70">
              <w:t>incadrează</w:t>
            </w:r>
            <w:proofErr w:type="spellEnd"/>
            <w:r w:rsidRPr="00DD7C70">
              <w:t xml:space="preserve"> se </w:t>
            </w:r>
            <w:proofErr w:type="spellStart"/>
            <w:r w:rsidRPr="00DD7C70">
              <w:t>adresează</w:t>
            </w:r>
            <w:proofErr w:type="spellEnd"/>
            <w:r w:rsidRPr="00DD7C70">
              <w:t xml:space="preserve"> </w:t>
            </w:r>
            <w:proofErr w:type="spellStart"/>
            <w:r w:rsidRPr="00DD7C70">
              <w:t>unuia</w:t>
            </w:r>
            <w:proofErr w:type="spellEnd"/>
            <w:r w:rsidRPr="00DD7C70">
              <w:t xml:space="preserve"> din </w:t>
            </w:r>
            <w:proofErr w:type="spellStart"/>
            <w:r w:rsidRPr="00DD7C70">
              <w:t>sectoarele</w:t>
            </w:r>
            <w:proofErr w:type="spellEnd"/>
            <w:r w:rsidRPr="00DD7C70">
              <w:t xml:space="preserve"> </w:t>
            </w:r>
            <w:proofErr w:type="spellStart"/>
            <w:r w:rsidRPr="00DD7C70">
              <w:t>prioritare</w:t>
            </w:r>
            <w:proofErr w:type="spellEnd"/>
            <w:r w:rsidRPr="00DD7C70">
              <w:t xml:space="preserve"> din </w:t>
            </w:r>
            <w:proofErr w:type="spellStart"/>
            <w:r w:rsidRPr="00DD7C70">
              <w:t>domeniul</w:t>
            </w:r>
            <w:proofErr w:type="spellEnd"/>
            <w:r w:rsidRPr="00DD7C70">
              <w:t xml:space="preserve"> </w:t>
            </w:r>
            <w:proofErr w:type="spellStart"/>
            <w:r w:rsidRPr="00DD7C70">
              <w:t>agricol</w:t>
            </w:r>
            <w:proofErr w:type="spellEnd"/>
            <w:r w:rsidRPr="00DD7C70">
              <w:t xml:space="preserve"> </w:t>
            </w:r>
            <w:proofErr w:type="spellStart"/>
            <w:r w:rsidRPr="00DD7C70">
              <w:t>identificate</w:t>
            </w:r>
            <w:proofErr w:type="spellEnd"/>
            <w:r w:rsidRPr="00DD7C70">
              <w:t xml:space="preserve"> la </w:t>
            </w:r>
            <w:proofErr w:type="spellStart"/>
            <w:r w:rsidRPr="00DD7C70">
              <w:t>nivelul</w:t>
            </w:r>
            <w:proofErr w:type="spellEnd"/>
            <w:r w:rsidRPr="00DD7C70">
              <w:t xml:space="preserve"> </w:t>
            </w:r>
            <w:proofErr w:type="spellStart"/>
            <w:r w:rsidRPr="00DD7C70">
              <w:t>teritoriului</w:t>
            </w:r>
            <w:proofErr w:type="spellEnd"/>
            <w:r w:rsidRPr="00DD7C70">
              <w:t xml:space="preserve"> GAL: </w:t>
            </w:r>
            <w:proofErr w:type="spellStart"/>
            <w:r w:rsidRPr="00DD7C70">
              <w:t>agricol</w:t>
            </w:r>
            <w:proofErr w:type="spellEnd"/>
            <w:r w:rsidRPr="00DD7C70">
              <w:t xml:space="preserve"> (</w:t>
            </w:r>
            <w:proofErr w:type="spellStart"/>
            <w:r w:rsidRPr="00DD7C70">
              <w:t>viticultură</w:t>
            </w:r>
            <w:proofErr w:type="spellEnd"/>
            <w:r w:rsidRPr="00DD7C70">
              <w:t xml:space="preserve">, </w:t>
            </w:r>
            <w:proofErr w:type="spellStart"/>
            <w:r w:rsidRPr="00DD7C70">
              <w:t>legumicultură</w:t>
            </w:r>
            <w:proofErr w:type="spellEnd"/>
            <w:r w:rsidRPr="00DD7C70">
              <w:t xml:space="preserve">, </w:t>
            </w:r>
            <w:proofErr w:type="spellStart"/>
            <w:r w:rsidRPr="00DD7C70">
              <w:t>cultura</w:t>
            </w:r>
            <w:proofErr w:type="spellEnd"/>
            <w:r w:rsidRPr="00DD7C70">
              <w:t xml:space="preserve"> </w:t>
            </w:r>
            <w:proofErr w:type="spellStart"/>
            <w:r w:rsidRPr="00DD7C70">
              <w:t>cerealieră</w:t>
            </w:r>
            <w:proofErr w:type="spellEnd"/>
            <w:r w:rsidRPr="00DD7C70">
              <w:t xml:space="preserve">), </w:t>
            </w:r>
            <w:proofErr w:type="spellStart"/>
            <w:r w:rsidRPr="00DD7C70">
              <w:t>zootehnic</w:t>
            </w:r>
            <w:proofErr w:type="spellEnd"/>
            <w:r w:rsidRPr="00DD7C70">
              <w:t xml:space="preserve"> (</w:t>
            </w:r>
            <w:proofErr w:type="spellStart"/>
            <w:r w:rsidRPr="00DD7C70">
              <w:t>apicol</w:t>
            </w:r>
            <w:proofErr w:type="spellEnd"/>
            <w:r w:rsidRPr="00DD7C70">
              <w:t>, ovine, bovine, caprine),</w:t>
            </w:r>
          </w:p>
        </w:tc>
      </w:tr>
    </w:tbl>
    <w:p w14:paraId="48C5B174" w14:textId="77777777" w:rsidR="00DD7C70" w:rsidRDefault="00DD7C70" w:rsidP="00AA34CA">
      <w:pPr>
        <w:pStyle w:val="Frspaiere"/>
        <w:jc w:val="both"/>
        <w:rPr>
          <w:b/>
          <w:sz w:val="24"/>
        </w:rPr>
      </w:pPr>
    </w:p>
    <w:p w14:paraId="63358F32" w14:textId="77777777" w:rsidR="00DD7C70" w:rsidRDefault="00DD7C70" w:rsidP="00AA34CA">
      <w:pPr>
        <w:pStyle w:val="Frspaiere"/>
        <w:jc w:val="both"/>
        <w:rPr>
          <w:b/>
          <w:sz w:val="24"/>
        </w:rPr>
      </w:pPr>
    </w:p>
    <w:p w14:paraId="18C36C20" w14:textId="77777777" w:rsidR="00DD7C70" w:rsidRPr="00DD7C70" w:rsidRDefault="00DD7C70" w:rsidP="00DD7C70">
      <w:pPr>
        <w:pStyle w:val="Frspaiere"/>
        <w:jc w:val="both"/>
        <w:rPr>
          <w:b/>
          <w:sz w:val="24"/>
        </w:rPr>
      </w:pPr>
      <w:r w:rsidRPr="00DD7C70">
        <w:rPr>
          <w:b/>
          <w:sz w:val="24"/>
        </w:rPr>
        <w:t xml:space="preserve">Daca in </w:t>
      </w:r>
      <w:proofErr w:type="spellStart"/>
      <w:r w:rsidRPr="00DD7C70">
        <w:rPr>
          <w:b/>
          <w:sz w:val="24"/>
        </w:rPr>
        <w:t>urma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verificării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efectuate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în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conformitate</w:t>
      </w:r>
      <w:proofErr w:type="spellEnd"/>
      <w:r w:rsidRPr="00DD7C70">
        <w:rPr>
          <w:b/>
          <w:sz w:val="24"/>
        </w:rPr>
        <w:t xml:space="preserve"> cu </w:t>
      </w:r>
      <w:proofErr w:type="spellStart"/>
      <w:r w:rsidRPr="00DD7C70">
        <w:rPr>
          <w:b/>
          <w:sz w:val="24"/>
        </w:rPr>
        <w:t>precizările</w:t>
      </w:r>
      <w:proofErr w:type="spellEnd"/>
      <w:r w:rsidRPr="00DD7C70">
        <w:rPr>
          <w:b/>
          <w:sz w:val="24"/>
        </w:rPr>
        <w:t xml:space="preserve"> din </w:t>
      </w:r>
      <w:proofErr w:type="spellStart"/>
      <w:r w:rsidRPr="00DD7C70">
        <w:rPr>
          <w:b/>
          <w:sz w:val="24"/>
        </w:rPr>
        <w:t>coloana</w:t>
      </w:r>
      <w:proofErr w:type="spellEnd"/>
      <w:r w:rsidRPr="00DD7C70">
        <w:rPr>
          <w:b/>
          <w:sz w:val="24"/>
        </w:rPr>
        <w:t xml:space="preserve"> "</w:t>
      </w:r>
      <w:proofErr w:type="spellStart"/>
      <w:r w:rsidRPr="00DD7C70">
        <w:rPr>
          <w:b/>
          <w:sz w:val="24"/>
        </w:rPr>
        <w:t>puncte</w:t>
      </w:r>
      <w:proofErr w:type="spellEnd"/>
      <w:r w:rsidRPr="00DD7C70">
        <w:rPr>
          <w:b/>
          <w:sz w:val="24"/>
        </w:rPr>
        <w:t xml:space="preserve"> de </w:t>
      </w:r>
      <w:proofErr w:type="spellStart"/>
      <w:r w:rsidRPr="00DD7C70">
        <w:rPr>
          <w:b/>
          <w:sz w:val="24"/>
        </w:rPr>
        <w:t>verificat</w:t>
      </w:r>
      <w:proofErr w:type="spellEnd"/>
      <w:r w:rsidRPr="00DD7C70">
        <w:rPr>
          <w:b/>
          <w:sz w:val="24"/>
        </w:rPr>
        <w:t xml:space="preserve">", </w:t>
      </w:r>
      <w:proofErr w:type="spellStart"/>
      <w:r w:rsidRPr="00DD7C70">
        <w:rPr>
          <w:b/>
          <w:sz w:val="24"/>
        </w:rPr>
        <w:t>expertul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constată</w:t>
      </w:r>
      <w:proofErr w:type="spellEnd"/>
      <w:r w:rsidRPr="00DD7C70">
        <w:rPr>
          <w:b/>
          <w:sz w:val="24"/>
        </w:rPr>
        <w:t xml:space="preserve"> ca </w:t>
      </w:r>
      <w:proofErr w:type="spellStart"/>
      <w:r w:rsidRPr="00DD7C70">
        <w:rPr>
          <w:b/>
          <w:sz w:val="24"/>
        </w:rPr>
        <w:t>exploataţia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respectă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încadrarea</w:t>
      </w:r>
      <w:proofErr w:type="spellEnd"/>
      <w:r w:rsidRPr="00DD7C70">
        <w:rPr>
          <w:b/>
          <w:sz w:val="24"/>
        </w:rPr>
        <w:t xml:space="preserve">, </w:t>
      </w:r>
      <w:proofErr w:type="spellStart"/>
      <w:r w:rsidRPr="00DD7C70">
        <w:rPr>
          <w:b/>
          <w:sz w:val="24"/>
        </w:rPr>
        <w:t>va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bifa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casuţa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corespunzatoare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categoriei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reprezentata</w:t>
      </w:r>
      <w:proofErr w:type="spellEnd"/>
      <w:r w:rsidRPr="00DD7C70">
        <w:rPr>
          <w:b/>
          <w:sz w:val="24"/>
        </w:rPr>
        <w:t xml:space="preserve"> de solicitant </w:t>
      </w:r>
      <w:proofErr w:type="spellStart"/>
      <w:r w:rsidRPr="00DD7C70">
        <w:rPr>
          <w:b/>
          <w:sz w:val="24"/>
        </w:rPr>
        <w:t>caseta</w:t>
      </w:r>
      <w:proofErr w:type="spellEnd"/>
      <w:r w:rsidRPr="00DD7C70">
        <w:rPr>
          <w:b/>
          <w:sz w:val="24"/>
        </w:rPr>
        <w:t xml:space="preserve"> "da" </w:t>
      </w:r>
      <w:proofErr w:type="spellStart"/>
      <w:r w:rsidRPr="00DD7C70">
        <w:rPr>
          <w:b/>
          <w:sz w:val="24"/>
        </w:rPr>
        <w:t>pentru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verificare</w:t>
      </w:r>
      <w:proofErr w:type="spellEnd"/>
      <w:r w:rsidRPr="00DD7C70">
        <w:rPr>
          <w:b/>
          <w:sz w:val="24"/>
        </w:rPr>
        <w:t xml:space="preserve">. In </w:t>
      </w:r>
      <w:proofErr w:type="spellStart"/>
      <w:r w:rsidRPr="00DD7C70">
        <w:rPr>
          <w:b/>
          <w:sz w:val="24"/>
        </w:rPr>
        <w:t>caz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contrar</w:t>
      </w:r>
      <w:proofErr w:type="spellEnd"/>
      <w:r w:rsidRPr="00DD7C70">
        <w:rPr>
          <w:b/>
          <w:sz w:val="24"/>
        </w:rPr>
        <w:t xml:space="preserve"> se </w:t>
      </w:r>
      <w:proofErr w:type="spellStart"/>
      <w:r w:rsidRPr="00DD7C70">
        <w:rPr>
          <w:b/>
          <w:sz w:val="24"/>
        </w:rPr>
        <w:t>va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bifa</w:t>
      </w:r>
      <w:proofErr w:type="spellEnd"/>
      <w:r w:rsidRPr="00DD7C70">
        <w:rPr>
          <w:b/>
          <w:sz w:val="24"/>
        </w:rPr>
        <w:t xml:space="preserve"> "nu", </w:t>
      </w:r>
      <w:proofErr w:type="spellStart"/>
      <w:r w:rsidRPr="00DD7C70">
        <w:rPr>
          <w:b/>
          <w:sz w:val="24"/>
        </w:rPr>
        <w:t>cererea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fiind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declarată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neeligibilă</w:t>
      </w:r>
      <w:proofErr w:type="spellEnd"/>
      <w:r w:rsidRPr="00DD7C70">
        <w:rPr>
          <w:b/>
          <w:sz w:val="24"/>
        </w:rPr>
        <w:t>.</w:t>
      </w:r>
    </w:p>
    <w:p w14:paraId="1C17BDE0" w14:textId="77777777" w:rsidR="00DD7C70" w:rsidRPr="00DD7C70" w:rsidRDefault="00DD7C70" w:rsidP="00DD7C70">
      <w:pPr>
        <w:pStyle w:val="Frspaiere"/>
        <w:jc w:val="both"/>
        <w:rPr>
          <w:b/>
          <w:sz w:val="24"/>
        </w:rPr>
      </w:pPr>
    </w:p>
    <w:p w14:paraId="55DC0155" w14:textId="77777777" w:rsidR="00DD7C70" w:rsidRDefault="00DD7C70" w:rsidP="00DD7C70">
      <w:pPr>
        <w:pStyle w:val="Frspaiere"/>
        <w:jc w:val="both"/>
        <w:rPr>
          <w:b/>
          <w:sz w:val="24"/>
        </w:rPr>
      </w:pPr>
      <w:r w:rsidRPr="00DD7C70">
        <w:rPr>
          <w:b/>
          <w:sz w:val="24"/>
        </w:rPr>
        <w:t xml:space="preserve">EG9 </w:t>
      </w:r>
      <w:proofErr w:type="spellStart"/>
      <w:r w:rsidRPr="00DD7C70">
        <w:rPr>
          <w:b/>
          <w:sz w:val="24"/>
        </w:rPr>
        <w:t>Implementarea</w:t>
      </w:r>
      <w:proofErr w:type="spellEnd"/>
      <w:r w:rsidRPr="00DD7C70">
        <w:rPr>
          <w:b/>
          <w:sz w:val="24"/>
        </w:rPr>
        <w:t xml:space="preserve"> PA </w:t>
      </w:r>
      <w:proofErr w:type="spellStart"/>
      <w:r w:rsidRPr="00DD7C70">
        <w:rPr>
          <w:b/>
          <w:sz w:val="24"/>
        </w:rPr>
        <w:t>trebuie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să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înceapă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în</w:t>
      </w:r>
      <w:proofErr w:type="spellEnd"/>
      <w:r w:rsidRPr="00DD7C70">
        <w:rPr>
          <w:b/>
          <w:sz w:val="24"/>
        </w:rPr>
        <w:t xml:space="preserve"> termen de </w:t>
      </w:r>
      <w:proofErr w:type="spellStart"/>
      <w:r w:rsidRPr="00DD7C70">
        <w:rPr>
          <w:b/>
          <w:sz w:val="24"/>
        </w:rPr>
        <w:t>cel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mult</w:t>
      </w:r>
      <w:proofErr w:type="spellEnd"/>
      <w:r w:rsidRPr="00DD7C70">
        <w:rPr>
          <w:b/>
          <w:sz w:val="24"/>
        </w:rPr>
        <w:t xml:space="preserve"> 9 </w:t>
      </w:r>
      <w:proofErr w:type="spellStart"/>
      <w:r w:rsidRPr="00DD7C70">
        <w:rPr>
          <w:b/>
          <w:sz w:val="24"/>
        </w:rPr>
        <w:t>luni</w:t>
      </w:r>
      <w:proofErr w:type="spellEnd"/>
      <w:r w:rsidRPr="00DD7C70">
        <w:rPr>
          <w:b/>
          <w:sz w:val="24"/>
        </w:rPr>
        <w:t xml:space="preserve"> de la data </w:t>
      </w:r>
      <w:proofErr w:type="spellStart"/>
      <w:r w:rsidRPr="00DD7C70">
        <w:rPr>
          <w:b/>
          <w:sz w:val="24"/>
        </w:rPr>
        <w:t>deciziei</w:t>
      </w:r>
      <w:proofErr w:type="spellEnd"/>
      <w:r w:rsidRPr="00DD7C70">
        <w:rPr>
          <w:b/>
          <w:sz w:val="24"/>
        </w:rPr>
        <w:t xml:space="preserve"> de </w:t>
      </w:r>
      <w:proofErr w:type="spellStart"/>
      <w:r w:rsidRPr="00DD7C70">
        <w:rPr>
          <w:b/>
          <w:sz w:val="24"/>
        </w:rPr>
        <w:t>acordare</w:t>
      </w:r>
      <w:proofErr w:type="spellEnd"/>
      <w:r w:rsidRPr="00DD7C70">
        <w:rPr>
          <w:b/>
          <w:sz w:val="24"/>
        </w:rPr>
        <w:t xml:space="preserve"> a </w:t>
      </w:r>
      <w:proofErr w:type="spellStart"/>
      <w:r w:rsidRPr="00DD7C70">
        <w:rPr>
          <w:b/>
          <w:sz w:val="24"/>
        </w:rPr>
        <w:t>sprijinului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şi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îşi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ia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angajamentul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să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devină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fermier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activ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în</w:t>
      </w:r>
      <w:proofErr w:type="spellEnd"/>
      <w:r w:rsidRPr="00DD7C70">
        <w:rPr>
          <w:b/>
          <w:sz w:val="24"/>
        </w:rPr>
        <w:t xml:space="preserve"> termen de maximum 18 </w:t>
      </w:r>
      <w:proofErr w:type="spellStart"/>
      <w:r w:rsidRPr="00DD7C70">
        <w:rPr>
          <w:b/>
          <w:sz w:val="24"/>
        </w:rPr>
        <w:t>luni</w:t>
      </w:r>
      <w:proofErr w:type="spellEnd"/>
      <w:r w:rsidRPr="00DD7C70">
        <w:rPr>
          <w:b/>
          <w:sz w:val="24"/>
        </w:rPr>
        <w:t xml:space="preserve"> de la data </w:t>
      </w:r>
      <w:proofErr w:type="spellStart"/>
      <w:r w:rsidRPr="00DD7C70">
        <w:rPr>
          <w:b/>
          <w:sz w:val="24"/>
        </w:rPr>
        <w:t>instalării</w:t>
      </w:r>
      <w:proofErr w:type="spellEnd"/>
    </w:p>
    <w:p w14:paraId="742BF43D" w14:textId="77777777" w:rsidR="00DD7C70" w:rsidRDefault="00DD7C70" w:rsidP="00DD7C70">
      <w:pPr>
        <w:pStyle w:val="Frspaiere"/>
        <w:jc w:val="both"/>
        <w:rPr>
          <w:b/>
          <w:sz w:val="24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438"/>
        <w:gridCol w:w="7218"/>
      </w:tblGrid>
      <w:tr w:rsidR="00DD7C70" w14:paraId="5CED6DAA" w14:textId="77777777" w:rsidTr="006E4A1B">
        <w:tc>
          <w:tcPr>
            <w:tcW w:w="3438" w:type="dxa"/>
            <w:shd w:val="clear" w:color="auto" w:fill="4F6228" w:themeFill="accent3" w:themeFillShade="80"/>
          </w:tcPr>
          <w:p w14:paraId="5545CA9C" w14:textId="77777777" w:rsid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65"/>
              <w:rPr>
                <w:rFonts w:cs="Calibri"/>
                <w:b/>
                <w:bCs/>
              </w:rPr>
            </w:pPr>
          </w:p>
          <w:p w14:paraId="717AA5A6" w14:textId="77777777" w:rsid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65"/>
              <w:rPr>
                <w:rFonts w:cs="Calibri"/>
                <w:b/>
                <w:bCs/>
              </w:rPr>
            </w:pPr>
            <w:r w:rsidRPr="00DD7C70">
              <w:rPr>
                <w:rFonts w:cs="Calibri"/>
                <w:b/>
                <w:bCs/>
              </w:rPr>
              <w:t>DOCUMENTE PREZENTATE</w:t>
            </w:r>
          </w:p>
          <w:p w14:paraId="0931CF7D" w14:textId="77777777" w:rsidR="00DD7C70" w:rsidRP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65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18" w:type="dxa"/>
            <w:shd w:val="clear" w:color="auto" w:fill="4F6228" w:themeFill="accent3" w:themeFillShade="80"/>
          </w:tcPr>
          <w:p w14:paraId="56F19D64" w14:textId="77777777" w:rsid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ind w:left="64" w:right="91" w:firstLine="540"/>
              <w:rPr>
                <w:rFonts w:cs="Calibri"/>
                <w:b/>
              </w:rPr>
            </w:pPr>
          </w:p>
          <w:p w14:paraId="0E2FDAE6" w14:textId="77777777" w:rsidR="00DD7C70" w:rsidRP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ind w:left="64" w:right="91" w:firstLine="540"/>
              <w:rPr>
                <w:rFonts w:ascii="Times New Roman" w:hAnsi="Times New Roman"/>
                <w:b/>
                <w:sz w:val="24"/>
                <w:szCs w:val="24"/>
              </w:rPr>
            </w:pPr>
            <w:r w:rsidRPr="00DD7C70">
              <w:rPr>
                <w:rFonts w:cs="Calibri"/>
                <w:b/>
              </w:rPr>
              <w:t xml:space="preserve">PUNCTE DE VERIFICAT ÎN CADRUL </w:t>
            </w:r>
            <w:proofErr w:type="gramStart"/>
            <w:r w:rsidRPr="00DD7C70">
              <w:rPr>
                <w:rFonts w:cs="Calibri"/>
                <w:b/>
              </w:rPr>
              <w:t>DOCUMENTELOR  PREZENTATE</w:t>
            </w:r>
            <w:proofErr w:type="gramEnd"/>
          </w:p>
        </w:tc>
      </w:tr>
      <w:tr w:rsidR="00DD7C70" w14:paraId="0143D9C6" w14:textId="77777777" w:rsidTr="006E4A1B">
        <w:tc>
          <w:tcPr>
            <w:tcW w:w="3438" w:type="dxa"/>
          </w:tcPr>
          <w:p w14:paraId="1B94F0DF" w14:textId="77777777" w:rsidR="00DD7C70" w:rsidRPr="0018077E" w:rsidRDefault="00DD7C70" w:rsidP="00DD7C7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0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Planul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dezvoltarea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exploatatiei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finantare</w:t>
            </w:r>
            <w:proofErr w:type="spellEnd"/>
          </w:p>
        </w:tc>
        <w:tc>
          <w:tcPr>
            <w:tcW w:w="7218" w:type="dxa"/>
          </w:tcPr>
          <w:p w14:paraId="3BE953E2" w14:textId="77777777" w:rsidR="00DD7C70" w:rsidRPr="0018077E" w:rsidRDefault="00DD7C70" w:rsidP="00DD7C70">
            <w:pPr>
              <w:kinsoku w:val="0"/>
              <w:overflowPunct w:val="0"/>
              <w:autoSpaceDE w:val="0"/>
              <w:autoSpaceDN w:val="0"/>
              <w:adjustRightInd w:val="0"/>
              <w:ind w:left="103" w:right="16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prevăzut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implementarea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mult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9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luni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la data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deciziei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acordare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sprijinului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și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își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angajamentul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devină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fermier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activ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termen de maximum 18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luni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la data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instalării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</w:tc>
      </w:tr>
    </w:tbl>
    <w:p w14:paraId="23063E26" w14:textId="77777777" w:rsidR="00DD7C70" w:rsidRDefault="00DD7C70" w:rsidP="00DD7C70">
      <w:pPr>
        <w:pStyle w:val="Frspaiere"/>
        <w:jc w:val="both"/>
        <w:rPr>
          <w:b/>
          <w:sz w:val="24"/>
        </w:rPr>
      </w:pPr>
    </w:p>
    <w:p w14:paraId="418AFAA4" w14:textId="77777777" w:rsidR="00DD7C70" w:rsidRDefault="00DD7C70" w:rsidP="00DD7C70">
      <w:pPr>
        <w:pStyle w:val="Frspaiere"/>
        <w:jc w:val="both"/>
        <w:rPr>
          <w:b/>
          <w:sz w:val="24"/>
        </w:rPr>
      </w:pPr>
    </w:p>
    <w:p w14:paraId="0BBE4BD2" w14:textId="77777777" w:rsidR="00DD7C70" w:rsidRDefault="00DD7C70" w:rsidP="00DD7C70">
      <w:pPr>
        <w:pStyle w:val="Frspaiere"/>
        <w:jc w:val="both"/>
        <w:rPr>
          <w:b/>
          <w:sz w:val="24"/>
        </w:rPr>
      </w:pPr>
    </w:p>
    <w:p w14:paraId="1E6F782E" w14:textId="77777777" w:rsidR="00DD7C70" w:rsidRPr="00DD7C70" w:rsidRDefault="00DD7C70" w:rsidP="00DD7C70">
      <w:pPr>
        <w:pStyle w:val="Frspaiere"/>
        <w:jc w:val="both"/>
        <w:rPr>
          <w:b/>
        </w:rPr>
      </w:pPr>
      <w:r w:rsidRPr="00DD7C70">
        <w:rPr>
          <w:b/>
        </w:rPr>
        <w:t xml:space="preserve">Daca in </w:t>
      </w:r>
      <w:proofErr w:type="spellStart"/>
      <w:r w:rsidRPr="00DD7C70">
        <w:rPr>
          <w:b/>
        </w:rPr>
        <w:t>urma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verificării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efectuate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în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conformitate</w:t>
      </w:r>
      <w:proofErr w:type="spellEnd"/>
      <w:r w:rsidRPr="00DD7C70">
        <w:rPr>
          <w:b/>
        </w:rPr>
        <w:t xml:space="preserve"> cu </w:t>
      </w:r>
      <w:proofErr w:type="spellStart"/>
      <w:r w:rsidRPr="00DD7C70">
        <w:rPr>
          <w:b/>
        </w:rPr>
        <w:t>precizările</w:t>
      </w:r>
      <w:proofErr w:type="spellEnd"/>
      <w:r w:rsidRPr="00DD7C70">
        <w:rPr>
          <w:b/>
        </w:rPr>
        <w:t xml:space="preserve"> din </w:t>
      </w:r>
      <w:proofErr w:type="spellStart"/>
      <w:r w:rsidRPr="00DD7C70">
        <w:rPr>
          <w:b/>
        </w:rPr>
        <w:t>coloana</w:t>
      </w:r>
      <w:proofErr w:type="spellEnd"/>
      <w:r w:rsidRPr="00DD7C70">
        <w:rPr>
          <w:b/>
        </w:rPr>
        <w:t xml:space="preserve"> “</w:t>
      </w:r>
      <w:proofErr w:type="spellStart"/>
      <w:r w:rsidRPr="00DD7C70">
        <w:rPr>
          <w:b/>
        </w:rPr>
        <w:t>puncte</w:t>
      </w:r>
      <w:proofErr w:type="spellEnd"/>
      <w:r w:rsidRPr="00DD7C70">
        <w:rPr>
          <w:b/>
        </w:rPr>
        <w:t xml:space="preserve"> de </w:t>
      </w:r>
      <w:proofErr w:type="spellStart"/>
      <w:r w:rsidRPr="00DD7C70">
        <w:rPr>
          <w:b/>
        </w:rPr>
        <w:t>verificat</w:t>
      </w:r>
      <w:proofErr w:type="spellEnd"/>
      <w:r w:rsidRPr="00DD7C70">
        <w:rPr>
          <w:b/>
        </w:rPr>
        <w:t xml:space="preserve">”, </w:t>
      </w:r>
      <w:proofErr w:type="spellStart"/>
      <w:r w:rsidRPr="00DD7C70">
        <w:rPr>
          <w:b/>
        </w:rPr>
        <w:t>expertul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constată</w:t>
      </w:r>
      <w:proofErr w:type="spellEnd"/>
      <w:r w:rsidRPr="00DD7C70">
        <w:rPr>
          <w:b/>
        </w:rPr>
        <w:t xml:space="preserve"> ca </w:t>
      </w:r>
      <w:proofErr w:type="spellStart"/>
      <w:r w:rsidRPr="00DD7C70">
        <w:rPr>
          <w:b/>
        </w:rPr>
        <w:t>exploataţia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respectă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încadrarea</w:t>
      </w:r>
      <w:proofErr w:type="spellEnd"/>
      <w:r w:rsidRPr="00DD7C70">
        <w:rPr>
          <w:b/>
        </w:rPr>
        <w:t xml:space="preserve">, </w:t>
      </w:r>
      <w:proofErr w:type="spellStart"/>
      <w:r w:rsidRPr="00DD7C70">
        <w:rPr>
          <w:b/>
        </w:rPr>
        <w:t>va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bifa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casuţa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corespunzatoare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categoriei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reprezentata</w:t>
      </w:r>
      <w:proofErr w:type="spellEnd"/>
      <w:r w:rsidRPr="00DD7C70">
        <w:rPr>
          <w:b/>
        </w:rPr>
        <w:t xml:space="preserve"> de solicitant </w:t>
      </w:r>
      <w:proofErr w:type="spellStart"/>
      <w:r w:rsidRPr="00DD7C70">
        <w:rPr>
          <w:b/>
        </w:rPr>
        <w:t>caseta</w:t>
      </w:r>
      <w:proofErr w:type="spellEnd"/>
      <w:r w:rsidRPr="00DD7C70">
        <w:rPr>
          <w:b/>
        </w:rPr>
        <w:t xml:space="preserve"> “da” </w:t>
      </w:r>
      <w:proofErr w:type="spellStart"/>
      <w:r w:rsidRPr="00DD7C70">
        <w:rPr>
          <w:b/>
        </w:rPr>
        <w:t>pentru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verificare</w:t>
      </w:r>
      <w:proofErr w:type="spellEnd"/>
      <w:r w:rsidRPr="00DD7C70">
        <w:rPr>
          <w:b/>
        </w:rPr>
        <w:t xml:space="preserve">. In </w:t>
      </w:r>
      <w:proofErr w:type="spellStart"/>
      <w:r w:rsidRPr="00DD7C70">
        <w:rPr>
          <w:b/>
        </w:rPr>
        <w:t>caz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contrar</w:t>
      </w:r>
      <w:proofErr w:type="spellEnd"/>
      <w:r w:rsidRPr="00DD7C70">
        <w:rPr>
          <w:b/>
        </w:rPr>
        <w:t xml:space="preserve"> se </w:t>
      </w:r>
      <w:proofErr w:type="spellStart"/>
      <w:r w:rsidRPr="00DD7C70">
        <w:rPr>
          <w:b/>
        </w:rPr>
        <w:t>va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bifa</w:t>
      </w:r>
      <w:proofErr w:type="spellEnd"/>
      <w:r w:rsidRPr="00DD7C70">
        <w:rPr>
          <w:b/>
        </w:rPr>
        <w:t xml:space="preserve"> “nu”, </w:t>
      </w:r>
      <w:proofErr w:type="spellStart"/>
      <w:r w:rsidRPr="00DD7C70">
        <w:rPr>
          <w:b/>
        </w:rPr>
        <w:t>cererea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fiind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declarată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neeligibilă</w:t>
      </w:r>
      <w:proofErr w:type="spellEnd"/>
      <w:r w:rsidRPr="00DD7C70">
        <w:rPr>
          <w:b/>
        </w:rPr>
        <w:t>.</w:t>
      </w:r>
    </w:p>
    <w:p w14:paraId="35623BBA" w14:textId="77777777" w:rsidR="00DD7C70" w:rsidRPr="00DD7C70" w:rsidRDefault="00DD7C70" w:rsidP="00DD7C70">
      <w:pPr>
        <w:pStyle w:val="Frspaiere"/>
        <w:jc w:val="both"/>
        <w:rPr>
          <w:b/>
          <w:sz w:val="24"/>
        </w:rPr>
      </w:pPr>
    </w:p>
    <w:p w14:paraId="149A1F32" w14:textId="77777777" w:rsidR="00DD7C70" w:rsidRDefault="00DD7C70" w:rsidP="00DD7C70">
      <w:pPr>
        <w:pStyle w:val="Frspaiere"/>
        <w:jc w:val="both"/>
        <w:rPr>
          <w:b/>
          <w:sz w:val="24"/>
        </w:rPr>
      </w:pPr>
      <w:r w:rsidRPr="00DD7C70">
        <w:rPr>
          <w:b/>
          <w:sz w:val="24"/>
        </w:rPr>
        <w:t xml:space="preserve">EG10 </w:t>
      </w:r>
      <w:proofErr w:type="spellStart"/>
      <w:r w:rsidRPr="00DD7C70">
        <w:rPr>
          <w:b/>
          <w:sz w:val="24"/>
        </w:rPr>
        <w:t>Beneficiarul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îşi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va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stabili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domiciliul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şi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sediul</w:t>
      </w:r>
      <w:proofErr w:type="spellEnd"/>
      <w:r w:rsidRPr="00DD7C70">
        <w:rPr>
          <w:b/>
          <w:sz w:val="24"/>
        </w:rPr>
        <w:t xml:space="preserve"> social </w:t>
      </w:r>
      <w:proofErr w:type="spellStart"/>
      <w:r w:rsidRPr="00DD7C70">
        <w:rPr>
          <w:b/>
          <w:sz w:val="24"/>
        </w:rPr>
        <w:t>în</w:t>
      </w:r>
      <w:proofErr w:type="spellEnd"/>
      <w:r w:rsidRPr="00DD7C70">
        <w:rPr>
          <w:b/>
          <w:sz w:val="24"/>
        </w:rPr>
        <w:t xml:space="preserve"> UAT </w:t>
      </w:r>
      <w:proofErr w:type="spellStart"/>
      <w:r w:rsidRPr="00DD7C70">
        <w:rPr>
          <w:b/>
          <w:sz w:val="24"/>
        </w:rPr>
        <w:t>în</w:t>
      </w:r>
      <w:proofErr w:type="spellEnd"/>
      <w:r w:rsidRPr="00DD7C70">
        <w:rPr>
          <w:b/>
          <w:sz w:val="24"/>
        </w:rPr>
        <w:t xml:space="preserve"> care </w:t>
      </w:r>
      <w:proofErr w:type="spellStart"/>
      <w:r w:rsidRPr="00DD7C70">
        <w:rPr>
          <w:b/>
          <w:sz w:val="24"/>
        </w:rPr>
        <w:t>este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înregistrată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exploataţia</w:t>
      </w:r>
      <w:proofErr w:type="spellEnd"/>
      <w:r w:rsidRPr="00DD7C70">
        <w:rPr>
          <w:b/>
          <w:sz w:val="24"/>
        </w:rPr>
        <w:t xml:space="preserve">, </w:t>
      </w:r>
      <w:proofErr w:type="spellStart"/>
      <w:r w:rsidRPr="00DD7C70">
        <w:rPr>
          <w:b/>
          <w:sz w:val="24"/>
        </w:rPr>
        <w:t>în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cazul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în</w:t>
      </w:r>
      <w:proofErr w:type="spellEnd"/>
      <w:r w:rsidRPr="00DD7C70">
        <w:rPr>
          <w:b/>
          <w:sz w:val="24"/>
        </w:rPr>
        <w:t xml:space="preserve"> care </w:t>
      </w:r>
      <w:proofErr w:type="spellStart"/>
      <w:r w:rsidRPr="00DD7C70">
        <w:rPr>
          <w:b/>
          <w:sz w:val="24"/>
        </w:rPr>
        <w:t>este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încadrat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într</w:t>
      </w:r>
      <w:proofErr w:type="spellEnd"/>
      <w:r w:rsidRPr="00DD7C70">
        <w:rPr>
          <w:b/>
          <w:sz w:val="24"/>
        </w:rPr>
        <w:t xml:space="preserve">-o </w:t>
      </w:r>
      <w:proofErr w:type="spellStart"/>
      <w:r w:rsidRPr="00DD7C70">
        <w:rPr>
          <w:b/>
          <w:sz w:val="24"/>
        </w:rPr>
        <w:t>activitate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salarizată</w:t>
      </w:r>
      <w:proofErr w:type="spellEnd"/>
      <w:r w:rsidRPr="00DD7C70">
        <w:rPr>
          <w:b/>
          <w:sz w:val="24"/>
        </w:rPr>
        <w:t xml:space="preserve">, </w:t>
      </w:r>
      <w:proofErr w:type="spellStart"/>
      <w:r w:rsidRPr="00DD7C70">
        <w:rPr>
          <w:b/>
          <w:sz w:val="24"/>
        </w:rPr>
        <w:t>în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aceeaşi</w:t>
      </w:r>
      <w:proofErr w:type="spellEnd"/>
      <w:r w:rsidRPr="00DD7C70">
        <w:rPr>
          <w:b/>
          <w:sz w:val="24"/>
        </w:rPr>
        <w:t xml:space="preserve"> UAT </w:t>
      </w:r>
      <w:proofErr w:type="spellStart"/>
      <w:r w:rsidRPr="00DD7C70">
        <w:rPr>
          <w:b/>
          <w:sz w:val="24"/>
        </w:rPr>
        <w:t>sau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zonă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limitrofă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în</w:t>
      </w:r>
      <w:proofErr w:type="spellEnd"/>
      <w:r w:rsidRPr="00DD7C70">
        <w:rPr>
          <w:b/>
          <w:sz w:val="24"/>
        </w:rPr>
        <w:t xml:space="preserve"> care </w:t>
      </w:r>
      <w:proofErr w:type="spellStart"/>
      <w:r w:rsidRPr="00DD7C70">
        <w:rPr>
          <w:b/>
          <w:sz w:val="24"/>
        </w:rPr>
        <w:t>este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înregistrată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exploataţia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vizată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pentru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sprijin</w:t>
      </w:r>
      <w:proofErr w:type="spellEnd"/>
      <w:r w:rsidRPr="00DD7C70">
        <w:rPr>
          <w:b/>
          <w:sz w:val="24"/>
        </w:rPr>
        <w:t xml:space="preserve">, </w:t>
      </w:r>
      <w:proofErr w:type="spellStart"/>
      <w:r w:rsidRPr="00DD7C70">
        <w:rPr>
          <w:b/>
          <w:sz w:val="24"/>
        </w:rPr>
        <w:t>până</w:t>
      </w:r>
      <w:proofErr w:type="spellEnd"/>
      <w:r w:rsidRPr="00DD7C70">
        <w:rPr>
          <w:b/>
          <w:sz w:val="24"/>
        </w:rPr>
        <w:t xml:space="preserve"> la </w:t>
      </w:r>
      <w:proofErr w:type="spellStart"/>
      <w:r w:rsidRPr="00DD7C70">
        <w:rPr>
          <w:b/>
          <w:sz w:val="24"/>
        </w:rPr>
        <w:t>momentul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demarării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implementării</w:t>
      </w:r>
      <w:proofErr w:type="spellEnd"/>
      <w:r w:rsidRPr="00DD7C70">
        <w:rPr>
          <w:b/>
          <w:sz w:val="24"/>
        </w:rPr>
        <w:t xml:space="preserve"> PA, </w:t>
      </w:r>
      <w:proofErr w:type="spellStart"/>
      <w:r w:rsidRPr="00DD7C70">
        <w:rPr>
          <w:b/>
          <w:sz w:val="24"/>
        </w:rPr>
        <w:t>aceasta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fiind</w:t>
      </w:r>
      <w:proofErr w:type="spellEnd"/>
      <w:r w:rsidRPr="00DD7C70">
        <w:rPr>
          <w:b/>
          <w:sz w:val="24"/>
        </w:rPr>
        <w:t xml:space="preserve"> o </w:t>
      </w:r>
      <w:proofErr w:type="spellStart"/>
      <w:r w:rsidRPr="00DD7C70">
        <w:rPr>
          <w:b/>
          <w:sz w:val="24"/>
        </w:rPr>
        <w:t>precondiţie</w:t>
      </w:r>
      <w:proofErr w:type="spellEnd"/>
      <w:r w:rsidRPr="00DD7C70">
        <w:rPr>
          <w:b/>
          <w:sz w:val="24"/>
        </w:rPr>
        <w:t xml:space="preserve"> a </w:t>
      </w:r>
      <w:proofErr w:type="spellStart"/>
      <w:r w:rsidRPr="00DD7C70">
        <w:rPr>
          <w:b/>
          <w:sz w:val="24"/>
        </w:rPr>
        <w:t>gestionării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eficiente</w:t>
      </w:r>
      <w:proofErr w:type="spellEnd"/>
      <w:r w:rsidRPr="00DD7C70">
        <w:rPr>
          <w:b/>
          <w:sz w:val="24"/>
        </w:rPr>
        <w:t xml:space="preserve"> </w:t>
      </w:r>
      <w:proofErr w:type="gramStart"/>
      <w:r w:rsidRPr="00DD7C70">
        <w:rPr>
          <w:b/>
          <w:sz w:val="24"/>
        </w:rPr>
        <w:t>a</w:t>
      </w:r>
      <w:proofErr w:type="gram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acestuia</w:t>
      </w:r>
      <w:proofErr w:type="spellEnd"/>
    </w:p>
    <w:p w14:paraId="77AB85B8" w14:textId="77777777" w:rsidR="00DD7C70" w:rsidRDefault="00DD7C70" w:rsidP="00DD7C70">
      <w:pPr>
        <w:pStyle w:val="Frspaiere"/>
        <w:jc w:val="both"/>
        <w:rPr>
          <w:b/>
          <w:sz w:val="24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438"/>
        <w:gridCol w:w="7218"/>
      </w:tblGrid>
      <w:tr w:rsidR="00DD7C70" w14:paraId="1F477E38" w14:textId="77777777" w:rsidTr="006E4A1B">
        <w:tc>
          <w:tcPr>
            <w:tcW w:w="3438" w:type="dxa"/>
            <w:shd w:val="clear" w:color="auto" w:fill="4F6228" w:themeFill="accent3" w:themeFillShade="80"/>
          </w:tcPr>
          <w:p w14:paraId="0A35EBC4" w14:textId="77777777" w:rsid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65"/>
              <w:rPr>
                <w:rFonts w:cs="Calibri"/>
                <w:b/>
                <w:bCs/>
              </w:rPr>
            </w:pPr>
          </w:p>
          <w:p w14:paraId="51A284DC" w14:textId="77777777" w:rsid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65"/>
              <w:rPr>
                <w:rFonts w:cs="Calibri"/>
                <w:b/>
                <w:bCs/>
              </w:rPr>
            </w:pPr>
            <w:r w:rsidRPr="00DD7C70">
              <w:rPr>
                <w:rFonts w:cs="Calibri"/>
                <w:b/>
                <w:bCs/>
              </w:rPr>
              <w:t>DOCUMENTE PREZENTATE</w:t>
            </w:r>
          </w:p>
          <w:p w14:paraId="62CFD0C6" w14:textId="77777777" w:rsidR="00DD7C70" w:rsidRP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65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18" w:type="dxa"/>
            <w:shd w:val="clear" w:color="auto" w:fill="4F6228" w:themeFill="accent3" w:themeFillShade="80"/>
          </w:tcPr>
          <w:p w14:paraId="59892880" w14:textId="77777777" w:rsid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ind w:left="64" w:right="91" w:firstLine="540"/>
              <w:rPr>
                <w:rFonts w:cs="Calibri"/>
                <w:b/>
              </w:rPr>
            </w:pPr>
          </w:p>
          <w:p w14:paraId="7DE397E7" w14:textId="77777777" w:rsidR="00DD7C70" w:rsidRP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ind w:left="64" w:right="91" w:firstLine="540"/>
              <w:rPr>
                <w:rFonts w:ascii="Times New Roman" w:hAnsi="Times New Roman"/>
                <w:b/>
                <w:sz w:val="24"/>
                <w:szCs w:val="24"/>
              </w:rPr>
            </w:pPr>
            <w:r w:rsidRPr="00DD7C70">
              <w:rPr>
                <w:rFonts w:cs="Calibri"/>
                <w:b/>
              </w:rPr>
              <w:t xml:space="preserve">PUNCTE DE VERIFICAT ÎN CADRUL </w:t>
            </w:r>
            <w:proofErr w:type="gramStart"/>
            <w:r w:rsidRPr="00DD7C70">
              <w:rPr>
                <w:rFonts w:cs="Calibri"/>
                <w:b/>
              </w:rPr>
              <w:t>DOCUMENTELOR  PREZENTATE</w:t>
            </w:r>
            <w:proofErr w:type="gramEnd"/>
          </w:p>
        </w:tc>
      </w:tr>
      <w:tr w:rsidR="00DD7C70" w14:paraId="0F54A778" w14:textId="77777777" w:rsidTr="006E4A1B">
        <w:tc>
          <w:tcPr>
            <w:tcW w:w="3438" w:type="dxa"/>
          </w:tcPr>
          <w:p w14:paraId="14C1E338" w14:textId="77777777" w:rsidR="00DD7C70" w:rsidRPr="0018077E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spacing w:before="4"/>
              <w:ind w:left="103"/>
              <w:rPr>
                <w:rFonts w:cs="Calibri"/>
                <w:b/>
                <w:bCs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Planul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dezvoltarea</w:t>
            </w:r>
            <w:proofErr w:type="spellEnd"/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exploatatiei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>;</w:t>
            </w:r>
          </w:p>
          <w:p w14:paraId="6D3689A6" w14:textId="77777777" w:rsid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43" w:lineRule="exact"/>
              <w:ind w:left="103"/>
              <w:rPr>
                <w:rFonts w:cs="Calibri"/>
                <w:b/>
                <w:bCs/>
                <w:sz w:val="20"/>
                <w:szCs w:val="20"/>
              </w:rPr>
            </w:pPr>
          </w:p>
          <w:p w14:paraId="604B88E2" w14:textId="77777777" w:rsid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43" w:lineRule="exact"/>
              <w:ind w:left="103"/>
              <w:rPr>
                <w:rFonts w:cs="Calibri"/>
                <w:b/>
                <w:bCs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declarație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pe propria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răspundere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solicitantului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077E">
              <w:rPr>
                <w:rFonts w:cs="Calibri"/>
                <w:b/>
                <w:bCs/>
                <w:sz w:val="20"/>
                <w:szCs w:val="20"/>
              </w:rPr>
              <w:t>cazul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)</w:t>
            </w:r>
            <w:proofErr w:type="gramEnd"/>
          </w:p>
          <w:p w14:paraId="4CCF2F60" w14:textId="77777777" w:rsid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43" w:lineRule="exact"/>
              <w:ind w:left="103"/>
              <w:rPr>
                <w:rFonts w:cs="Calibri"/>
                <w:b/>
                <w:bCs/>
                <w:sz w:val="20"/>
                <w:szCs w:val="20"/>
              </w:rPr>
            </w:pPr>
          </w:p>
          <w:p w14:paraId="43595795" w14:textId="77777777" w:rsid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43" w:lineRule="exact"/>
              <w:ind w:left="103"/>
              <w:rPr>
                <w:rFonts w:cs="Calibri"/>
                <w:b/>
                <w:bCs/>
                <w:sz w:val="20"/>
                <w:szCs w:val="20"/>
              </w:rPr>
            </w:pPr>
          </w:p>
          <w:p w14:paraId="5581C392" w14:textId="77777777" w:rsidR="00DD7C70" w:rsidRPr="0018077E" w:rsidRDefault="00DD7C70" w:rsidP="00DD7C70">
            <w:pPr>
              <w:kinsoku w:val="0"/>
              <w:overflowPunct w:val="0"/>
              <w:autoSpaceDE w:val="0"/>
              <w:autoSpaceDN w:val="0"/>
              <w:adjustRightInd w:val="0"/>
              <w:spacing w:line="243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18" w:type="dxa"/>
          </w:tcPr>
          <w:p w14:paraId="6E38AD13" w14:textId="77777777" w:rsidR="00DD7C70" w:rsidRPr="0018077E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și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declarația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propria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răspundere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solicitantului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(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)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beneficiarul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stabili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domiciliul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sediul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social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UAT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cazul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încadrat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într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-o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activitate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salarizată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aceeaşi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UAT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sau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zonă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limitrofă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este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înregistrată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exploataţia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vizată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sprijin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până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la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momentul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demarării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implementării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PA,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aceasta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fiind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o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precondiţie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gestionării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eficiente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acestuia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;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doar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beneficiarii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au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domiciliul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locul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muncă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alt UAT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decât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care se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realiza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investiţia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propusă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>.</w:t>
            </w:r>
          </w:p>
        </w:tc>
      </w:tr>
    </w:tbl>
    <w:p w14:paraId="3DA959EC" w14:textId="77777777" w:rsidR="00DD7C70" w:rsidRDefault="00DD7C70" w:rsidP="00DD7C70">
      <w:pPr>
        <w:pStyle w:val="Frspaiere"/>
        <w:jc w:val="both"/>
        <w:rPr>
          <w:b/>
          <w:sz w:val="24"/>
        </w:rPr>
      </w:pPr>
    </w:p>
    <w:p w14:paraId="24EB7679" w14:textId="77777777" w:rsidR="00DD7C70" w:rsidRDefault="00DD7C70" w:rsidP="00DD7C70">
      <w:pPr>
        <w:pStyle w:val="Frspaiere"/>
        <w:jc w:val="both"/>
        <w:rPr>
          <w:b/>
          <w:sz w:val="24"/>
        </w:rPr>
      </w:pPr>
    </w:p>
    <w:p w14:paraId="782CBB39" w14:textId="77777777" w:rsidR="00DD7C70" w:rsidRPr="00DD7C70" w:rsidRDefault="00DD7C70" w:rsidP="00DD7C70">
      <w:pPr>
        <w:pStyle w:val="Frspaiere"/>
        <w:jc w:val="both"/>
        <w:rPr>
          <w:b/>
        </w:rPr>
      </w:pPr>
      <w:r w:rsidRPr="00DD7C70">
        <w:rPr>
          <w:b/>
        </w:rPr>
        <w:t xml:space="preserve">Daca in </w:t>
      </w:r>
      <w:proofErr w:type="spellStart"/>
      <w:r w:rsidRPr="00DD7C70">
        <w:rPr>
          <w:b/>
        </w:rPr>
        <w:t>urma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verificării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efectuate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în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conformitate</w:t>
      </w:r>
      <w:proofErr w:type="spellEnd"/>
      <w:r w:rsidRPr="00DD7C70">
        <w:rPr>
          <w:b/>
        </w:rPr>
        <w:t xml:space="preserve"> cu </w:t>
      </w:r>
      <w:proofErr w:type="spellStart"/>
      <w:r w:rsidRPr="00DD7C70">
        <w:rPr>
          <w:b/>
        </w:rPr>
        <w:t>precizările</w:t>
      </w:r>
      <w:proofErr w:type="spellEnd"/>
      <w:r w:rsidRPr="00DD7C70">
        <w:rPr>
          <w:b/>
        </w:rPr>
        <w:t xml:space="preserve"> din </w:t>
      </w:r>
      <w:proofErr w:type="spellStart"/>
      <w:r w:rsidRPr="00DD7C70">
        <w:rPr>
          <w:b/>
        </w:rPr>
        <w:t>coloana</w:t>
      </w:r>
      <w:proofErr w:type="spellEnd"/>
      <w:r w:rsidRPr="00DD7C70">
        <w:rPr>
          <w:b/>
        </w:rPr>
        <w:t xml:space="preserve"> "</w:t>
      </w:r>
      <w:proofErr w:type="spellStart"/>
      <w:r w:rsidRPr="00DD7C70">
        <w:rPr>
          <w:b/>
        </w:rPr>
        <w:t>puncte</w:t>
      </w:r>
      <w:proofErr w:type="spellEnd"/>
      <w:r w:rsidRPr="00DD7C70">
        <w:rPr>
          <w:b/>
        </w:rPr>
        <w:t xml:space="preserve"> de </w:t>
      </w:r>
      <w:proofErr w:type="spellStart"/>
      <w:r w:rsidRPr="00DD7C70">
        <w:rPr>
          <w:b/>
        </w:rPr>
        <w:t>verificat</w:t>
      </w:r>
      <w:proofErr w:type="spellEnd"/>
      <w:r w:rsidRPr="00DD7C70">
        <w:rPr>
          <w:b/>
        </w:rPr>
        <w:t xml:space="preserve">", </w:t>
      </w:r>
      <w:proofErr w:type="spellStart"/>
      <w:r w:rsidRPr="00DD7C70">
        <w:rPr>
          <w:b/>
        </w:rPr>
        <w:t>expertul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constată</w:t>
      </w:r>
      <w:proofErr w:type="spellEnd"/>
      <w:r w:rsidRPr="00DD7C70">
        <w:rPr>
          <w:b/>
        </w:rPr>
        <w:t xml:space="preserve"> ca </w:t>
      </w:r>
      <w:proofErr w:type="spellStart"/>
      <w:r w:rsidRPr="00DD7C70">
        <w:rPr>
          <w:b/>
        </w:rPr>
        <w:t>exploataţia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respectă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încadrarea</w:t>
      </w:r>
      <w:proofErr w:type="spellEnd"/>
      <w:r w:rsidRPr="00DD7C70">
        <w:rPr>
          <w:b/>
        </w:rPr>
        <w:t xml:space="preserve">, </w:t>
      </w:r>
      <w:proofErr w:type="spellStart"/>
      <w:r w:rsidRPr="00DD7C70">
        <w:rPr>
          <w:b/>
        </w:rPr>
        <w:t>va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bifa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casuţa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corespunzatoare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categoriei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reprezentata</w:t>
      </w:r>
      <w:proofErr w:type="spellEnd"/>
      <w:r w:rsidRPr="00DD7C70">
        <w:rPr>
          <w:b/>
        </w:rPr>
        <w:t xml:space="preserve"> de solicitant </w:t>
      </w:r>
      <w:proofErr w:type="spellStart"/>
      <w:proofErr w:type="gramStart"/>
      <w:r w:rsidRPr="00DD7C70">
        <w:rPr>
          <w:b/>
        </w:rPr>
        <w:t>acaseta</w:t>
      </w:r>
      <w:proofErr w:type="spellEnd"/>
      <w:r w:rsidRPr="00DD7C70">
        <w:rPr>
          <w:b/>
        </w:rPr>
        <w:t xml:space="preserve"> ”da</w:t>
      </w:r>
      <w:proofErr w:type="gramEnd"/>
      <w:r w:rsidRPr="00DD7C70">
        <w:rPr>
          <w:b/>
        </w:rPr>
        <w:t xml:space="preserve">” </w:t>
      </w:r>
      <w:proofErr w:type="spellStart"/>
      <w:r w:rsidRPr="00DD7C70">
        <w:rPr>
          <w:b/>
        </w:rPr>
        <w:t>pentru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verificare</w:t>
      </w:r>
      <w:proofErr w:type="spellEnd"/>
      <w:r w:rsidRPr="00DD7C70">
        <w:rPr>
          <w:b/>
        </w:rPr>
        <w:t xml:space="preserve"> . </w:t>
      </w:r>
      <w:proofErr w:type="spellStart"/>
      <w:r w:rsidRPr="00DD7C70">
        <w:rPr>
          <w:b/>
        </w:rPr>
        <w:t>În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caz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contrar</w:t>
      </w:r>
      <w:proofErr w:type="spellEnd"/>
      <w:r w:rsidRPr="00DD7C70">
        <w:rPr>
          <w:b/>
        </w:rPr>
        <w:t xml:space="preserve">, se </w:t>
      </w:r>
      <w:proofErr w:type="spellStart"/>
      <w:r w:rsidRPr="00DD7C70">
        <w:rPr>
          <w:b/>
        </w:rPr>
        <w:t>va</w:t>
      </w:r>
      <w:proofErr w:type="spellEnd"/>
      <w:r w:rsidRPr="00DD7C70">
        <w:rPr>
          <w:b/>
        </w:rPr>
        <w:t xml:space="preserve"> </w:t>
      </w:r>
      <w:proofErr w:type="spellStart"/>
      <w:proofErr w:type="gramStart"/>
      <w:r w:rsidRPr="00DD7C70">
        <w:rPr>
          <w:b/>
        </w:rPr>
        <w:t>bifa</w:t>
      </w:r>
      <w:proofErr w:type="spellEnd"/>
      <w:r w:rsidRPr="00DD7C70">
        <w:rPr>
          <w:b/>
        </w:rPr>
        <w:t xml:space="preserve"> ”NU</w:t>
      </w:r>
      <w:proofErr w:type="gramEnd"/>
      <w:r w:rsidRPr="00DD7C70">
        <w:rPr>
          <w:b/>
        </w:rPr>
        <w:t xml:space="preserve">”, </w:t>
      </w:r>
      <w:proofErr w:type="spellStart"/>
      <w:r w:rsidRPr="00DD7C70">
        <w:rPr>
          <w:b/>
        </w:rPr>
        <w:t>cererea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fiind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declarată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neeligibilă</w:t>
      </w:r>
      <w:proofErr w:type="spellEnd"/>
      <w:r w:rsidRPr="00DD7C70">
        <w:rPr>
          <w:b/>
        </w:rPr>
        <w:t xml:space="preserve"> .</w:t>
      </w:r>
    </w:p>
    <w:p w14:paraId="67176D8B" w14:textId="77777777" w:rsidR="00DD7C70" w:rsidRPr="00DD7C70" w:rsidRDefault="00DD7C70" w:rsidP="00DD7C70">
      <w:pPr>
        <w:pStyle w:val="Frspaiere"/>
        <w:jc w:val="both"/>
        <w:rPr>
          <w:b/>
          <w:sz w:val="24"/>
        </w:rPr>
      </w:pPr>
    </w:p>
    <w:p w14:paraId="08D266CF" w14:textId="77777777" w:rsidR="00DD7C70" w:rsidRDefault="00DD7C70" w:rsidP="00DD7C70">
      <w:pPr>
        <w:pStyle w:val="Frspaiere"/>
        <w:jc w:val="both"/>
        <w:rPr>
          <w:b/>
          <w:sz w:val="24"/>
        </w:rPr>
      </w:pPr>
      <w:r w:rsidRPr="00DD7C70">
        <w:rPr>
          <w:b/>
          <w:sz w:val="24"/>
        </w:rPr>
        <w:t xml:space="preserve">EG11 </w:t>
      </w:r>
      <w:proofErr w:type="spellStart"/>
      <w:r w:rsidRPr="00DD7C70">
        <w:rPr>
          <w:b/>
          <w:sz w:val="24"/>
        </w:rPr>
        <w:t>Investiţiile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aferente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implementării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proiectelor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trebuie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efectuate</w:t>
      </w:r>
      <w:proofErr w:type="spellEnd"/>
      <w:r w:rsidRPr="00DD7C70">
        <w:rPr>
          <w:b/>
          <w:sz w:val="24"/>
        </w:rPr>
        <w:t xml:space="preserve"> pe </w:t>
      </w:r>
      <w:proofErr w:type="spellStart"/>
      <w:r w:rsidRPr="00DD7C70">
        <w:rPr>
          <w:b/>
          <w:sz w:val="24"/>
        </w:rPr>
        <w:t>teritoriul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Asociaţiei</w:t>
      </w:r>
      <w:proofErr w:type="spellEnd"/>
      <w:r w:rsidRPr="00DD7C70">
        <w:rPr>
          <w:b/>
          <w:sz w:val="24"/>
        </w:rPr>
        <w:t xml:space="preserve"> GAL </w:t>
      </w:r>
      <w:proofErr w:type="spellStart"/>
      <w:r w:rsidRPr="00DD7C70">
        <w:rPr>
          <w:b/>
          <w:sz w:val="24"/>
        </w:rPr>
        <w:t>Ținutul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Viei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și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Vinului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Vrancea</w:t>
      </w:r>
      <w:proofErr w:type="spellEnd"/>
    </w:p>
    <w:p w14:paraId="0ABEC99A" w14:textId="77777777" w:rsidR="00DD7C70" w:rsidRDefault="00DD7C70" w:rsidP="00DD7C70">
      <w:pPr>
        <w:pStyle w:val="Frspaiere"/>
        <w:jc w:val="both"/>
        <w:rPr>
          <w:b/>
          <w:sz w:val="24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438"/>
        <w:gridCol w:w="7218"/>
      </w:tblGrid>
      <w:tr w:rsidR="00DD7C70" w14:paraId="0DF104E9" w14:textId="77777777" w:rsidTr="006E4A1B">
        <w:tc>
          <w:tcPr>
            <w:tcW w:w="3438" w:type="dxa"/>
            <w:shd w:val="clear" w:color="auto" w:fill="4F6228" w:themeFill="accent3" w:themeFillShade="80"/>
          </w:tcPr>
          <w:p w14:paraId="5448C77A" w14:textId="77777777" w:rsid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65"/>
              <w:rPr>
                <w:rFonts w:cs="Calibri"/>
                <w:b/>
                <w:bCs/>
              </w:rPr>
            </w:pPr>
          </w:p>
          <w:p w14:paraId="07196572" w14:textId="77777777" w:rsid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65"/>
              <w:rPr>
                <w:rFonts w:cs="Calibri"/>
                <w:b/>
                <w:bCs/>
              </w:rPr>
            </w:pPr>
            <w:r w:rsidRPr="00DD7C70">
              <w:rPr>
                <w:rFonts w:cs="Calibri"/>
                <w:b/>
                <w:bCs/>
              </w:rPr>
              <w:t>DOCUMENTE PREZENTATE</w:t>
            </w:r>
          </w:p>
          <w:p w14:paraId="74557CE2" w14:textId="77777777" w:rsidR="00DD7C70" w:rsidRP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ind w:left="65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18" w:type="dxa"/>
            <w:shd w:val="clear" w:color="auto" w:fill="4F6228" w:themeFill="accent3" w:themeFillShade="80"/>
          </w:tcPr>
          <w:p w14:paraId="0EA4EC55" w14:textId="77777777" w:rsid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ind w:left="64" w:right="91" w:firstLine="540"/>
              <w:rPr>
                <w:rFonts w:cs="Calibri"/>
                <w:b/>
              </w:rPr>
            </w:pPr>
          </w:p>
          <w:p w14:paraId="680B20AA" w14:textId="77777777" w:rsidR="00DD7C70" w:rsidRPr="00DD7C70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ind w:left="64" w:right="91" w:firstLine="540"/>
              <w:rPr>
                <w:rFonts w:ascii="Times New Roman" w:hAnsi="Times New Roman"/>
                <w:b/>
                <w:sz w:val="24"/>
                <w:szCs w:val="24"/>
              </w:rPr>
            </w:pPr>
            <w:r w:rsidRPr="00DD7C70">
              <w:rPr>
                <w:rFonts w:cs="Calibri"/>
                <w:b/>
              </w:rPr>
              <w:t xml:space="preserve">PUNCTE DE VERIFICAT ÎN CADRUL </w:t>
            </w:r>
            <w:proofErr w:type="gramStart"/>
            <w:r w:rsidRPr="00DD7C70">
              <w:rPr>
                <w:rFonts w:cs="Calibri"/>
                <w:b/>
              </w:rPr>
              <w:t>DOCUMENTELOR  PREZENTATE</w:t>
            </w:r>
            <w:proofErr w:type="gramEnd"/>
          </w:p>
        </w:tc>
      </w:tr>
      <w:tr w:rsidR="00DD7C70" w14:paraId="77963509" w14:textId="77777777" w:rsidTr="006E4A1B">
        <w:tc>
          <w:tcPr>
            <w:tcW w:w="3438" w:type="dxa"/>
          </w:tcPr>
          <w:p w14:paraId="72560860" w14:textId="77777777" w:rsidR="00DD7C70" w:rsidRPr="0018077E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firstLine="90"/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Planul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pentru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dezvoltarea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exploatatiei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>;</w:t>
            </w:r>
          </w:p>
          <w:p w14:paraId="698C51BE" w14:textId="77777777" w:rsidR="00DD7C70" w:rsidRPr="0018077E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spacing w:before="4"/>
              <w:ind w:firstLine="90"/>
              <w:jc w:val="both"/>
              <w:rPr>
                <w:rFonts w:cs="Calibri"/>
                <w:b/>
                <w:bCs/>
                <w:sz w:val="16"/>
                <w:szCs w:val="16"/>
              </w:rPr>
            </w:pPr>
          </w:p>
          <w:p w14:paraId="4728E46D" w14:textId="77777777" w:rsidR="00DD7C70" w:rsidRPr="0018077E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ind w:firstLine="9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b/>
                <w:bCs/>
                <w:sz w:val="20"/>
                <w:szCs w:val="20"/>
              </w:rPr>
              <w:t>finanţare</w:t>
            </w:r>
            <w:proofErr w:type="spellEnd"/>
          </w:p>
        </w:tc>
        <w:tc>
          <w:tcPr>
            <w:tcW w:w="7218" w:type="dxa"/>
          </w:tcPr>
          <w:p w14:paraId="06D013DA" w14:textId="77777777" w:rsidR="00DD7C70" w:rsidRPr="0018077E" w:rsidRDefault="00DD7C70" w:rsidP="006E4A1B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right="219" w:firstLine="9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8077E">
              <w:rPr>
                <w:rFonts w:cs="Calibri"/>
                <w:sz w:val="20"/>
                <w:szCs w:val="20"/>
              </w:rPr>
              <w:t>Expertul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verifică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Planul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afaceri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şi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în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cererea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de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finanţare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dacă</w:t>
            </w:r>
            <w:proofErr w:type="spellEnd"/>
            <w:r w:rsidRPr="0018077E">
              <w:rPr>
                <w:rFonts w:cs="Calibri"/>
                <w:spacing w:val="-21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Investiţiile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aferente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implementării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proiectelor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sunt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efectuate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pe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teritoriul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18077E">
              <w:rPr>
                <w:rFonts w:cs="Calibri"/>
                <w:sz w:val="20"/>
                <w:szCs w:val="20"/>
              </w:rPr>
              <w:t>Asociaţiei</w:t>
            </w:r>
            <w:proofErr w:type="spellEnd"/>
            <w:r w:rsidRPr="0018077E">
              <w:rPr>
                <w:rFonts w:cs="Calibri"/>
                <w:sz w:val="20"/>
                <w:szCs w:val="20"/>
              </w:rPr>
              <w:t xml:space="preserve"> GAL </w:t>
            </w:r>
            <w:proofErr w:type="spellStart"/>
            <w:r>
              <w:rPr>
                <w:rFonts w:cs="Calibri"/>
                <w:sz w:val="20"/>
                <w:szCs w:val="20"/>
              </w:rPr>
              <w:t>Ținutul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sz w:val="20"/>
                <w:szCs w:val="20"/>
              </w:rPr>
              <w:t>Viei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sz w:val="20"/>
                <w:szCs w:val="20"/>
              </w:rPr>
              <w:t>și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sz w:val="20"/>
                <w:szCs w:val="20"/>
              </w:rPr>
              <w:t>Vinului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sz w:val="20"/>
                <w:szCs w:val="20"/>
              </w:rPr>
              <w:t>Vrancea</w:t>
            </w:r>
            <w:proofErr w:type="spellEnd"/>
          </w:p>
        </w:tc>
      </w:tr>
    </w:tbl>
    <w:p w14:paraId="587D85DE" w14:textId="77777777" w:rsidR="00DD7C70" w:rsidRDefault="00DD7C70" w:rsidP="00DD7C70">
      <w:pPr>
        <w:pStyle w:val="Frspaiere"/>
        <w:jc w:val="both"/>
        <w:rPr>
          <w:b/>
          <w:sz w:val="24"/>
        </w:rPr>
      </w:pPr>
    </w:p>
    <w:p w14:paraId="62856931" w14:textId="77777777" w:rsidR="00DD7C70" w:rsidRDefault="00DD7C70" w:rsidP="00DD7C70">
      <w:pPr>
        <w:pStyle w:val="Frspaiere"/>
        <w:jc w:val="both"/>
        <w:rPr>
          <w:b/>
          <w:sz w:val="24"/>
        </w:rPr>
      </w:pPr>
    </w:p>
    <w:p w14:paraId="33216AF2" w14:textId="77777777" w:rsidR="00DD7C70" w:rsidRDefault="00DD7C70" w:rsidP="00DD7C70">
      <w:pPr>
        <w:pStyle w:val="Frspaiere"/>
        <w:jc w:val="both"/>
        <w:rPr>
          <w:b/>
        </w:rPr>
      </w:pPr>
      <w:r w:rsidRPr="00DD7C70">
        <w:rPr>
          <w:b/>
        </w:rPr>
        <w:t xml:space="preserve">Daca in </w:t>
      </w:r>
      <w:proofErr w:type="spellStart"/>
      <w:r w:rsidRPr="00DD7C70">
        <w:rPr>
          <w:b/>
        </w:rPr>
        <w:t>urma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verificării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efectuate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în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conformitate</w:t>
      </w:r>
      <w:proofErr w:type="spellEnd"/>
      <w:r w:rsidRPr="00DD7C70">
        <w:rPr>
          <w:b/>
        </w:rPr>
        <w:t xml:space="preserve"> cu </w:t>
      </w:r>
      <w:proofErr w:type="spellStart"/>
      <w:r w:rsidRPr="00DD7C70">
        <w:rPr>
          <w:b/>
        </w:rPr>
        <w:t>precizările</w:t>
      </w:r>
      <w:proofErr w:type="spellEnd"/>
      <w:r w:rsidRPr="00DD7C70">
        <w:rPr>
          <w:b/>
        </w:rPr>
        <w:t xml:space="preserve"> din </w:t>
      </w:r>
      <w:proofErr w:type="spellStart"/>
      <w:r w:rsidRPr="00DD7C70">
        <w:rPr>
          <w:b/>
        </w:rPr>
        <w:t>coloana</w:t>
      </w:r>
      <w:proofErr w:type="spellEnd"/>
      <w:r w:rsidRPr="00DD7C70">
        <w:rPr>
          <w:b/>
        </w:rPr>
        <w:t xml:space="preserve"> "</w:t>
      </w:r>
      <w:proofErr w:type="spellStart"/>
      <w:r w:rsidRPr="00DD7C70">
        <w:rPr>
          <w:b/>
        </w:rPr>
        <w:t>puncte</w:t>
      </w:r>
      <w:proofErr w:type="spellEnd"/>
      <w:r w:rsidRPr="00DD7C70">
        <w:rPr>
          <w:b/>
        </w:rPr>
        <w:t xml:space="preserve"> de </w:t>
      </w:r>
      <w:proofErr w:type="spellStart"/>
      <w:r w:rsidRPr="00DD7C70">
        <w:rPr>
          <w:b/>
        </w:rPr>
        <w:t>verificat</w:t>
      </w:r>
      <w:proofErr w:type="spellEnd"/>
      <w:r w:rsidRPr="00DD7C70">
        <w:rPr>
          <w:b/>
        </w:rPr>
        <w:t xml:space="preserve">", </w:t>
      </w:r>
      <w:proofErr w:type="spellStart"/>
      <w:r w:rsidRPr="00DD7C70">
        <w:rPr>
          <w:b/>
        </w:rPr>
        <w:t>expertul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constată</w:t>
      </w:r>
      <w:proofErr w:type="spellEnd"/>
      <w:r w:rsidRPr="00DD7C70">
        <w:rPr>
          <w:b/>
        </w:rPr>
        <w:t xml:space="preserve"> ca </w:t>
      </w:r>
      <w:proofErr w:type="spellStart"/>
      <w:r w:rsidRPr="00DD7C70">
        <w:rPr>
          <w:b/>
        </w:rPr>
        <w:t>exploataţia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respectă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încadrarea</w:t>
      </w:r>
      <w:proofErr w:type="spellEnd"/>
      <w:r w:rsidRPr="00DD7C70">
        <w:rPr>
          <w:b/>
        </w:rPr>
        <w:t xml:space="preserve">, </w:t>
      </w:r>
      <w:proofErr w:type="spellStart"/>
      <w:r w:rsidRPr="00DD7C70">
        <w:rPr>
          <w:b/>
        </w:rPr>
        <w:t>va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bifa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casuţa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corespunzatoare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categoriei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reprezentata</w:t>
      </w:r>
      <w:proofErr w:type="spellEnd"/>
      <w:r w:rsidRPr="00DD7C70">
        <w:rPr>
          <w:b/>
        </w:rPr>
        <w:t xml:space="preserve"> de solicitant </w:t>
      </w:r>
      <w:proofErr w:type="spellStart"/>
      <w:proofErr w:type="gramStart"/>
      <w:r w:rsidRPr="00DD7C70">
        <w:rPr>
          <w:b/>
        </w:rPr>
        <w:t>acaseta</w:t>
      </w:r>
      <w:proofErr w:type="spellEnd"/>
      <w:r w:rsidRPr="00DD7C70">
        <w:rPr>
          <w:b/>
        </w:rPr>
        <w:t xml:space="preserve"> ”da</w:t>
      </w:r>
      <w:proofErr w:type="gramEnd"/>
      <w:r w:rsidRPr="00DD7C70">
        <w:rPr>
          <w:b/>
        </w:rPr>
        <w:t xml:space="preserve">” </w:t>
      </w:r>
      <w:proofErr w:type="spellStart"/>
      <w:r w:rsidRPr="00DD7C70">
        <w:rPr>
          <w:b/>
        </w:rPr>
        <w:t>pentru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verificare</w:t>
      </w:r>
      <w:proofErr w:type="spellEnd"/>
      <w:r w:rsidRPr="00DD7C70">
        <w:rPr>
          <w:b/>
        </w:rPr>
        <w:t xml:space="preserve"> . </w:t>
      </w:r>
      <w:proofErr w:type="spellStart"/>
      <w:r w:rsidRPr="00DD7C70">
        <w:rPr>
          <w:b/>
        </w:rPr>
        <w:t>În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caz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contrar</w:t>
      </w:r>
      <w:proofErr w:type="spellEnd"/>
      <w:r w:rsidRPr="00DD7C70">
        <w:rPr>
          <w:b/>
        </w:rPr>
        <w:t xml:space="preserve">, se </w:t>
      </w:r>
      <w:proofErr w:type="spellStart"/>
      <w:r w:rsidRPr="00DD7C70">
        <w:rPr>
          <w:b/>
        </w:rPr>
        <w:t>va</w:t>
      </w:r>
      <w:proofErr w:type="spellEnd"/>
      <w:r w:rsidRPr="00DD7C70">
        <w:rPr>
          <w:b/>
        </w:rPr>
        <w:t xml:space="preserve"> </w:t>
      </w:r>
      <w:proofErr w:type="spellStart"/>
      <w:proofErr w:type="gramStart"/>
      <w:r w:rsidRPr="00DD7C70">
        <w:rPr>
          <w:b/>
        </w:rPr>
        <w:t>bifa</w:t>
      </w:r>
      <w:proofErr w:type="spellEnd"/>
      <w:r w:rsidRPr="00DD7C70">
        <w:rPr>
          <w:b/>
        </w:rPr>
        <w:t xml:space="preserve"> ”NU</w:t>
      </w:r>
      <w:proofErr w:type="gramEnd"/>
      <w:r w:rsidRPr="00DD7C70">
        <w:rPr>
          <w:b/>
        </w:rPr>
        <w:t xml:space="preserve">”, </w:t>
      </w:r>
      <w:proofErr w:type="spellStart"/>
      <w:r w:rsidRPr="00DD7C70">
        <w:rPr>
          <w:b/>
        </w:rPr>
        <w:t>cererea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fiind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declarată</w:t>
      </w:r>
      <w:proofErr w:type="spellEnd"/>
      <w:r w:rsidRPr="00DD7C70">
        <w:rPr>
          <w:b/>
        </w:rPr>
        <w:t xml:space="preserve"> </w:t>
      </w:r>
      <w:proofErr w:type="spellStart"/>
      <w:r w:rsidRPr="00DD7C70">
        <w:rPr>
          <w:b/>
        </w:rPr>
        <w:t>neeligibilă</w:t>
      </w:r>
      <w:proofErr w:type="spellEnd"/>
      <w:r w:rsidRPr="00DD7C70">
        <w:rPr>
          <w:b/>
        </w:rPr>
        <w:t xml:space="preserve"> .</w:t>
      </w:r>
    </w:p>
    <w:p w14:paraId="2410A034" w14:textId="77777777" w:rsidR="00DD7C70" w:rsidRPr="00DD7C70" w:rsidRDefault="00DD7C70" w:rsidP="00DD7C70">
      <w:pPr>
        <w:pStyle w:val="Frspaiere"/>
        <w:jc w:val="both"/>
        <w:rPr>
          <w:b/>
        </w:rPr>
      </w:pPr>
    </w:p>
    <w:p w14:paraId="2CDEC003" w14:textId="77777777" w:rsidR="00DD7C70" w:rsidRPr="00DD7C70" w:rsidRDefault="00DD7C70" w:rsidP="00DD7C70">
      <w:pPr>
        <w:pStyle w:val="Frspaiere"/>
        <w:jc w:val="both"/>
        <w:rPr>
          <w:b/>
          <w:sz w:val="24"/>
        </w:rPr>
      </w:pPr>
      <w:r w:rsidRPr="00DD7C70">
        <w:rPr>
          <w:b/>
          <w:sz w:val="24"/>
        </w:rPr>
        <w:t>3.VALOAREA SPRIJINULUI:</w:t>
      </w:r>
    </w:p>
    <w:p w14:paraId="7878F3C0" w14:textId="77777777" w:rsidR="00DD7C70" w:rsidRPr="00DD7C70" w:rsidRDefault="00DD7C70" w:rsidP="00DD7C70">
      <w:pPr>
        <w:pStyle w:val="Frspaiere"/>
        <w:jc w:val="both"/>
        <w:rPr>
          <w:b/>
          <w:sz w:val="24"/>
        </w:rPr>
      </w:pPr>
      <w:proofErr w:type="spellStart"/>
      <w:r w:rsidRPr="00DD7C70">
        <w:rPr>
          <w:b/>
          <w:sz w:val="24"/>
        </w:rPr>
        <w:t>Stabilirea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dimensiunii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exploataţiei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agricole</w:t>
      </w:r>
      <w:proofErr w:type="spellEnd"/>
      <w:r w:rsidRPr="00DD7C70">
        <w:rPr>
          <w:b/>
          <w:sz w:val="24"/>
        </w:rPr>
        <w:t xml:space="preserve"> (</w:t>
      </w:r>
      <w:proofErr w:type="spellStart"/>
      <w:r w:rsidRPr="00DD7C70">
        <w:rPr>
          <w:b/>
          <w:sz w:val="24"/>
        </w:rPr>
        <w:t>calcularea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sprijinului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pentru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instalare</w:t>
      </w:r>
      <w:proofErr w:type="spellEnd"/>
      <w:r w:rsidRPr="00DD7C70">
        <w:rPr>
          <w:b/>
          <w:sz w:val="24"/>
        </w:rPr>
        <w:t xml:space="preserve">). </w:t>
      </w:r>
      <w:proofErr w:type="spellStart"/>
      <w:r w:rsidRPr="00DD7C70">
        <w:rPr>
          <w:b/>
          <w:sz w:val="24"/>
        </w:rPr>
        <w:t>Dimensiunea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exploataţiei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în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anul</w:t>
      </w:r>
      <w:proofErr w:type="spellEnd"/>
      <w:r w:rsidRPr="00DD7C70">
        <w:rPr>
          <w:b/>
          <w:sz w:val="24"/>
        </w:rPr>
        <w:t xml:space="preserve"> 0 conform </w:t>
      </w:r>
      <w:proofErr w:type="spellStart"/>
      <w:r w:rsidRPr="00DD7C70">
        <w:rPr>
          <w:b/>
          <w:sz w:val="24"/>
        </w:rPr>
        <w:t>Cererii</w:t>
      </w:r>
      <w:proofErr w:type="spellEnd"/>
      <w:r w:rsidRPr="00DD7C70">
        <w:rPr>
          <w:b/>
          <w:sz w:val="24"/>
        </w:rPr>
        <w:t xml:space="preserve"> de </w:t>
      </w:r>
      <w:proofErr w:type="spellStart"/>
      <w:proofErr w:type="gramStart"/>
      <w:r w:rsidRPr="00DD7C70">
        <w:rPr>
          <w:b/>
          <w:sz w:val="24"/>
        </w:rPr>
        <w:t>Finanţare</w:t>
      </w:r>
      <w:proofErr w:type="spellEnd"/>
      <w:r w:rsidRPr="00DD7C70">
        <w:rPr>
          <w:b/>
          <w:sz w:val="24"/>
        </w:rPr>
        <w:t xml:space="preserve"> :</w:t>
      </w:r>
      <w:proofErr w:type="gramEnd"/>
    </w:p>
    <w:p w14:paraId="532C0396" w14:textId="77777777" w:rsidR="00DD7C70" w:rsidRPr="00DD7C70" w:rsidRDefault="00DD7C70" w:rsidP="00DD7C70">
      <w:pPr>
        <w:pStyle w:val="Frspaiere"/>
        <w:jc w:val="both"/>
        <w:rPr>
          <w:b/>
          <w:sz w:val="24"/>
        </w:rPr>
      </w:pPr>
      <w:r w:rsidRPr="00DD7C70">
        <w:rPr>
          <w:b/>
          <w:sz w:val="24"/>
        </w:rPr>
        <w:t>12.000 S.O. - 29.999 S.O. - 30.000 de euro</w:t>
      </w:r>
    </w:p>
    <w:p w14:paraId="5A926EA0" w14:textId="77777777" w:rsidR="00DD7C70" w:rsidRPr="00DD7C70" w:rsidRDefault="00DD7C70" w:rsidP="00DD7C70">
      <w:pPr>
        <w:pStyle w:val="Frspaiere"/>
        <w:jc w:val="both"/>
        <w:rPr>
          <w:b/>
          <w:sz w:val="24"/>
        </w:rPr>
      </w:pPr>
      <w:r w:rsidRPr="00DD7C70">
        <w:rPr>
          <w:b/>
          <w:sz w:val="24"/>
        </w:rPr>
        <w:t>30.000 S.O. - 50.000 S.O. - 40.000 de euro</w:t>
      </w:r>
    </w:p>
    <w:p w14:paraId="3EAAE7DC" w14:textId="77777777" w:rsidR="00DD7C70" w:rsidRPr="00DD7C70" w:rsidRDefault="00DD7C70" w:rsidP="00DD7C70">
      <w:pPr>
        <w:pStyle w:val="Frspaiere"/>
        <w:jc w:val="both"/>
        <w:rPr>
          <w:sz w:val="24"/>
        </w:rPr>
      </w:pPr>
      <w:proofErr w:type="spellStart"/>
      <w:r w:rsidRPr="00DD7C70">
        <w:rPr>
          <w:sz w:val="24"/>
        </w:rPr>
        <w:t>Volumul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sprijinului</w:t>
      </w:r>
      <w:proofErr w:type="spellEnd"/>
      <w:r w:rsidRPr="00DD7C70">
        <w:rPr>
          <w:sz w:val="24"/>
        </w:rPr>
        <w:t xml:space="preserve"> se </w:t>
      </w:r>
      <w:proofErr w:type="spellStart"/>
      <w:r w:rsidRPr="00DD7C70">
        <w:rPr>
          <w:sz w:val="24"/>
        </w:rPr>
        <w:t>calculează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astfel</w:t>
      </w:r>
      <w:proofErr w:type="spellEnd"/>
      <w:r w:rsidRPr="00DD7C70">
        <w:rPr>
          <w:sz w:val="24"/>
        </w:rPr>
        <w:t>:</w:t>
      </w:r>
    </w:p>
    <w:p w14:paraId="3D8DC6CD" w14:textId="77777777" w:rsidR="00DD7C70" w:rsidRPr="00DD7C70" w:rsidRDefault="00DD7C70" w:rsidP="00DD7C70">
      <w:pPr>
        <w:pStyle w:val="Frspaiere"/>
        <w:jc w:val="both"/>
        <w:rPr>
          <w:b/>
          <w:sz w:val="24"/>
        </w:rPr>
      </w:pPr>
    </w:p>
    <w:p w14:paraId="03108530" w14:textId="77777777" w:rsidR="00DD7C70" w:rsidRPr="00DD7C70" w:rsidRDefault="00DD7C70" w:rsidP="00DD7C70">
      <w:pPr>
        <w:pStyle w:val="Frspaiere"/>
        <w:jc w:val="both"/>
        <w:rPr>
          <w:sz w:val="24"/>
        </w:rPr>
      </w:pPr>
      <w:proofErr w:type="spellStart"/>
      <w:r w:rsidRPr="00DD7C70">
        <w:rPr>
          <w:sz w:val="24"/>
        </w:rPr>
        <w:t>Pentru</w:t>
      </w:r>
      <w:proofErr w:type="spellEnd"/>
      <w:r w:rsidRPr="00DD7C70">
        <w:rPr>
          <w:sz w:val="24"/>
        </w:rPr>
        <w:t xml:space="preserve"> o </w:t>
      </w:r>
      <w:proofErr w:type="spellStart"/>
      <w:r w:rsidRPr="00DD7C70">
        <w:rPr>
          <w:sz w:val="24"/>
        </w:rPr>
        <w:t>exploataţie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agricolă</w:t>
      </w:r>
      <w:proofErr w:type="spellEnd"/>
      <w:r w:rsidRPr="00DD7C70">
        <w:rPr>
          <w:sz w:val="24"/>
        </w:rPr>
        <w:t xml:space="preserve"> cu </w:t>
      </w:r>
      <w:proofErr w:type="spellStart"/>
      <w:r w:rsidRPr="00DD7C70">
        <w:rPr>
          <w:sz w:val="24"/>
        </w:rPr>
        <w:t>dimensiunea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minimă</w:t>
      </w:r>
      <w:proofErr w:type="spellEnd"/>
      <w:r w:rsidRPr="00DD7C70">
        <w:rPr>
          <w:sz w:val="24"/>
        </w:rPr>
        <w:t xml:space="preserve"> de 12.000-29.999 SO </w:t>
      </w:r>
      <w:proofErr w:type="spellStart"/>
      <w:r w:rsidRPr="00DD7C70">
        <w:rPr>
          <w:sz w:val="24"/>
        </w:rPr>
        <w:t>sprijinul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pentru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instalare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este</w:t>
      </w:r>
      <w:proofErr w:type="spellEnd"/>
      <w:r w:rsidRPr="00DD7C70">
        <w:rPr>
          <w:sz w:val="24"/>
        </w:rPr>
        <w:t xml:space="preserve"> de 30.000 Euro </w:t>
      </w:r>
      <w:proofErr w:type="spellStart"/>
      <w:r w:rsidRPr="00DD7C70">
        <w:rPr>
          <w:sz w:val="24"/>
        </w:rPr>
        <w:t>iar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peste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aceasta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dimensiune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între</w:t>
      </w:r>
      <w:proofErr w:type="spellEnd"/>
      <w:r w:rsidRPr="00DD7C70">
        <w:rPr>
          <w:sz w:val="24"/>
        </w:rPr>
        <w:t xml:space="preserve"> 30.000-50.000 SO </w:t>
      </w:r>
      <w:proofErr w:type="spellStart"/>
      <w:r w:rsidRPr="00DD7C70">
        <w:rPr>
          <w:sz w:val="24"/>
        </w:rPr>
        <w:t>sprijinul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pentru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instalare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este</w:t>
      </w:r>
      <w:proofErr w:type="spellEnd"/>
      <w:r w:rsidRPr="00DD7C70">
        <w:rPr>
          <w:sz w:val="24"/>
        </w:rPr>
        <w:t xml:space="preserve"> de 40.000 S.O.</w:t>
      </w:r>
    </w:p>
    <w:p w14:paraId="2BD22654" w14:textId="77777777" w:rsidR="00DD7C70" w:rsidRPr="00DD7C70" w:rsidRDefault="00DD7C70" w:rsidP="00DD7C70">
      <w:pPr>
        <w:pStyle w:val="Frspaiere"/>
        <w:jc w:val="both"/>
        <w:rPr>
          <w:sz w:val="24"/>
        </w:rPr>
      </w:pPr>
    </w:p>
    <w:p w14:paraId="38153E95" w14:textId="77777777" w:rsidR="00DD7C70" w:rsidRPr="00DD7C70" w:rsidRDefault="00DD7C70" w:rsidP="00DD7C70">
      <w:pPr>
        <w:pStyle w:val="Frspaiere"/>
        <w:jc w:val="both"/>
        <w:rPr>
          <w:sz w:val="24"/>
        </w:rPr>
      </w:pPr>
      <w:proofErr w:type="spellStart"/>
      <w:r w:rsidRPr="00DD7C70">
        <w:rPr>
          <w:sz w:val="24"/>
        </w:rPr>
        <w:t>Valoarea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sprijinului</w:t>
      </w:r>
      <w:proofErr w:type="spellEnd"/>
      <w:r w:rsidRPr="00DD7C70">
        <w:rPr>
          <w:sz w:val="24"/>
        </w:rPr>
        <w:t xml:space="preserve"> nu </w:t>
      </w:r>
      <w:proofErr w:type="spellStart"/>
      <w:r w:rsidRPr="00DD7C70">
        <w:rPr>
          <w:sz w:val="24"/>
        </w:rPr>
        <w:t>va</w:t>
      </w:r>
      <w:proofErr w:type="spellEnd"/>
      <w:r w:rsidRPr="00DD7C70">
        <w:rPr>
          <w:sz w:val="24"/>
        </w:rPr>
        <w:t xml:space="preserve"> fi cu </w:t>
      </w:r>
      <w:proofErr w:type="spellStart"/>
      <w:r w:rsidRPr="00DD7C70">
        <w:rPr>
          <w:sz w:val="24"/>
        </w:rPr>
        <w:t>zecimale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si</w:t>
      </w:r>
      <w:proofErr w:type="spellEnd"/>
      <w:r w:rsidRPr="00DD7C70">
        <w:rPr>
          <w:sz w:val="24"/>
        </w:rPr>
        <w:t xml:space="preserve"> nu se </w:t>
      </w:r>
      <w:proofErr w:type="spellStart"/>
      <w:r w:rsidRPr="00DD7C70">
        <w:rPr>
          <w:sz w:val="24"/>
        </w:rPr>
        <w:t>va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rotunjii</w:t>
      </w:r>
      <w:proofErr w:type="spellEnd"/>
      <w:r w:rsidRPr="00DD7C70">
        <w:rPr>
          <w:sz w:val="24"/>
        </w:rPr>
        <w:t>.</w:t>
      </w:r>
    </w:p>
    <w:p w14:paraId="220EB159" w14:textId="77777777" w:rsidR="00DD7C70" w:rsidRPr="00DD7C70" w:rsidRDefault="00DD7C70" w:rsidP="00DD7C70">
      <w:pPr>
        <w:pStyle w:val="Frspaiere"/>
        <w:jc w:val="both"/>
        <w:rPr>
          <w:sz w:val="24"/>
        </w:rPr>
      </w:pPr>
    </w:p>
    <w:p w14:paraId="28B6674B" w14:textId="77777777" w:rsidR="00DD7C70" w:rsidRPr="00DD7C70" w:rsidRDefault="00DD7C70" w:rsidP="00DD7C70">
      <w:pPr>
        <w:pStyle w:val="Frspaiere"/>
        <w:jc w:val="both"/>
        <w:rPr>
          <w:sz w:val="24"/>
        </w:rPr>
      </w:pPr>
      <w:r w:rsidRPr="00DD7C70">
        <w:rPr>
          <w:sz w:val="24"/>
        </w:rPr>
        <w:t xml:space="preserve">Se </w:t>
      </w:r>
      <w:proofErr w:type="spellStart"/>
      <w:r w:rsidRPr="00DD7C70">
        <w:rPr>
          <w:sz w:val="24"/>
        </w:rPr>
        <w:t>verifica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daca</w:t>
      </w:r>
      <w:proofErr w:type="spellEnd"/>
      <w:r w:rsidRPr="00DD7C70">
        <w:rPr>
          <w:sz w:val="24"/>
        </w:rPr>
        <w:t xml:space="preserve"> in </w:t>
      </w:r>
      <w:proofErr w:type="spellStart"/>
      <w:r w:rsidRPr="00DD7C70">
        <w:rPr>
          <w:sz w:val="24"/>
        </w:rPr>
        <w:t>stabilirea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dimensiunii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exploatatiei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agricole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peste</w:t>
      </w:r>
      <w:proofErr w:type="spellEnd"/>
      <w:r w:rsidRPr="00DD7C70">
        <w:rPr>
          <w:sz w:val="24"/>
        </w:rPr>
        <w:t xml:space="preserve"> 75% din </w:t>
      </w:r>
      <w:proofErr w:type="spellStart"/>
      <w:r w:rsidRPr="00DD7C70">
        <w:rPr>
          <w:sz w:val="24"/>
        </w:rPr>
        <w:t>marimea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acesteia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este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asigurata</w:t>
      </w:r>
      <w:proofErr w:type="spellEnd"/>
      <w:r w:rsidRPr="00DD7C70">
        <w:rPr>
          <w:sz w:val="24"/>
        </w:rPr>
        <w:t xml:space="preserve"> din </w:t>
      </w:r>
      <w:proofErr w:type="spellStart"/>
      <w:r w:rsidRPr="00DD7C70">
        <w:rPr>
          <w:sz w:val="24"/>
        </w:rPr>
        <w:t>produse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agricole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vegetale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si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animale</w:t>
      </w:r>
      <w:proofErr w:type="spellEnd"/>
      <w:r w:rsidRPr="00DD7C70">
        <w:rPr>
          <w:sz w:val="24"/>
        </w:rPr>
        <w:t xml:space="preserve"> destinate </w:t>
      </w:r>
      <w:proofErr w:type="spellStart"/>
      <w:r w:rsidRPr="00DD7C70">
        <w:rPr>
          <w:sz w:val="24"/>
        </w:rPr>
        <w:t>consumului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uman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si</w:t>
      </w:r>
      <w:proofErr w:type="spellEnd"/>
      <w:r w:rsidRPr="00DD7C70">
        <w:rPr>
          <w:sz w:val="24"/>
        </w:rPr>
        <w:t xml:space="preserve"> animal.</w:t>
      </w:r>
    </w:p>
    <w:p w14:paraId="78A5786B" w14:textId="77777777" w:rsidR="00DD7C70" w:rsidRPr="00DD7C70" w:rsidRDefault="00DD7C70" w:rsidP="00DD7C70">
      <w:pPr>
        <w:pStyle w:val="Frspaiere"/>
        <w:jc w:val="both"/>
        <w:rPr>
          <w:sz w:val="24"/>
        </w:rPr>
      </w:pPr>
    </w:p>
    <w:p w14:paraId="7F098858" w14:textId="77777777" w:rsidR="00DD7C70" w:rsidRDefault="00DD7C70" w:rsidP="00DD7C70">
      <w:pPr>
        <w:pStyle w:val="Frspaiere"/>
        <w:jc w:val="both"/>
        <w:rPr>
          <w:b/>
          <w:sz w:val="24"/>
        </w:rPr>
      </w:pPr>
      <w:proofErr w:type="spellStart"/>
      <w:r w:rsidRPr="00DD7C70">
        <w:rPr>
          <w:sz w:val="24"/>
        </w:rPr>
        <w:t>Dacă</w:t>
      </w:r>
      <w:proofErr w:type="spellEnd"/>
      <w:r w:rsidRPr="00DD7C70">
        <w:rPr>
          <w:sz w:val="24"/>
        </w:rPr>
        <w:t xml:space="preserve"> la </w:t>
      </w:r>
      <w:proofErr w:type="spellStart"/>
      <w:r w:rsidRPr="00DD7C70">
        <w:rPr>
          <w:sz w:val="24"/>
        </w:rPr>
        <w:t>verificarea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documentelor</w:t>
      </w:r>
      <w:proofErr w:type="spellEnd"/>
      <w:r w:rsidRPr="00DD7C70">
        <w:rPr>
          <w:sz w:val="24"/>
        </w:rPr>
        <w:t xml:space="preserve"> (</w:t>
      </w:r>
      <w:proofErr w:type="spellStart"/>
      <w:r w:rsidRPr="00DD7C70">
        <w:rPr>
          <w:sz w:val="24"/>
        </w:rPr>
        <w:t>Registrul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unic</w:t>
      </w:r>
      <w:proofErr w:type="spellEnd"/>
      <w:r w:rsidRPr="00DD7C70">
        <w:rPr>
          <w:sz w:val="24"/>
        </w:rPr>
        <w:t xml:space="preserve"> de </w:t>
      </w:r>
      <w:proofErr w:type="spellStart"/>
      <w:r w:rsidRPr="00DD7C70">
        <w:rPr>
          <w:sz w:val="24"/>
        </w:rPr>
        <w:t>identificare</w:t>
      </w:r>
      <w:proofErr w:type="spellEnd"/>
      <w:r w:rsidRPr="00DD7C70">
        <w:rPr>
          <w:sz w:val="24"/>
        </w:rPr>
        <w:t xml:space="preserve">, </w:t>
      </w:r>
      <w:proofErr w:type="spellStart"/>
      <w:r w:rsidRPr="00DD7C70">
        <w:rPr>
          <w:sz w:val="24"/>
        </w:rPr>
        <w:t>Registrul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Exploataţiei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emis</w:t>
      </w:r>
      <w:proofErr w:type="spellEnd"/>
      <w:r w:rsidRPr="00DD7C70">
        <w:rPr>
          <w:sz w:val="24"/>
        </w:rPr>
        <w:t xml:space="preserve"> de ANSVSA/DSVSA, </w:t>
      </w:r>
      <w:proofErr w:type="spellStart"/>
      <w:r w:rsidRPr="00DD7C70">
        <w:rPr>
          <w:sz w:val="24"/>
        </w:rPr>
        <w:t>Registrul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Agricol</w:t>
      </w:r>
      <w:proofErr w:type="spellEnd"/>
      <w:r w:rsidRPr="00DD7C70">
        <w:rPr>
          <w:sz w:val="24"/>
        </w:rPr>
        <w:t xml:space="preserve">, </w:t>
      </w:r>
      <w:proofErr w:type="spellStart"/>
      <w:r w:rsidRPr="00DD7C70">
        <w:rPr>
          <w:sz w:val="24"/>
        </w:rPr>
        <w:t>actelor</w:t>
      </w:r>
      <w:proofErr w:type="spellEnd"/>
      <w:r w:rsidRPr="00DD7C70">
        <w:rPr>
          <w:sz w:val="24"/>
        </w:rPr>
        <w:t xml:space="preserve"> de </w:t>
      </w:r>
      <w:proofErr w:type="spellStart"/>
      <w:r w:rsidRPr="00DD7C70">
        <w:rPr>
          <w:sz w:val="24"/>
        </w:rPr>
        <w:t>proprietate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sau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contracte</w:t>
      </w:r>
      <w:proofErr w:type="spellEnd"/>
      <w:r w:rsidRPr="00DD7C70">
        <w:rPr>
          <w:sz w:val="24"/>
        </w:rPr>
        <w:t xml:space="preserve"> de </w:t>
      </w:r>
      <w:proofErr w:type="spellStart"/>
      <w:r w:rsidRPr="00DD7C70">
        <w:rPr>
          <w:sz w:val="24"/>
        </w:rPr>
        <w:t>arendă</w:t>
      </w:r>
      <w:proofErr w:type="spellEnd"/>
      <w:r w:rsidRPr="00DD7C70">
        <w:rPr>
          <w:sz w:val="24"/>
        </w:rPr>
        <w:t>/</w:t>
      </w:r>
      <w:proofErr w:type="spellStart"/>
      <w:r w:rsidRPr="00DD7C70">
        <w:rPr>
          <w:sz w:val="24"/>
        </w:rPr>
        <w:t>concesionare</w:t>
      </w:r>
      <w:proofErr w:type="spellEnd"/>
      <w:r w:rsidRPr="00DD7C70">
        <w:rPr>
          <w:sz w:val="24"/>
        </w:rPr>
        <w:t xml:space="preserve">, </w:t>
      </w:r>
      <w:proofErr w:type="spellStart"/>
      <w:r w:rsidRPr="00DD7C70">
        <w:rPr>
          <w:sz w:val="24"/>
        </w:rPr>
        <w:t>cererea</w:t>
      </w:r>
      <w:proofErr w:type="spellEnd"/>
      <w:r w:rsidRPr="00DD7C70">
        <w:rPr>
          <w:sz w:val="24"/>
        </w:rPr>
        <w:t xml:space="preserve"> de </w:t>
      </w:r>
      <w:proofErr w:type="spellStart"/>
      <w:r w:rsidRPr="00DD7C70">
        <w:rPr>
          <w:sz w:val="24"/>
        </w:rPr>
        <w:t>finanţare</w:t>
      </w:r>
      <w:proofErr w:type="spellEnd"/>
      <w:r w:rsidRPr="00DD7C70">
        <w:rPr>
          <w:sz w:val="24"/>
        </w:rPr>
        <w:t xml:space="preserve">), </w:t>
      </w:r>
      <w:proofErr w:type="spellStart"/>
      <w:r w:rsidRPr="00DD7C70">
        <w:rPr>
          <w:sz w:val="24"/>
        </w:rPr>
        <w:t>în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planul</w:t>
      </w:r>
      <w:proofErr w:type="spellEnd"/>
      <w:r w:rsidRPr="00DD7C70">
        <w:rPr>
          <w:sz w:val="24"/>
        </w:rPr>
        <w:t xml:space="preserve"> de </w:t>
      </w:r>
      <w:proofErr w:type="spellStart"/>
      <w:r w:rsidRPr="00DD7C70">
        <w:rPr>
          <w:sz w:val="24"/>
        </w:rPr>
        <w:t>afaceri</w:t>
      </w:r>
      <w:proofErr w:type="spellEnd"/>
      <w:r w:rsidRPr="00DD7C70">
        <w:rPr>
          <w:sz w:val="24"/>
        </w:rPr>
        <w:t xml:space="preserve">, </w:t>
      </w:r>
      <w:proofErr w:type="spellStart"/>
      <w:r w:rsidRPr="00DD7C70">
        <w:rPr>
          <w:sz w:val="24"/>
        </w:rPr>
        <w:t>cererea</w:t>
      </w:r>
      <w:proofErr w:type="spellEnd"/>
      <w:r w:rsidRPr="00DD7C70">
        <w:rPr>
          <w:sz w:val="24"/>
        </w:rPr>
        <w:t xml:space="preserve"> de </w:t>
      </w:r>
      <w:proofErr w:type="spellStart"/>
      <w:r w:rsidRPr="00DD7C70">
        <w:rPr>
          <w:sz w:val="24"/>
        </w:rPr>
        <w:t>finanţare</w:t>
      </w:r>
      <w:proofErr w:type="spellEnd"/>
      <w:r w:rsidRPr="00DD7C70">
        <w:rPr>
          <w:sz w:val="24"/>
        </w:rPr>
        <w:t xml:space="preserve">, </w:t>
      </w:r>
      <w:proofErr w:type="spellStart"/>
      <w:r w:rsidRPr="00DD7C70">
        <w:rPr>
          <w:sz w:val="24"/>
        </w:rPr>
        <w:t>expertul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confirmă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faptul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că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solicitantul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şi</w:t>
      </w:r>
      <w:proofErr w:type="spellEnd"/>
      <w:r w:rsidRPr="00DD7C70">
        <w:rPr>
          <w:sz w:val="24"/>
        </w:rPr>
        <w:t xml:space="preserve">-a </w:t>
      </w:r>
      <w:proofErr w:type="spellStart"/>
      <w:r w:rsidRPr="00DD7C70">
        <w:rPr>
          <w:sz w:val="24"/>
        </w:rPr>
        <w:t>calculat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volumul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sprijinului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în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conformitate</w:t>
      </w:r>
      <w:proofErr w:type="spellEnd"/>
      <w:r w:rsidRPr="00DD7C70">
        <w:rPr>
          <w:sz w:val="24"/>
        </w:rPr>
        <w:t xml:space="preserve"> cu </w:t>
      </w:r>
      <w:proofErr w:type="spellStart"/>
      <w:r w:rsidRPr="00DD7C70">
        <w:rPr>
          <w:sz w:val="24"/>
        </w:rPr>
        <w:t>cele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menţionate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în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aceste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documente</w:t>
      </w:r>
      <w:proofErr w:type="spellEnd"/>
      <w:r w:rsidRPr="00DD7C70">
        <w:rPr>
          <w:sz w:val="24"/>
        </w:rPr>
        <w:t xml:space="preserve">, </w:t>
      </w:r>
      <w:proofErr w:type="spellStart"/>
      <w:r w:rsidRPr="00DD7C70">
        <w:rPr>
          <w:sz w:val="24"/>
        </w:rPr>
        <w:t>acesta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bifează</w:t>
      </w:r>
      <w:proofErr w:type="spellEnd"/>
      <w:r w:rsidRPr="00DD7C70">
        <w:rPr>
          <w:sz w:val="24"/>
        </w:rPr>
        <w:t xml:space="preserve"> da </w:t>
      </w:r>
      <w:proofErr w:type="spellStart"/>
      <w:r w:rsidRPr="00DD7C70">
        <w:rPr>
          <w:sz w:val="24"/>
        </w:rPr>
        <w:t>în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casuta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corespunzatoare</w:t>
      </w:r>
      <w:proofErr w:type="spellEnd"/>
      <w:r w:rsidRPr="00DD7C70">
        <w:rPr>
          <w:sz w:val="24"/>
        </w:rPr>
        <w:t xml:space="preserve">. </w:t>
      </w:r>
      <w:proofErr w:type="spellStart"/>
      <w:r w:rsidRPr="00DD7C70">
        <w:rPr>
          <w:sz w:val="24"/>
        </w:rPr>
        <w:t>În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caz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contrar</w:t>
      </w:r>
      <w:proofErr w:type="spellEnd"/>
      <w:r w:rsidRPr="00DD7C70">
        <w:rPr>
          <w:sz w:val="24"/>
        </w:rPr>
        <w:t xml:space="preserve">, </w:t>
      </w:r>
      <w:proofErr w:type="spellStart"/>
      <w:r w:rsidRPr="00DD7C70">
        <w:rPr>
          <w:sz w:val="24"/>
        </w:rPr>
        <w:t>expertul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bifează</w:t>
      </w:r>
      <w:proofErr w:type="spellEnd"/>
      <w:r w:rsidRPr="00DD7C70">
        <w:rPr>
          <w:sz w:val="24"/>
        </w:rPr>
        <w:t xml:space="preserve"> </w:t>
      </w:r>
      <w:r w:rsidRPr="00DD7C70">
        <w:rPr>
          <w:b/>
          <w:sz w:val="24"/>
        </w:rPr>
        <w:t>NU</w:t>
      </w:r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şi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motivează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poziţia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sa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în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liniile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prevăzute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în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acest</w:t>
      </w:r>
      <w:proofErr w:type="spellEnd"/>
      <w:r w:rsidRPr="00DD7C70">
        <w:rPr>
          <w:sz w:val="24"/>
        </w:rPr>
        <w:t xml:space="preserve"> </w:t>
      </w:r>
      <w:proofErr w:type="spellStart"/>
      <w:r w:rsidRPr="00DD7C70">
        <w:rPr>
          <w:sz w:val="24"/>
        </w:rPr>
        <w:t>scop</w:t>
      </w:r>
      <w:proofErr w:type="spellEnd"/>
      <w:r w:rsidRPr="00DD7C70">
        <w:rPr>
          <w:sz w:val="24"/>
        </w:rPr>
        <w:t xml:space="preserve"> la </w:t>
      </w:r>
      <w:proofErr w:type="spellStart"/>
      <w:r w:rsidRPr="00DD7C70">
        <w:rPr>
          <w:sz w:val="24"/>
        </w:rPr>
        <w:t>rubrica</w:t>
      </w:r>
      <w:proofErr w:type="spellEnd"/>
      <w:r w:rsidRPr="00DD7C70">
        <w:rPr>
          <w:sz w:val="24"/>
        </w:rPr>
        <w:t xml:space="preserve"> „</w:t>
      </w:r>
      <w:proofErr w:type="spellStart"/>
      <w:r w:rsidRPr="00DD7C70">
        <w:rPr>
          <w:sz w:val="24"/>
        </w:rPr>
        <w:t>Observatii</w:t>
      </w:r>
      <w:proofErr w:type="spellEnd"/>
      <w:r w:rsidRPr="00DD7C70">
        <w:rPr>
          <w:sz w:val="24"/>
        </w:rPr>
        <w:t>",</w:t>
      </w:r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iar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cererea</w:t>
      </w:r>
      <w:proofErr w:type="spellEnd"/>
      <w:r w:rsidRPr="00DD7C70">
        <w:rPr>
          <w:b/>
          <w:sz w:val="24"/>
        </w:rPr>
        <w:t xml:space="preserve"> de </w:t>
      </w:r>
      <w:proofErr w:type="spellStart"/>
      <w:r w:rsidRPr="00DD7C70">
        <w:rPr>
          <w:b/>
          <w:sz w:val="24"/>
        </w:rPr>
        <w:t>finantare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va</w:t>
      </w:r>
      <w:proofErr w:type="spellEnd"/>
      <w:r w:rsidRPr="00DD7C70">
        <w:rPr>
          <w:b/>
          <w:sz w:val="24"/>
        </w:rPr>
        <w:t xml:space="preserve"> fi </w:t>
      </w:r>
      <w:proofErr w:type="spellStart"/>
      <w:r w:rsidRPr="00DD7C70">
        <w:rPr>
          <w:b/>
          <w:sz w:val="24"/>
        </w:rPr>
        <w:t>declarată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neeligibilă</w:t>
      </w:r>
      <w:proofErr w:type="spellEnd"/>
      <w:r w:rsidRPr="00DD7C70">
        <w:rPr>
          <w:b/>
          <w:sz w:val="24"/>
        </w:rPr>
        <w:t>.</w:t>
      </w:r>
    </w:p>
    <w:p w14:paraId="2BC09254" w14:textId="77777777" w:rsidR="00DD7C70" w:rsidRDefault="00DD7C70" w:rsidP="00DD7C70">
      <w:pPr>
        <w:pStyle w:val="Frspaiere"/>
        <w:jc w:val="both"/>
        <w:rPr>
          <w:b/>
          <w:sz w:val="24"/>
        </w:rPr>
      </w:pPr>
    </w:p>
    <w:p w14:paraId="15BA6BD2" w14:textId="77777777" w:rsidR="00DD7C70" w:rsidRDefault="00DD7C70" w:rsidP="00DD7C70">
      <w:pPr>
        <w:pStyle w:val="Frspaiere"/>
        <w:jc w:val="both"/>
        <w:rPr>
          <w:b/>
          <w:sz w:val="24"/>
        </w:rPr>
      </w:pPr>
      <w:proofErr w:type="spellStart"/>
      <w:r w:rsidRPr="00DD7C70">
        <w:rPr>
          <w:b/>
          <w:sz w:val="24"/>
        </w:rPr>
        <w:t>Calculul</w:t>
      </w:r>
      <w:proofErr w:type="spellEnd"/>
      <w:r w:rsidRPr="00DD7C70">
        <w:rPr>
          <w:b/>
          <w:sz w:val="24"/>
        </w:rPr>
        <w:t xml:space="preserve"> SO se </w:t>
      </w:r>
      <w:proofErr w:type="spellStart"/>
      <w:r w:rsidRPr="00DD7C70">
        <w:rPr>
          <w:b/>
          <w:sz w:val="24"/>
        </w:rPr>
        <w:t>realizează</w:t>
      </w:r>
      <w:proofErr w:type="spellEnd"/>
      <w:r w:rsidRPr="00DD7C70">
        <w:rPr>
          <w:b/>
          <w:sz w:val="24"/>
        </w:rPr>
        <w:t xml:space="preserve"> pe </w:t>
      </w:r>
      <w:proofErr w:type="spellStart"/>
      <w:r w:rsidRPr="00DD7C70">
        <w:rPr>
          <w:b/>
          <w:sz w:val="24"/>
        </w:rPr>
        <w:t>baza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coeficienţilor</w:t>
      </w:r>
      <w:proofErr w:type="spellEnd"/>
      <w:r w:rsidRPr="00DD7C70">
        <w:rPr>
          <w:b/>
          <w:sz w:val="24"/>
        </w:rPr>
        <w:t xml:space="preserve"> din </w:t>
      </w:r>
      <w:proofErr w:type="spellStart"/>
      <w:r w:rsidRPr="00DD7C70">
        <w:rPr>
          <w:b/>
          <w:sz w:val="24"/>
        </w:rPr>
        <w:t>Cererea</w:t>
      </w:r>
      <w:proofErr w:type="spellEnd"/>
      <w:r w:rsidRPr="00DD7C70">
        <w:rPr>
          <w:b/>
          <w:sz w:val="24"/>
        </w:rPr>
        <w:t xml:space="preserve"> de </w:t>
      </w:r>
      <w:proofErr w:type="spellStart"/>
      <w:r w:rsidRPr="00DD7C70">
        <w:rPr>
          <w:b/>
          <w:sz w:val="24"/>
        </w:rPr>
        <w:t>Finanţare</w:t>
      </w:r>
      <w:proofErr w:type="spellEnd"/>
      <w:r w:rsidRPr="00DD7C70">
        <w:rPr>
          <w:b/>
          <w:sz w:val="24"/>
        </w:rPr>
        <w:t xml:space="preserve">, conform </w:t>
      </w:r>
      <w:proofErr w:type="spellStart"/>
      <w:r w:rsidRPr="00DD7C70">
        <w:rPr>
          <w:b/>
          <w:sz w:val="24"/>
        </w:rPr>
        <w:t>tabelului</w:t>
      </w:r>
      <w:proofErr w:type="spellEnd"/>
      <w:r w:rsidRPr="00DD7C70">
        <w:rPr>
          <w:b/>
          <w:sz w:val="24"/>
        </w:rPr>
        <w:t xml:space="preserve"> de SO, </w:t>
      </w:r>
      <w:proofErr w:type="spellStart"/>
      <w:r w:rsidRPr="00DD7C70">
        <w:rPr>
          <w:b/>
          <w:sz w:val="24"/>
        </w:rPr>
        <w:t>anexat</w:t>
      </w:r>
      <w:proofErr w:type="spellEnd"/>
      <w:r w:rsidRPr="00DD7C70">
        <w:rPr>
          <w:b/>
          <w:sz w:val="24"/>
        </w:rPr>
        <w:t xml:space="preserve"> la </w:t>
      </w:r>
      <w:proofErr w:type="spellStart"/>
      <w:r w:rsidRPr="00DD7C70">
        <w:rPr>
          <w:b/>
          <w:sz w:val="24"/>
        </w:rPr>
        <w:t>Ghidul</w:t>
      </w:r>
      <w:proofErr w:type="spellEnd"/>
      <w:r w:rsidRPr="00DD7C70">
        <w:rPr>
          <w:b/>
          <w:sz w:val="24"/>
        </w:rPr>
        <w:t xml:space="preserve"> </w:t>
      </w:r>
      <w:proofErr w:type="spellStart"/>
      <w:r w:rsidRPr="00DD7C70">
        <w:rPr>
          <w:b/>
          <w:sz w:val="24"/>
        </w:rPr>
        <w:t>Solicitantului</w:t>
      </w:r>
      <w:proofErr w:type="spellEnd"/>
      <w:r w:rsidRPr="00DD7C70">
        <w:rPr>
          <w:b/>
          <w:sz w:val="24"/>
        </w:rPr>
        <w:t>.</w:t>
      </w:r>
    </w:p>
    <w:p w14:paraId="2BC71FD2" w14:textId="77777777" w:rsidR="00DD7C70" w:rsidRPr="00DD7C70" w:rsidRDefault="00DD7C70" w:rsidP="00DD7C70">
      <w:pPr>
        <w:pStyle w:val="Frspaiere"/>
        <w:jc w:val="both"/>
        <w:rPr>
          <w:b/>
          <w:sz w:val="24"/>
        </w:rPr>
      </w:pPr>
    </w:p>
    <w:p w14:paraId="111C8E8A" w14:textId="77777777" w:rsidR="00DD7C70" w:rsidRPr="00DD7C70" w:rsidRDefault="00DD7C70" w:rsidP="00DD7C70">
      <w:pPr>
        <w:pStyle w:val="Frspaiere"/>
        <w:jc w:val="both"/>
        <w:rPr>
          <w:b/>
          <w:sz w:val="24"/>
        </w:rPr>
      </w:pPr>
      <w:r w:rsidRPr="00DD7C70">
        <w:rPr>
          <w:b/>
          <w:sz w:val="24"/>
        </w:rPr>
        <w:t>4. VERIFICAREA INDICATORILOR DE MONITORIZARE</w:t>
      </w:r>
    </w:p>
    <w:p w14:paraId="0F94F00B" w14:textId="77777777" w:rsidR="00DD7C70" w:rsidRPr="00DD7C70" w:rsidRDefault="00DD7C70" w:rsidP="00DD7C70">
      <w:pPr>
        <w:pStyle w:val="Frspaiere"/>
        <w:jc w:val="both"/>
        <w:rPr>
          <w:b/>
          <w:sz w:val="24"/>
        </w:rPr>
      </w:pPr>
    </w:p>
    <w:p w14:paraId="5FC99A67" w14:textId="77777777" w:rsidR="00DD7C70" w:rsidRPr="00DD7C70" w:rsidRDefault="00DD7C70" w:rsidP="00DD7C70">
      <w:pPr>
        <w:pStyle w:val="Frspaiere"/>
        <w:jc w:val="both"/>
        <w:rPr>
          <w:sz w:val="24"/>
          <w:szCs w:val="24"/>
        </w:rPr>
      </w:pPr>
      <w:proofErr w:type="spellStart"/>
      <w:r w:rsidRPr="00DD7C70">
        <w:rPr>
          <w:sz w:val="24"/>
          <w:szCs w:val="24"/>
        </w:rPr>
        <w:t>Indicatorii</w:t>
      </w:r>
      <w:proofErr w:type="spellEnd"/>
      <w:r w:rsidRPr="00DD7C70">
        <w:rPr>
          <w:sz w:val="24"/>
          <w:szCs w:val="24"/>
        </w:rPr>
        <w:t xml:space="preserve"> de </w:t>
      </w:r>
      <w:proofErr w:type="spellStart"/>
      <w:r w:rsidRPr="00DD7C70">
        <w:rPr>
          <w:sz w:val="24"/>
          <w:szCs w:val="24"/>
        </w:rPr>
        <w:t>monitorizare</w:t>
      </w:r>
      <w:proofErr w:type="spellEnd"/>
      <w:r w:rsidRPr="00DD7C70">
        <w:rPr>
          <w:sz w:val="24"/>
          <w:szCs w:val="24"/>
        </w:rPr>
        <w:t xml:space="preserve">, </w:t>
      </w:r>
      <w:proofErr w:type="spellStart"/>
      <w:r w:rsidRPr="00DD7C70">
        <w:rPr>
          <w:sz w:val="24"/>
          <w:szCs w:val="24"/>
        </w:rPr>
        <w:t>specifici</w:t>
      </w:r>
      <w:proofErr w:type="spellEnd"/>
      <w:r w:rsidRPr="00DD7C70">
        <w:rPr>
          <w:sz w:val="24"/>
          <w:szCs w:val="24"/>
        </w:rPr>
        <w:t xml:space="preserve"> sub-</w:t>
      </w:r>
      <w:proofErr w:type="spellStart"/>
      <w:r w:rsidRPr="00DD7C70">
        <w:rPr>
          <w:sz w:val="24"/>
          <w:szCs w:val="24"/>
        </w:rPr>
        <w:t>măsurii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prevăzuţi</w:t>
      </w:r>
      <w:proofErr w:type="spellEnd"/>
      <w:r w:rsidRPr="00DD7C70">
        <w:rPr>
          <w:sz w:val="24"/>
          <w:szCs w:val="24"/>
        </w:rPr>
        <w:t xml:space="preserve"> in </w:t>
      </w:r>
      <w:proofErr w:type="spellStart"/>
      <w:r w:rsidRPr="00DD7C70">
        <w:rPr>
          <w:sz w:val="24"/>
          <w:szCs w:val="24"/>
        </w:rPr>
        <w:t>Cererea</w:t>
      </w:r>
      <w:proofErr w:type="spellEnd"/>
      <w:r w:rsidRPr="00DD7C70">
        <w:rPr>
          <w:sz w:val="24"/>
          <w:szCs w:val="24"/>
        </w:rPr>
        <w:t xml:space="preserve"> de </w:t>
      </w:r>
      <w:proofErr w:type="spellStart"/>
      <w:r w:rsidRPr="00DD7C70">
        <w:rPr>
          <w:sz w:val="24"/>
          <w:szCs w:val="24"/>
        </w:rPr>
        <w:t>finanţare</w:t>
      </w:r>
      <w:proofErr w:type="spellEnd"/>
      <w:r w:rsidRPr="00DD7C70">
        <w:rPr>
          <w:sz w:val="24"/>
          <w:szCs w:val="24"/>
        </w:rPr>
        <w:t xml:space="preserve"> sunt </w:t>
      </w:r>
      <w:proofErr w:type="spellStart"/>
      <w:r w:rsidRPr="00DD7C70">
        <w:rPr>
          <w:sz w:val="24"/>
          <w:szCs w:val="24"/>
        </w:rPr>
        <w:t>corect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completaţi</w:t>
      </w:r>
      <w:proofErr w:type="spellEnd"/>
      <w:r w:rsidRPr="00DD7C70">
        <w:rPr>
          <w:sz w:val="24"/>
          <w:szCs w:val="24"/>
        </w:rPr>
        <w:t xml:space="preserve"> de </w:t>
      </w:r>
      <w:proofErr w:type="spellStart"/>
      <w:r w:rsidRPr="00DD7C70">
        <w:rPr>
          <w:sz w:val="24"/>
          <w:szCs w:val="24"/>
        </w:rPr>
        <w:t>către</w:t>
      </w:r>
      <w:proofErr w:type="spellEnd"/>
      <w:r w:rsidRPr="00DD7C70">
        <w:rPr>
          <w:sz w:val="24"/>
          <w:szCs w:val="24"/>
        </w:rPr>
        <w:t xml:space="preserve"> solicitant?</w:t>
      </w:r>
    </w:p>
    <w:p w14:paraId="54355B66" w14:textId="77777777" w:rsidR="00DD7C70" w:rsidRPr="00DD7C70" w:rsidRDefault="00DD7C70" w:rsidP="00DD7C70">
      <w:pPr>
        <w:pStyle w:val="Frspaiere"/>
        <w:jc w:val="both"/>
        <w:rPr>
          <w:sz w:val="24"/>
          <w:szCs w:val="24"/>
        </w:rPr>
      </w:pPr>
    </w:p>
    <w:p w14:paraId="1E004D2C" w14:textId="77777777" w:rsidR="00DD7C70" w:rsidRPr="00DD7C70" w:rsidRDefault="00DD7C70" w:rsidP="00DD7C70">
      <w:pPr>
        <w:pStyle w:val="Frspaiere"/>
        <w:jc w:val="both"/>
        <w:rPr>
          <w:sz w:val="24"/>
          <w:szCs w:val="24"/>
        </w:rPr>
      </w:pPr>
      <w:proofErr w:type="spellStart"/>
      <w:r w:rsidRPr="00DD7C70">
        <w:rPr>
          <w:sz w:val="24"/>
          <w:szCs w:val="24"/>
        </w:rPr>
        <w:t>Expertul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verifica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corectitudinea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acestora</w:t>
      </w:r>
      <w:proofErr w:type="spellEnd"/>
      <w:r w:rsidRPr="00DD7C70">
        <w:rPr>
          <w:sz w:val="24"/>
          <w:szCs w:val="24"/>
        </w:rPr>
        <w:t xml:space="preserve"> in </w:t>
      </w:r>
      <w:proofErr w:type="spellStart"/>
      <w:r w:rsidRPr="00DD7C70">
        <w:rPr>
          <w:sz w:val="24"/>
          <w:szCs w:val="24"/>
        </w:rPr>
        <w:t>cererea</w:t>
      </w:r>
      <w:proofErr w:type="spellEnd"/>
      <w:r w:rsidRPr="00DD7C70">
        <w:rPr>
          <w:sz w:val="24"/>
          <w:szCs w:val="24"/>
        </w:rPr>
        <w:t xml:space="preserve"> de </w:t>
      </w:r>
      <w:proofErr w:type="spellStart"/>
      <w:r w:rsidRPr="00DD7C70">
        <w:rPr>
          <w:sz w:val="24"/>
          <w:szCs w:val="24"/>
        </w:rPr>
        <w:t>finanţare</w:t>
      </w:r>
      <w:proofErr w:type="spellEnd"/>
      <w:r w:rsidRPr="00DD7C70">
        <w:rPr>
          <w:sz w:val="24"/>
          <w:szCs w:val="24"/>
        </w:rPr>
        <w:t xml:space="preserve">, </w:t>
      </w:r>
      <w:proofErr w:type="spellStart"/>
      <w:r w:rsidRPr="00DD7C70">
        <w:rPr>
          <w:sz w:val="24"/>
          <w:szCs w:val="24"/>
        </w:rPr>
        <w:t>în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cazul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în</w:t>
      </w:r>
      <w:proofErr w:type="spellEnd"/>
      <w:r w:rsidRPr="00DD7C70">
        <w:rPr>
          <w:sz w:val="24"/>
          <w:szCs w:val="24"/>
        </w:rPr>
        <w:t xml:space="preserve"> care </w:t>
      </w:r>
      <w:proofErr w:type="spellStart"/>
      <w:r w:rsidRPr="00DD7C70">
        <w:rPr>
          <w:sz w:val="24"/>
          <w:szCs w:val="24"/>
        </w:rPr>
        <w:t>indicatorii</w:t>
      </w:r>
      <w:proofErr w:type="spellEnd"/>
      <w:r w:rsidRPr="00DD7C70">
        <w:rPr>
          <w:sz w:val="24"/>
          <w:szCs w:val="24"/>
        </w:rPr>
        <w:t xml:space="preserve"> nu </w:t>
      </w:r>
      <w:proofErr w:type="spellStart"/>
      <w:r w:rsidRPr="00DD7C70">
        <w:rPr>
          <w:sz w:val="24"/>
          <w:szCs w:val="24"/>
        </w:rPr>
        <w:t>coincid</w:t>
      </w:r>
      <w:proofErr w:type="spellEnd"/>
      <w:r w:rsidRPr="00DD7C70">
        <w:rPr>
          <w:sz w:val="24"/>
          <w:szCs w:val="24"/>
        </w:rPr>
        <w:t xml:space="preserve">, </w:t>
      </w:r>
      <w:proofErr w:type="spellStart"/>
      <w:r w:rsidRPr="00DD7C70">
        <w:rPr>
          <w:sz w:val="24"/>
          <w:szCs w:val="24"/>
        </w:rPr>
        <w:t>expertul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va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corecta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şi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completa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indicatorii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rezultaţi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în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urma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verificării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criteriilor</w:t>
      </w:r>
      <w:proofErr w:type="spellEnd"/>
      <w:r w:rsidRPr="00DD7C70">
        <w:rPr>
          <w:sz w:val="24"/>
          <w:szCs w:val="24"/>
        </w:rPr>
        <w:t xml:space="preserve"> de </w:t>
      </w:r>
      <w:proofErr w:type="spellStart"/>
      <w:r w:rsidRPr="00DD7C70">
        <w:rPr>
          <w:sz w:val="24"/>
          <w:szCs w:val="24"/>
        </w:rPr>
        <w:t>eligibilitate</w:t>
      </w:r>
      <w:proofErr w:type="spellEnd"/>
      <w:r w:rsidRPr="00DD7C70">
        <w:rPr>
          <w:sz w:val="24"/>
          <w:szCs w:val="24"/>
        </w:rPr>
        <w:t>.</w:t>
      </w:r>
    </w:p>
    <w:p w14:paraId="0C9D40CB" w14:textId="77777777" w:rsidR="00DD7C70" w:rsidRPr="00DD7C70" w:rsidRDefault="00DD7C70" w:rsidP="00DD7C70">
      <w:pPr>
        <w:pStyle w:val="Frspaiere"/>
        <w:jc w:val="both"/>
        <w:rPr>
          <w:sz w:val="24"/>
          <w:szCs w:val="24"/>
        </w:rPr>
      </w:pPr>
    </w:p>
    <w:p w14:paraId="07CB5AE1" w14:textId="77777777" w:rsidR="00DD7C70" w:rsidRPr="00DD7C70" w:rsidRDefault="00DD7C70" w:rsidP="00DD7C70">
      <w:pPr>
        <w:pStyle w:val="Frspaiere"/>
        <w:jc w:val="both"/>
        <w:rPr>
          <w:b/>
          <w:sz w:val="24"/>
          <w:szCs w:val="24"/>
        </w:rPr>
      </w:pPr>
      <w:r w:rsidRPr="00DD7C70">
        <w:rPr>
          <w:b/>
          <w:sz w:val="24"/>
          <w:szCs w:val="24"/>
        </w:rPr>
        <w:t>5.VERIFICAREA DOMENIILOR DE INTERVENȚIE</w:t>
      </w:r>
    </w:p>
    <w:p w14:paraId="1F6A26E2" w14:textId="77777777" w:rsidR="00DD7C70" w:rsidRPr="00DD7C70" w:rsidRDefault="00DD7C70" w:rsidP="00DD7C70">
      <w:pPr>
        <w:pStyle w:val="Frspaiere"/>
        <w:jc w:val="both"/>
        <w:rPr>
          <w:sz w:val="24"/>
          <w:szCs w:val="24"/>
        </w:rPr>
      </w:pPr>
    </w:p>
    <w:p w14:paraId="466267F8" w14:textId="77777777" w:rsidR="00DD7C70" w:rsidRPr="00DD7C70" w:rsidRDefault="00DD7C70" w:rsidP="00DD7C70">
      <w:pPr>
        <w:pStyle w:val="Frspaiere"/>
        <w:jc w:val="both"/>
        <w:rPr>
          <w:sz w:val="24"/>
          <w:szCs w:val="24"/>
        </w:rPr>
      </w:pPr>
      <w:proofErr w:type="spellStart"/>
      <w:r w:rsidRPr="00DD7C70">
        <w:rPr>
          <w:sz w:val="24"/>
          <w:szCs w:val="24"/>
        </w:rPr>
        <w:t>Expertul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va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completa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domeniile</w:t>
      </w:r>
      <w:proofErr w:type="spellEnd"/>
      <w:r w:rsidRPr="00DD7C70">
        <w:rPr>
          <w:sz w:val="24"/>
          <w:szCs w:val="24"/>
        </w:rPr>
        <w:t xml:space="preserve"> de </w:t>
      </w:r>
      <w:proofErr w:type="spellStart"/>
      <w:r w:rsidRPr="00DD7C70">
        <w:rPr>
          <w:sz w:val="24"/>
          <w:szCs w:val="24"/>
        </w:rPr>
        <w:t>intervenţie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specifice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proiectului</w:t>
      </w:r>
      <w:proofErr w:type="spellEnd"/>
      <w:r w:rsidRPr="00DD7C70">
        <w:rPr>
          <w:sz w:val="24"/>
          <w:szCs w:val="24"/>
        </w:rPr>
        <w:t>.</w:t>
      </w:r>
    </w:p>
    <w:p w14:paraId="483B73F4" w14:textId="77777777" w:rsidR="00DD7C70" w:rsidRPr="00DD7C70" w:rsidRDefault="00DD7C70" w:rsidP="00DD7C70">
      <w:pPr>
        <w:pStyle w:val="Frspaiere"/>
        <w:jc w:val="both"/>
        <w:rPr>
          <w:sz w:val="24"/>
          <w:szCs w:val="24"/>
        </w:rPr>
      </w:pPr>
    </w:p>
    <w:p w14:paraId="2BDC2FD5" w14:textId="77777777" w:rsidR="00DD7C70" w:rsidRPr="00DD7C70" w:rsidRDefault="00DD7C70" w:rsidP="00DD7C70">
      <w:pPr>
        <w:pStyle w:val="Frspaiere"/>
        <w:numPr>
          <w:ilvl w:val="0"/>
          <w:numId w:val="25"/>
        </w:numPr>
        <w:jc w:val="both"/>
        <w:rPr>
          <w:sz w:val="24"/>
          <w:szCs w:val="24"/>
        </w:rPr>
      </w:pPr>
      <w:r w:rsidRPr="00DD7C70">
        <w:rPr>
          <w:sz w:val="24"/>
          <w:szCs w:val="24"/>
        </w:rPr>
        <w:t xml:space="preserve">Dl principal - DI.2B </w:t>
      </w:r>
      <w:proofErr w:type="spellStart"/>
      <w:r w:rsidRPr="00DD7C70">
        <w:rPr>
          <w:sz w:val="24"/>
          <w:szCs w:val="24"/>
        </w:rPr>
        <w:t>Facilitarea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intrării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în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sectorul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agricol</w:t>
      </w:r>
      <w:proofErr w:type="spellEnd"/>
      <w:r w:rsidRPr="00DD7C70">
        <w:rPr>
          <w:sz w:val="24"/>
          <w:szCs w:val="24"/>
        </w:rPr>
        <w:t xml:space="preserve"> a </w:t>
      </w:r>
      <w:proofErr w:type="spellStart"/>
      <w:r w:rsidRPr="00DD7C70">
        <w:rPr>
          <w:sz w:val="24"/>
          <w:szCs w:val="24"/>
        </w:rPr>
        <w:t>unor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fermieri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calificaţi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corespunzător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şi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în</w:t>
      </w:r>
      <w:proofErr w:type="spellEnd"/>
      <w:r w:rsidRPr="00DD7C70">
        <w:rPr>
          <w:sz w:val="24"/>
          <w:szCs w:val="24"/>
        </w:rPr>
        <w:t xml:space="preserve"> special, a </w:t>
      </w:r>
      <w:proofErr w:type="spellStart"/>
      <w:r w:rsidRPr="00DD7C70">
        <w:rPr>
          <w:sz w:val="24"/>
          <w:szCs w:val="24"/>
        </w:rPr>
        <w:t>reînnoirii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generaţiilor</w:t>
      </w:r>
      <w:proofErr w:type="spellEnd"/>
    </w:p>
    <w:p w14:paraId="3923D034" w14:textId="77777777" w:rsidR="00DD7C70" w:rsidRPr="00DD7C70" w:rsidRDefault="00DD7C70" w:rsidP="00DD7C70">
      <w:pPr>
        <w:pStyle w:val="Frspaiere"/>
        <w:jc w:val="both"/>
        <w:rPr>
          <w:sz w:val="24"/>
          <w:szCs w:val="24"/>
        </w:rPr>
      </w:pPr>
    </w:p>
    <w:p w14:paraId="2DF71BDB" w14:textId="77777777" w:rsidR="00DD7C70" w:rsidRPr="00DD7C70" w:rsidRDefault="00DD7C70" w:rsidP="00DD7C70">
      <w:pPr>
        <w:pStyle w:val="Frspaiere"/>
        <w:numPr>
          <w:ilvl w:val="0"/>
          <w:numId w:val="25"/>
        </w:numPr>
        <w:jc w:val="both"/>
        <w:rPr>
          <w:sz w:val="24"/>
          <w:szCs w:val="24"/>
        </w:rPr>
      </w:pPr>
      <w:r w:rsidRPr="00DD7C70">
        <w:rPr>
          <w:sz w:val="24"/>
          <w:szCs w:val="24"/>
        </w:rPr>
        <w:t xml:space="preserve">Dl </w:t>
      </w:r>
      <w:proofErr w:type="spellStart"/>
      <w:r w:rsidRPr="00DD7C70">
        <w:rPr>
          <w:sz w:val="24"/>
          <w:szCs w:val="24"/>
        </w:rPr>
        <w:t>secundare</w:t>
      </w:r>
      <w:proofErr w:type="spellEnd"/>
      <w:r w:rsidRPr="00DD7C70">
        <w:rPr>
          <w:sz w:val="24"/>
          <w:szCs w:val="24"/>
        </w:rPr>
        <w:t xml:space="preserve"> - Dl.3a</w:t>
      </w:r>
    </w:p>
    <w:p w14:paraId="7BF4668A" w14:textId="77777777" w:rsidR="00DD7C70" w:rsidRPr="00DD7C70" w:rsidRDefault="00DD7C70" w:rsidP="00DD7C70">
      <w:pPr>
        <w:pStyle w:val="Frspaiere"/>
        <w:jc w:val="both"/>
        <w:rPr>
          <w:sz w:val="24"/>
          <w:szCs w:val="24"/>
        </w:rPr>
      </w:pPr>
    </w:p>
    <w:p w14:paraId="6A0EAEFF" w14:textId="77777777" w:rsidR="00DD7C70" w:rsidRPr="00DD7C70" w:rsidRDefault="00DD7C70" w:rsidP="00DD7C70">
      <w:pPr>
        <w:pStyle w:val="Frspaiere"/>
        <w:jc w:val="both"/>
        <w:rPr>
          <w:b/>
          <w:sz w:val="24"/>
          <w:szCs w:val="24"/>
        </w:rPr>
      </w:pPr>
      <w:r w:rsidRPr="00DD7C70">
        <w:rPr>
          <w:b/>
          <w:sz w:val="24"/>
          <w:szCs w:val="24"/>
        </w:rPr>
        <w:t>6.VERIFICAREA CONDIȚIILOR ARTIFICIALE</w:t>
      </w:r>
    </w:p>
    <w:p w14:paraId="505C5802" w14:textId="77777777" w:rsidR="00DD7C70" w:rsidRPr="00DD7C70" w:rsidRDefault="00DD7C70" w:rsidP="00DD7C70">
      <w:pPr>
        <w:pStyle w:val="Frspaiere"/>
        <w:jc w:val="both"/>
        <w:rPr>
          <w:sz w:val="24"/>
          <w:szCs w:val="24"/>
        </w:rPr>
      </w:pPr>
    </w:p>
    <w:p w14:paraId="01A929BC" w14:textId="77777777" w:rsidR="00DD7C70" w:rsidRDefault="00DD7C70" w:rsidP="00DD7C70">
      <w:pPr>
        <w:pStyle w:val="Frspaiere"/>
        <w:jc w:val="both"/>
        <w:rPr>
          <w:sz w:val="24"/>
          <w:szCs w:val="24"/>
        </w:rPr>
      </w:pPr>
      <w:proofErr w:type="spellStart"/>
      <w:r w:rsidRPr="00DD7C70">
        <w:rPr>
          <w:sz w:val="24"/>
          <w:szCs w:val="24"/>
        </w:rPr>
        <w:t>Expertul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verifică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în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cadrul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proiectului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şi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accesând</w:t>
      </w:r>
      <w:proofErr w:type="spellEnd"/>
      <w:r w:rsidRPr="00DD7C70">
        <w:rPr>
          <w:sz w:val="24"/>
          <w:szCs w:val="24"/>
        </w:rPr>
        <w:t xml:space="preserve"> link-ul</w:t>
      </w:r>
      <w:r>
        <w:rPr>
          <w:sz w:val="24"/>
          <w:szCs w:val="24"/>
        </w:rPr>
        <w:t>:</w:t>
      </w:r>
    </w:p>
    <w:p w14:paraId="51B2BF14" w14:textId="77777777" w:rsidR="00DD7C70" w:rsidRPr="00DD7C70" w:rsidRDefault="00DD7C70" w:rsidP="00DD7C70">
      <w:pPr>
        <w:pStyle w:val="Frspaiere"/>
        <w:jc w:val="both"/>
        <w:rPr>
          <w:sz w:val="24"/>
          <w:szCs w:val="24"/>
        </w:rPr>
      </w:pPr>
      <w:r w:rsidRPr="00DD7C70">
        <w:rPr>
          <w:color w:val="0000FF"/>
          <w:sz w:val="24"/>
          <w:szCs w:val="24"/>
          <w:u w:val="single"/>
        </w:rPr>
        <w:t xml:space="preserve">http://192.168.0.12/ReportServer/Pages/ReportViewer.aspx?%2fRapoarte%2fSMER%2fRegistrulEle </w:t>
      </w:r>
      <w:proofErr w:type="spellStart"/>
      <w:r w:rsidRPr="00DD7C70">
        <w:rPr>
          <w:color w:val="0000FF"/>
          <w:sz w:val="24"/>
          <w:szCs w:val="24"/>
          <w:u w:val="single"/>
        </w:rPr>
        <w:t>ctronicCF&amp;</w:t>
      </w:r>
      <w:proofErr w:type="gramStart"/>
      <w:r w:rsidRPr="00DD7C70">
        <w:rPr>
          <w:color w:val="0000FF"/>
          <w:sz w:val="24"/>
          <w:szCs w:val="24"/>
          <w:u w:val="single"/>
        </w:rPr>
        <w:t>rs:Command</w:t>
      </w:r>
      <w:proofErr w:type="spellEnd"/>
      <w:proofErr w:type="gramEnd"/>
      <w:r w:rsidRPr="00DD7C70">
        <w:rPr>
          <w:color w:val="0000FF"/>
          <w:sz w:val="24"/>
          <w:szCs w:val="24"/>
          <w:u w:val="single"/>
        </w:rPr>
        <w:t>=Render</w:t>
      </w:r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dacă</w:t>
      </w:r>
      <w:proofErr w:type="spellEnd"/>
      <w:r w:rsidRPr="00DD7C70">
        <w:rPr>
          <w:sz w:val="24"/>
          <w:szCs w:val="24"/>
        </w:rPr>
        <w:t xml:space="preserve"> se </w:t>
      </w:r>
      <w:proofErr w:type="spellStart"/>
      <w:r w:rsidRPr="00DD7C70">
        <w:rPr>
          <w:sz w:val="24"/>
          <w:szCs w:val="24"/>
        </w:rPr>
        <w:t>identifica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situaţii</w:t>
      </w:r>
      <w:proofErr w:type="spellEnd"/>
      <w:r w:rsidRPr="00DD7C70">
        <w:rPr>
          <w:sz w:val="24"/>
          <w:szCs w:val="24"/>
        </w:rPr>
        <w:t xml:space="preserve"> care </w:t>
      </w:r>
      <w:proofErr w:type="spellStart"/>
      <w:r w:rsidRPr="00DD7C70">
        <w:rPr>
          <w:sz w:val="24"/>
          <w:szCs w:val="24"/>
        </w:rPr>
        <w:t>conduc</w:t>
      </w:r>
      <w:proofErr w:type="spellEnd"/>
      <w:r w:rsidRPr="00DD7C70">
        <w:rPr>
          <w:sz w:val="24"/>
          <w:szCs w:val="24"/>
        </w:rPr>
        <w:t xml:space="preserve"> la </w:t>
      </w:r>
      <w:proofErr w:type="spellStart"/>
      <w:r w:rsidRPr="00DD7C70">
        <w:rPr>
          <w:sz w:val="24"/>
          <w:szCs w:val="24"/>
        </w:rPr>
        <w:t>crearea</w:t>
      </w:r>
      <w:proofErr w:type="spellEnd"/>
      <w:r w:rsidRPr="00DD7C70">
        <w:rPr>
          <w:sz w:val="24"/>
          <w:szCs w:val="24"/>
        </w:rPr>
        <w:t xml:space="preserve"> de </w:t>
      </w:r>
      <w:proofErr w:type="spellStart"/>
      <w:r w:rsidRPr="00DD7C70">
        <w:rPr>
          <w:sz w:val="24"/>
          <w:szCs w:val="24"/>
        </w:rPr>
        <w:t>condiţii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artificiale</w:t>
      </w:r>
      <w:proofErr w:type="spellEnd"/>
      <w:r w:rsidRPr="00DD7C70">
        <w:rPr>
          <w:sz w:val="24"/>
          <w:szCs w:val="24"/>
        </w:rPr>
        <w:t>:</w:t>
      </w:r>
    </w:p>
    <w:p w14:paraId="51593B6E" w14:textId="77777777" w:rsidR="00DD7C70" w:rsidRPr="00DD7C70" w:rsidRDefault="00DD7C70" w:rsidP="00DD7C70">
      <w:pPr>
        <w:pStyle w:val="Frspaiere"/>
        <w:numPr>
          <w:ilvl w:val="0"/>
          <w:numId w:val="26"/>
        </w:numPr>
        <w:jc w:val="both"/>
        <w:rPr>
          <w:sz w:val="24"/>
          <w:szCs w:val="24"/>
        </w:rPr>
      </w:pPr>
      <w:proofErr w:type="spellStart"/>
      <w:r w:rsidRPr="00DD7C70">
        <w:rPr>
          <w:sz w:val="24"/>
          <w:szCs w:val="24"/>
        </w:rPr>
        <w:t>Fracționarea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investiției</w:t>
      </w:r>
      <w:proofErr w:type="spellEnd"/>
      <w:r w:rsidRPr="00DD7C70">
        <w:rPr>
          <w:sz w:val="24"/>
          <w:szCs w:val="24"/>
        </w:rPr>
        <w:t xml:space="preserve"> /</w:t>
      </w:r>
      <w:proofErr w:type="spellStart"/>
      <w:r w:rsidRPr="00DD7C70">
        <w:rPr>
          <w:sz w:val="24"/>
          <w:szCs w:val="24"/>
        </w:rPr>
        <w:t>terenului</w:t>
      </w:r>
      <w:proofErr w:type="spellEnd"/>
      <w:r w:rsidRPr="00DD7C70">
        <w:rPr>
          <w:sz w:val="24"/>
          <w:szCs w:val="24"/>
        </w:rPr>
        <w:t>/</w:t>
      </w:r>
      <w:proofErr w:type="spellStart"/>
      <w:r w:rsidRPr="00DD7C70">
        <w:rPr>
          <w:sz w:val="24"/>
          <w:szCs w:val="24"/>
        </w:rPr>
        <w:t>patrimoniului</w:t>
      </w:r>
      <w:proofErr w:type="spellEnd"/>
      <w:r w:rsidRPr="00DD7C70">
        <w:rPr>
          <w:sz w:val="24"/>
          <w:szCs w:val="24"/>
        </w:rPr>
        <w:t xml:space="preserve"> cu </w:t>
      </w:r>
      <w:proofErr w:type="spellStart"/>
      <w:r w:rsidRPr="00DD7C70">
        <w:rPr>
          <w:sz w:val="24"/>
          <w:szCs w:val="24"/>
        </w:rPr>
        <w:t>scopul</w:t>
      </w:r>
      <w:proofErr w:type="spellEnd"/>
      <w:r w:rsidRPr="00DD7C70">
        <w:rPr>
          <w:sz w:val="24"/>
          <w:szCs w:val="24"/>
        </w:rPr>
        <w:t xml:space="preserve"> de a </w:t>
      </w:r>
      <w:proofErr w:type="spellStart"/>
      <w:r w:rsidRPr="00DD7C70">
        <w:rPr>
          <w:sz w:val="24"/>
          <w:szCs w:val="24"/>
        </w:rPr>
        <w:t>nu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depăşi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dimensiunea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economică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maximă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eligibilă</w:t>
      </w:r>
      <w:proofErr w:type="spellEnd"/>
      <w:r w:rsidRPr="00DD7C70">
        <w:rPr>
          <w:sz w:val="24"/>
          <w:szCs w:val="24"/>
        </w:rPr>
        <w:t xml:space="preserve"> </w:t>
      </w:r>
      <w:proofErr w:type="gramStart"/>
      <w:r w:rsidRPr="00DD7C70">
        <w:rPr>
          <w:sz w:val="24"/>
          <w:szCs w:val="24"/>
        </w:rPr>
        <w:t>a</w:t>
      </w:r>
      <w:proofErr w:type="gram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exploataţiei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în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cadrul</w:t>
      </w:r>
      <w:proofErr w:type="spellEnd"/>
      <w:r w:rsidRPr="00DD7C70">
        <w:rPr>
          <w:sz w:val="24"/>
          <w:szCs w:val="24"/>
        </w:rPr>
        <w:t xml:space="preserve"> sub-</w:t>
      </w:r>
      <w:proofErr w:type="spellStart"/>
      <w:r w:rsidRPr="00DD7C70">
        <w:rPr>
          <w:sz w:val="24"/>
          <w:szCs w:val="24"/>
        </w:rPr>
        <w:t>măsurii</w:t>
      </w:r>
      <w:proofErr w:type="spellEnd"/>
      <w:r w:rsidRPr="00DD7C70">
        <w:rPr>
          <w:sz w:val="24"/>
          <w:szCs w:val="24"/>
        </w:rPr>
        <w:t xml:space="preserve">, 50.000 SO </w:t>
      </w:r>
      <w:proofErr w:type="spellStart"/>
      <w:r w:rsidRPr="00DD7C70">
        <w:rPr>
          <w:sz w:val="24"/>
          <w:szCs w:val="24"/>
        </w:rPr>
        <w:t>sau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pentru</w:t>
      </w:r>
      <w:proofErr w:type="spellEnd"/>
      <w:r w:rsidRPr="00DD7C70">
        <w:rPr>
          <w:sz w:val="24"/>
          <w:szCs w:val="24"/>
        </w:rPr>
        <w:t xml:space="preserve"> a </w:t>
      </w:r>
      <w:proofErr w:type="spellStart"/>
      <w:r w:rsidRPr="00DD7C70">
        <w:rPr>
          <w:sz w:val="24"/>
          <w:szCs w:val="24"/>
        </w:rPr>
        <w:t>putea</w:t>
      </w:r>
      <w:proofErr w:type="spellEnd"/>
      <w:r w:rsidRPr="00DD7C70">
        <w:rPr>
          <w:sz w:val="24"/>
          <w:szCs w:val="24"/>
        </w:rPr>
        <w:t xml:space="preserve"> beneficia </w:t>
      </w:r>
      <w:proofErr w:type="spellStart"/>
      <w:r w:rsidRPr="00DD7C70">
        <w:rPr>
          <w:sz w:val="24"/>
          <w:szCs w:val="24"/>
        </w:rPr>
        <w:t>mai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mulţi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solicitanţi</w:t>
      </w:r>
      <w:proofErr w:type="spellEnd"/>
      <w:r w:rsidRPr="00DD7C70">
        <w:rPr>
          <w:sz w:val="24"/>
          <w:szCs w:val="24"/>
        </w:rPr>
        <w:t xml:space="preserve"> de </w:t>
      </w:r>
      <w:proofErr w:type="spellStart"/>
      <w:r w:rsidRPr="00DD7C70">
        <w:rPr>
          <w:sz w:val="24"/>
          <w:szCs w:val="24"/>
        </w:rPr>
        <w:t>aceeaşi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măsură</w:t>
      </w:r>
      <w:proofErr w:type="spellEnd"/>
      <w:r w:rsidRPr="00DD7C70">
        <w:rPr>
          <w:sz w:val="24"/>
          <w:szCs w:val="24"/>
        </w:rPr>
        <w:t>;</w:t>
      </w:r>
    </w:p>
    <w:p w14:paraId="6749D61B" w14:textId="77777777" w:rsidR="00DD7C70" w:rsidRPr="00DD7C70" w:rsidRDefault="00DD7C70" w:rsidP="00DD7C70">
      <w:pPr>
        <w:pStyle w:val="Frspaiere"/>
        <w:jc w:val="both"/>
        <w:rPr>
          <w:sz w:val="24"/>
          <w:szCs w:val="24"/>
        </w:rPr>
      </w:pPr>
    </w:p>
    <w:p w14:paraId="16A7C046" w14:textId="77777777" w:rsidR="00DD7C70" w:rsidRPr="00DD7C70" w:rsidRDefault="00DD7C70" w:rsidP="00DD7C70">
      <w:pPr>
        <w:pStyle w:val="Frspaiere"/>
        <w:jc w:val="both"/>
        <w:rPr>
          <w:sz w:val="24"/>
          <w:szCs w:val="24"/>
        </w:rPr>
      </w:pPr>
      <w:r w:rsidRPr="00DD7C70">
        <w:rPr>
          <w:sz w:val="24"/>
          <w:szCs w:val="24"/>
        </w:rPr>
        <w:t xml:space="preserve">Se </w:t>
      </w:r>
      <w:proofErr w:type="spellStart"/>
      <w:r w:rsidRPr="00DD7C70">
        <w:rPr>
          <w:sz w:val="24"/>
          <w:szCs w:val="24"/>
        </w:rPr>
        <w:t>verifică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dacă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exploataţiile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iniţiale</w:t>
      </w:r>
      <w:proofErr w:type="spellEnd"/>
      <w:r w:rsidRPr="00DD7C70">
        <w:rPr>
          <w:sz w:val="24"/>
          <w:szCs w:val="24"/>
        </w:rPr>
        <w:t xml:space="preserve"> sunt </w:t>
      </w:r>
      <w:proofErr w:type="spellStart"/>
      <w:r w:rsidRPr="00DD7C70">
        <w:rPr>
          <w:sz w:val="24"/>
          <w:szCs w:val="24"/>
        </w:rPr>
        <w:t>fracţionate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între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solicitanţii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identificaţi</w:t>
      </w:r>
      <w:proofErr w:type="spellEnd"/>
      <w:r w:rsidRPr="00DD7C70">
        <w:rPr>
          <w:sz w:val="24"/>
          <w:szCs w:val="24"/>
        </w:rPr>
        <w:t xml:space="preserve"> in </w:t>
      </w:r>
      <w:proofErr w:type="spellStart"/>
      <w:r w:rsidRPr="00DD7C70">
        <w:rPr>
          <w:sz w:val="24"/>
          <w:szCs w:val="24"/>
        </w:rPr>
        <w:t>cadrul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sesiunii</w:t>
      </w:r>
      <w:proofErr w:type="spellEnd"/>
      <w:r w:rsidRPr="00DD7C70">
        <w:rPr>
          <w:sz w:val="24"/>
          <w:szCs w:val="24"/>
        </w:rPr>
        <w:t xml:space="preserve">, </w:t>
      </w:r>
      <w:proofErr w:type="spellStart"/>
      <w:r w:rsidRPr="00DD7C70">
        <w:rPr>
          <w:sz w:val="24"/>
          <w:szCs w:val="24"/>
        </w:rPr>
        <w:t>evitându</w:t>
      </w:r>
      <w:proofErr w:type="spellEnd"/>
      <w:r w:rsidRPr="00DD7C70">
        <w:rPr>
          <w:sz w:val="24"/>
          <w:szCs w:val="24"/>
        </w:rPr>
        <w:t xml:space="preserve">-se </w:t>
      </w:r>
      <w:proofErr w:type="spellStart"/>
      <w:r w:rsidRPr="00DD7C70">
        <w:rPr>
          <w:sz w:val="24"/>
          <w:szCs w:val="24"/>
        </w:rPr>
        <w:t>obţinerea</w:t>
      </w:r>
      <w:proofErr w:type="spellEnd"/>
      <w:r w:rsidRPr="00DD7C70">
        <w:rPr>
          <w:sz w:val="24"/>
          <w:szCs w:val="24"/>
        </w:rPr>
        <w:t xml:space="preserve"> de </w:t>
      </w:r>
      <w:proofErr w:type="spellStart"/>
      <w:r w:rsidRPr="00DD7C70">
        <w:rPr>
          <w:sz w:val="24"/>
          <w:szCs w:val="24"/>
        </w:rPr>
        <w:t>sprijin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necuvenit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prin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creşterea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numărului</w:t>
      </w:r>
      <w:proofErr w:type="spellEnd"/>
      <w:r w:rsidRPr="00DD7C70">
        <w:rPr>
          <w:sz w:val="24"/>
          <w:szCs w:val="24"/>
        </w:rPr>
        <w:t xml:space="preserve"> de </w:t>
      </w:r>
      <w:proofErr w:type="spellStart"/>
      <w:r w:rsidRPr="00DD7C70">
        <w:rPr>
          <w:sz w:val="24"/>
          <w:szCs w:val="24"/>
        </w:rPr>
        <w:t>exploataţii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rezultate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ce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vor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solicita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sprijin</w:t>
      </w:r>
      <w:proofErr w:type="spellEnd"/>
      <w:r w:rsidRPr="00DD7C70">
        <w:rPr>
          <w:sz w:val="24"/>
          <w:szCs w:val="24"/>
        </w:rPr>
        <w:t>;</w:t>
      </w:r>
    </w:p>
    <w:p w14:paraId="3C87F793" w14:textId="77777777" w:rsidR="00DD7C70" w:rsidRPr="00DD7C70" w:rsidRDefault="00DD7C70" w:rsidP="00DD7C70">
      <w:pPr>
        <w:pStyle w:val="Frspaiere"/>
        <w:jc w:val="both"/>
        <w:rPr>
          <w:sz w:val="24"/>
          <w:szCs w:val="24"/>
        </w:rPr>
      </w:pPr>
    </w:p>
    <w:p w14:paraId="47319A71" w14:textId="77777777" w:rsidR="00DD7C70" w:rsidRPr="00DD7C70" w:rsidRDefault="00DD7C70" w:rsidP="00DD7C70">
      <w:pPr>
        <w:pStyle w:val="Frspaiere"/>
        <w:numPr>
          <w:ilvl w:val="0"/>
          <w:numId w:val="26"/>
        </w:numPr>
        <w:jc w:val="both"/>
        <w:rPr>
          <w:sz w:val="24"/>
          <w:szCs w:val="24"/>
        </w:rPr>
      </w:pPr>
      <w:proofErr w:type="spellStart"/>
      <w:r w:rsidRPr="00DD7C70">
        <w:rPr>
          <w:sz w:val="24"/>
          <w:szCs w:val="24"/>
        </w:rPr>
        <w:t>Necorelarea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documentelor</w:t>
      </w:r>
      <w:proofErr w:type="spellEnd"/>
      <w:r w:rsidRPr="00DD7C70">
        <w:rPr>
          <w:sz w:val="24"/>
          <w:szCs w:val="24"/>
        </w:rPr>
        <w:t xml:space="preserve"> din IACS, </w:t>
      </w:r>
      <w:proofErr w:type="spellStart"/>
      <w:r w:rsidRPr="00DD7C70">
        <w:rPr>
          <w:sz w:val="24"/>
          <w:szCs w:val="24"/>
        </w:rPr>
        <w:t>Registrul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agricol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şi</w:t>
      </w:r>
      <w:proofErr w:type="spellEnd"/>
      <w:r w:rsidRPr="00DD7C70">
        <w:rPr>
          <w:sz w:val="24"/>
          <w:szCs w:val="24"/>
        </w:rPr>
        <w:t xml:space="preserve"> ANSVSA/ DSVSA/ Certificate </w:t>
      </w:r>
      <w:proofErr w:type="spellStart"/>
      <w:r w:rsidRPr="00DD7C70">
        <w:rPr>
          <w:sz w:val="24"/>
          <w:szCs w:val="24"/>
        </w:rPr>
        <w:t>Veterinare</w:t>
      </w:r>
      <w:proofErr w:type="spellEnd"/>
      <w:r w:rsidRPr="00DD7C70">
        <w:rPr>
          <w:sz w:val="24"/>
          <w:szCs w:val="24"/>
        </w:rPr>
        <w:t xml:space="preserve"> cu </w:t>
      </w:r>
      <w:proofErr w:type="spellStart"/>
      <w:r w:rsidRPr="00DD7C70">
        <w:rPr>
          <w:sz w:val="24"/>
          <w:szCs w:val="24"/>
        </w:rPr>
        <w:t>Cererea</w:t>
      </w:r>
      <w:proofErr w:type="spellEnd"/>
      <w:r w:rsidRPr="00DD7C70">
        <w:rPr>
          <w:sz w:val="24"/>
          <w:szCs w:val="24"/>
        </w:rPr>
        <w:t xml:space="preserve"> de </w:t>
      </w:r>
      <w:proofErr w:type="spellStart"/>
      <w:r w:rsidRPr="00DD7C70">
        <w:rPr>
          <w:sz w:val="24"/>
          <w:szCs w:val="24"/>
        </w:rPr>
        <w:t>Finanţare</w:t>
      </w:r>
      <w:proofErr w:type="spellEnd"/>
      <w:r w:rsidRPr="00DD7C70">
        <w:rPr>
          <w:sz w:val="24"/>
          <w:szCs w:val="24"/>
        </w:rPr>
        <w:t xml:space="preserve">, </w:t>
      </w:r>
      <w:proofErr w:type="spellStart"/>
      <w:r w:rsidRPr="00DD7C70">
        <w:rPr>
          <w:sz w:val="24"/>
          <w:szCs w:val="24"/>
        </w:rPr>
        <w:t>planul</w:t>
      </w:r>
      <w:proofErr w:type="spellEnd"/>
      <w:r w:rsidRPr="00DD7C70">
        <w:rPr>
          <w:sz w:val="24"/>
          <w:szCs w:val="24"/>
        </w:rPr>
        <w:t xml:space="preserve"> de </w:t>
      </w:r>
      <w:proofErr w:type="spellStart"/>
      <w:r w:rsidRPr="00DD7C70">
        <w:rPr>
          <w:sz w:val="24"/>
          <w:szCs w:val="24"/>
        </w:rPr>
        <w:t>afaceri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şi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controlul</w:t>
      </w:r>
      <w:proofErr w:type="spellEnd"/>
      <w:r w:rsidRPr="00DD7C70">
        <w:rPr>
          <w:sz w:val="24"/>
          <w:szCs w:val="24"/>
        </w:rPr>
        <w:t xml:space="preserve"> la </w:t>
      </w:r>
      <w:proofErr w:type="spellStart"/>
      <w:r w:rsidRPr="00DD7C70">
        <w:rPr>
          <w:sz w:val="24"/>
          <w:szCs w:val="24"/>
        </w:rPr>
        <w:t>faţa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locului</w:t>
      </w:r>
      <w:proofErr w:type="spellEnd"/>
      <w:r w:rsidRPr="00DD7C70">
        <w:rPr>
          <w:sz w:val="24"/>
          <w:szCs w:val="24"/>
        </w:rPr>
        <w:t xml:space="preserve">, </w:t>
      </w:r>
      <w:proofErr w:type="spellStart"/>
      <w:r w:rsidRPr="00DD7C70">
        <w:rPr>
          <w:sz w:val="24"/>
          <w:szCs w:val="24"/>
        </w:rPr>
        <w:t>în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cazul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exploataţiior</w:t>
      </w:r>
      <w:proofErr w:type="spellEnd"/>
      <w:r w:rsidRPr="00DD7C70">
        <w:rPr>
          <w:sz w:val="24"/>
          <w:szCs w:val="24"/>
        </w:rPr>
        <w:t xml:space="preserve"> cu </w:t>
      </w:r>
      <w:proofErr w:type="spellStart"/>
      <w:r w:rsidRPr="00DD7C70">
        <w:rPr>
          <w:sz w:val="24"/>
          <w:szCs w:val="24"/>
        </w:rPr>
        <w:t>prag</w:t>
      </w:r>
      <w:proofErr w:type="spellEnd"/>
      <w:r w:rsidRPr="00DD7C70">
        <w:rPr>
          <w:sz w:val="24"/>
          <w:szCs w:val="24"/>
        </w:rPr>
        <w:t xml:space="preserve"> minim de 12.000 SO;</w:t>
      </w:r>
    </w:p>
    <w:p w14:paraId="54FECB4C" w14:textId="77777777" w:rsidR="00DD7C70" w:rsidRPr="00DD7C70" w:rsidRDefault="00DD7C70" w:rsidP="00DD7C70">
      <w:pPr>
        <w:pStyle w:val="Frspaiere"/>
        <w:jc w:val="both"/>
        <w:rPr>
          <w:sz w:val="24"/>
          <w:szCs w:val="24"/>
        </w:rPr>
      </w:pPr>
    </w:p>
    <w:p w14:paraId="4DCA122D" w14:textId="77777777" w:rsidR="00DD7C70" w:rsidRPr="00DD7C70" w:rsidRDefault="00DD7C70" w:rsidP="00DD7C70">
      <w:pPr>
        <w:pStyle w:val="Frspaiere"/>
        <w:numPr>
          <w:ilvl w:val="0"/>
          <w:numId w:val="26"/>
        </w:numPr>
        <w:jc w:val="both"/>
        <w:rPr>
          <w:sz w:val="24"/>
          <w:szCs w:val="24"/>
        </w:rPr>
      </w:pPr>
      <w:proofErr w:type="spellStart"/>
      <w:r w:rsidRPr="00DD7C70">
        <w:rPr>
          <w:sz w:val="24"/>
          <w:szCs w:val="24"/>
        </w:rPr>
        <w:t>Farâmiţarea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exploataţilor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agricole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în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scopul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accesării</w:t>
      </w:r>
      <w:proofErr w:type="spellEnd"/>
      <w:r w:rsidRPr="00DD7C70">
        <w:rPr>
          <w:sz w:val="24"/>
          <w:szCs w:val="24"/>
        </w:rPr>
        <w:t xml:space="preserve"> de </w:t>
      </w:r>
      <w:proofErr w:type="spellStart"/>
      <w:r w:rsidRPr="00DD7C70">
        <w:rPr>
          <w:sz w:val="24"/>
          <w:szCs w:val="24"/>
        </w:rPr>
        <w:t>către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aceiaşi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fermieri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în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baza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unor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porţiuni</w:t>
      </w:r>
      <w:proofErr w:type="spellEnd"/>
      <w:r w:rsidRPr="00DD7C70">
        <w:rPr>
          <w:sz w:val="24"/>
          <w:szCs w:val="24"/>
        </w:rPr>
        <w:t xml:space="preserve"> din </w:t>
      </w:r>
      <w:proofErr w:type="spellStart"/>
      <w:r w:rsidRPr="00DD7C70">
        <w:rPr>
          <w:sz w:val="24"/>
          <w:szCs w:val="24"/>
        </w:rPr>
        <w:t>exploataţie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agricolă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iniţială</w:t>
      </w:r>
      <w:proofErr w:type="spellEnd"/>
      <w:r w:rsidRPr="00DD7C70">
        <w:rPr>
          <w:sz w:val="24"/>
          <w:szCs w:val="24"/>
        </w:rPr>
        <w:t xml:space="preserve">, </w:t>
      </w:r>
      <w:proofErr w:type="spellStart"/>
      <w:r w:rsidRPr="00DD7C70">
        <w:rPr>
          <w:sz w:val="24"/>
          <w:szCs w:val="24"/>
        </w:rPr>
        <w:t>beneficiara</w:t>
      </w:r>
      <w:proofErr w:type="spellEnd"/>
      <w:r w:rsidRPr="00DD7C70">
        <w:rPr>
          <w:sz w:val="24"/>
          <w:szCs w:val="24"/>
        </w:rPr>
        <w:t xml:space="preserve"> de </w:t>
      </w:r>
      <w:proofErr w:type="spellStart"/>
      <w:r w:rsidRPr="00DD7C70">
        <w:rPr>
          <w:sz w:val="24"/>
          <w:szCs w:val="24"/>
        </w:rPr>
        <w:t>sprijin</w:t>
      </w:r>
      <w:proofErr w:type="spellEnd"/>
      <w:r w:rsidRPr="00DD7C70">
        <w:rPr>
          <w:sz w:val="24"/>
          <w:szCs w:val="24"/>
        </w:rPr>
        <w:t xml:space="preserve"> anterior </w:t>
      </w:r>
      <w:proofErr w:type="spellStart"/>
      <w:r w:rsidRPr="00DD7C70">
        <w:rPr>
          <w:sz w:val="24"/>
          <w:szCs w:val="24"/>
        </w:rPr>
        <w:t>prin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intermediul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Masurii</w:t>
      </w:r>
      <w:proofErr w:type="spellEnd"/>
      <w:r w:rsidRPr="00DD7C70">
        <w:rPr>
          <w:sz w:val="24"/>
          <w:szCs w:val="24"/>
        </w:rPr>
        <w:t xml:space="preserve"> 112 </w:t>
      </w:r>
      <w:proofErr w:type="spellStart"/>
      <w:r w:rsidRPr="00DD7C70">
        <w:rPr>
          <w:sz w:val="24"/>
          <w:szCs w:val="24"/>
        </w:rPr>
        <w:t>şi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Submasurii</w:t>
      </w:r>
      <w:proofErr w:type="spellEnd"/>
      <w:r w:rsidRPr="00DD7C70">
        <w:rPr>
          <w:sz w:val="24"/>
          <w:szCs w:val="24"/>
        </w:rPr>
        <w:t xml:space="preserve"> 6.1;</w:t>
      </w:r>
    </w:p>
    <w:p w14:paraId="5C2833F1" w14:textId="77777777" w:rsidR="00DD7C70" w:rsidRPr="00DD7C70" w:rsidRDefault="00DD7C70" w:rsidP="00DD7C70">
      <w:pPr>
        <w:pStyle w:val="Frspaiere"/>
        <w:jc w:val="both"/>
        <w:rPr>
          <w:sz w:val="24"/>
          <w:szCs w:val="24"/>
        </w:rPr>
      </w:pPr>
    </w:p>
    <w:p w14:paraId="0D5D9E76" w14:textId="77777777" w:rsidR="00DD7C70" w:rsidRPr="00DD7C70" w:rsidRDefault="00DD7C70" w:rsidP="00DD7C70">
      <w:pPr>
        <w:pStyle w:val="Frspaiere"/>
        <w:numPr>
          <w:ilvl w:val="0"/>
          <w:numId w:val="26"/>
        </w:numPr>
        <w:jc w:val="both"/>
        <w:rPr>
          <w:sz w:val="24"/>
          <w:szCs w:val="24"/>
        </w:rPr>
      </w:pPr>
      <w:r w:rsidRPr="00DD7C70">
        <w:rPr>
          <w:sz w:val="24"/>
          <w:szCs w:val="24"/>
        </w:rPr>
        <w:t xml:space="preserve">Alte </w:t>
      </w:r>
      <w:proofErr w:type="spellStart"/>
      <w:r w:rsidRPr="00DD7C70">
        <w:rPr>
          <w:sz w:val="24"/>
          <w:szCs w:val="24"/>
        </w:rPr>
        <w:t>elemente</w:t>
      </w:r>
      <w:proofErr w:type="spellEnd"/>
      <w:r w:rsidRPr="00DD7C70">
        <w:rPr>
          <w:sz w:val="24"/>
          <w:szCs w:val="24"/>
        </w:rPr>
        <w:t xml:space="preserve"> care pot </w:t>
      </w:r>
      <w:proofErr w:type="gramStart"/>
      <w:r w:rsidRPr="00DD7C70">
        <w:rPr>
          <w:sz w:val="24"/>
          <w:szCs w:val="24"/>
        </w:rPr>
        <w:t>conduce</w:t>
      </w:r>
      <w:proofErr w:type="gramEnd"/>
      <w:r w:rsidRPr="00DD7C70">
        <w:rPr>
          <w:sz w:val="24"/>
          <w:szCs w:val="24"/>
        </w:rPr>
        <w:t xml:space="preserve"> la </w:t>
      </w:r>
      <w:proofErr w:type="spellStart"/>
      <w:r w:rsidRPr="00DD7C70">
        <w:rPr>
          <w:sz w:val="24"/>
          <w:szCs w:val="24"/>
        </w:rPr>
        <w:t>crearea</w:t>
      </w:r>
      <w:proofErr w:type="spellEnd"/>
      <w:r w:rsidRPr="00DD7C70">
        <w:rPr>
          <w:sz w:val="24"/>
          <w:szCs w:val="24"/>
        </w:rPr>
        <w:t xml:space="preserve"> de </w:t>
      </w:r>
      <w:proofErr w:type="spellStart"/>
      <w:r w:rsidRPr="00DD7C70">
        <w:rPr>
          <w:sz w:val="24"/>
          <w:szCs w:val="24"/>
        </w:rPr>
        <w:t>condiţii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artificiale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identificate</w:t>
      </w:r>
      <w:proofErr w:type="spellEnd"/>
      <w:r w:rsidRPr="00DD7C70">
        <w:rPr>
          <w:sz w:val="24"/>
          <w:szCs w:val="24"/>
        </w:rPr>
        <w:t xml:space="preserve"> de </w:t>
      </w:r>
      <w:proofErr w:type="spellStart"/>
      <w:r w:rsidRPr="00DD7C70">
        <w:rPr>
          <w:sz w:val="24"/>
          <w:szCs w:val="24"/>
        </w:rPr>
        <w:t>experţii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evaluatori</w:t>
      </w:r>
      <w:proofErr w:type="spellEnd"/>
      <w:r w:rsidRPr="00DD7C70">
        <w:rPr>
          <w:sz w:val="24"/>
          <w:szCs w:val="24"/>
        </w:rPr>
        <w:t>.</w:t>
      </w:r>
    </w:p>
    <w:p w14:paraId="5B94DCA6" w14:textId="77777777" w:rsidR="00DD7C70" w:rsidRPr="00DD7C70" w:rsidRDefault="00DD7C70" w:rsidP="00DD7C70">
      <w:pPr>
        <w:pStyle w:val="Frspaiere"/>
        <w:jc w:val="both"/>
        <w:rPr>
          <w:sz w:val="24"/>
          <w:szCs w:val="24"/>
        </w:rPr>
      </w:pPr>
    </w:p>
    <w:p w14:paraId="78E1A697" w14:textId="77777777" w:rsidR="00DD7C70" w:rsidRPr="00DD7C70" w:rsidRDefault="00DD7C70" w:rsidP="00DD7C70">
      <w:pPr>
        <w:pStyle w:val="Frspaiere"/>
        <w:jc w:val="both"/>
        <w:rPr>
          <w:b/>
          <w:sz w:val="24"/>
          <w:szCs w:val="24"/>
        </w:rPr>
      </w:pPr>
      <w:r w:rsidRPr="00DD7C70">
        <w:rPr>
          <w:sz w:val="24"/>
          <w:szCs w:val="24"/>
        </w:rPr>
        <w:t xml:space="preserve">Ca </w:t>
      </w:r>
      <w:proofErr w:type="spellStart"/>
      <w:r w:rsidRPr="00DD7C70">
        <w:rPr>
          <w:sz w:val="24"/>
          <w:szCs w:val="24"/>
        </w:rPr>
        <w:t>urmare</w:t>
      </w:r>
      <w:proofErr w:type="spellEnd"/>
      <w:r w:rsidRPr="00DD7C70">
        <w:rPr>
          <w:sz w:val="24"/>
          <w:szCs w:val="24"/>
        </w:rPr>
        <w:t xml:space="preserve">, </w:t>
      </w:r>
      <w:proofErr w:type="spellStart"/>
      <w:r w:rsidRPr="00DD7C70">
        <w:rPr>
          <w:b/>
          <w:sz w:val="24"/>
          <w:szCs w:val="24"/>
        </w:rPr>
        <w:t>expertul</w:t>
      </w:r>
      <w:proofErr w:type="spellEnd"/>
      <w:r w:rsidRPr="00DD7C70">
        <w:rPr>
          <w:b/>
          <w:sz w:val="24"/>
          <w:szCs w:val="24"/>
        </w:rPr>
        <w:t xml:space="preserve"> </w:t>
      </w:r>
      <w:proofErr w:type="spellStart"/>
      <w:r w:rsidRPr="00DD7C70">
        <w:rPr>
          <w:b/>
          <w:sz w:val="24"/>
          <w:szCs w:val="24"/>
        </w:rPr>
        <w:t>verifica</w:t>
      </w:r>
      <w:proofErr w:type="spellEnd"/>
      <w:r w:rsidRPr="00DD7C70">
        <w:rPr>
          <w:b/>
          <w:sz w:val="24"/>
          <w:szCs w:val="24"/>
        </w:rPr>
        <w:t xml:space="preserve"> in </w:t>
      </w:r>
      <w:proofErr w:type="spellStart"/>
      <w:r w:rsidRPr="00DD7C70">
        <w:rPr>
          <w:b/>
          <w:sz w:val="24"/>
          <w:szCs w:val="24"/>
        </w:rPr>
        <w:t>cadrul</w:t>
      </w:r>
      <w:proofErr w:type="spellEnd"/>
      <w:r w:rsidRPr="00DD7C70">
        <w:rPr>
          <w:b/>
          <w:sz w:val="24"/>
          <w:szCs w:val="24"/>
        </w:rPr>
        <w:t xml:space="preserve"> </w:t>
      </w:r>
      <w:proofErr w:type="spellStart"/>
      <w:r w:rsidRPr="00DD7C70">
        <w:rPr>
          <w:b/>
          <w:sz w:val="24"/>
          <w:szCs w:val="24"/>
        </w:rPr>
        <w:t>proiectului</w:t>
      </w:r>
      <w:proofErr w:type="spellEnd"/>
      <w:r w:rsidRPr="00DD7C70">
        <w:rPr>
          <w:b/>
          <w:sz w:val="24"/>
          <w:szCs w:val="24"/>
        </w:rPr>
        <w:t xml:space="preserve"> </w:t>
      </w:r>
      <w:proofErr w:type="spellStart"/>
      <w:r w:rsidRPr="00DD7C70">
        <w:rPr>
          <w:b/>
          <w:sz w:val="24"/>
          <w:szCs w:val="24"/>
        </w:rPr>
        <w:t>daca</w:t>
      </w:r>
      <w:proofErr w:type="spellEnd"/>
      <w:r w:rsidRPr="00DD7C70">
        <w:rPr>
          <w:b/>
          <w:sz w:val="24"/>
          <w:szCs w:val="24"/>
        </w:rPr>
        <w:t xml:space="preserve"> </w:t>
      </w:r>
      <w:proofErr w:type="spellStart"/>
      <w:r w:rsidRPr="00DD7C70">
        <w:rPr>
          <w:b/>
          <w:sz w:val="24"/>
          <w:szCs w:val="24"/>
        </w:rPr>
        <w:t>solicitantul</w:t>
      </w:r>
      <w:proofErr w:type="spellEnd"/>
      <w:r w:rsidRPr="00DD7C70">
        <w:rPr>
          <w:b/>
          <w:sz w:val="24"/>
          <w:szCs w:val="24"/>
        </w:rPr>
        <w:t xml:space="preserve"> </w:t>
      </w:r>
      <w:proofErr w:type="gramStart"/>
      <w:r w:rsidRPr="00DD7C70">
        <w:rPr>
          <w:b/>
          <w:sz w:val="24"/>
          <w:szCs w:val="24"/>
        </w:rPr>
        <w:t>a</w:t>
      </w:r>
      <w:proofErr w:type="gramEnd"/>
      <w:r w:rsidRPr="00DD7C70">
        <w:rPr>
          <w:b/>
          <w:sz w:val="24"/>
          <w:szCs w:val="24"/>
        </w:rPr>
        <w:t xml:space="preserve"> </w:t>
      </w:r>
      <w:proofErr w:type="spellStart"/>
      <w:r w:rsidRPr="00DD7C70">
        <w:rPr>
          <w:b/>
          <w:sz w:val="24"/>
          <w:szCs w:val="24"/>
        </w:rPr>
        <w:t>incercat</w:t>
      </w:r>
      <w:proofErr w:type="spellEnd"/>
      <w:r w:rsidRPr="00DD7C70">
        <w:rPr>
          <w:b/>
          <w:sz w:val="24"/>
          <w:szCs w:val="24"/>
        </w:rPr>
        <w:t xml:space="preserve"> </w:t>
      </w:r>
      <w:proofErr w:type="spellStart"/>
      <w:r w:rsidRPr="00DD7C70">
        <w:rPr>
          <w:b/>
          <w:sz w:val="24"/>
          <w:szCs w:val="24"/>
        </w:rPr>
        <w:t>crearea</w:t>
      </w:r>
      <w:proofErr w:type="spellEnd"/>
      <w:r w:rsidRPr="00DD7C70">
        <w:rPr>
          <w:b/>
          <w:sz w:val="24"/>
          <w:szCs w:val="24"/>
        </w:rPr>
        <w:t xml:space="preserve"> </w:t>
      </w:r>
      <w:proofErr w:type="spellStart"/>
      <w:r w:rsidRPr="00DD7C70">
        <w:rPr>
          <w:b/>
          <w:sz w:val="24"/>
          <w:szCs w:val="24"/>
        </w:rPr>
        <w:t>unor</w:t>
      </w:r>
      <w:proofErr w:type="spellEnd"/>
      <w:r w:rsidRPr="00DD7C70">
        <w:rPr>
          <w:b/>
          <w:sz w:val="24"/>
          <w:szCs w:val="24"/>
        </w:rPr>
        <w:t xml:space="preserve"> </w:t>
      </w:r>
      <w:proofErr w:type="spellStart"/>
      <w:r w:rsidRPr="00DD7C70">
        <w:rPr>
          <w:b/>
          <w:sz w:val="24"/>
          <w:szCs w:val="24"/>
        </w:rPr>
        <w:t>conditii</w:t>
      </w:r>
      <w:proofErr w:type="spellEnd"/>
      <w:r w:rsidRPr="00DD7C70">
        <w:rPr>
          <w:b/>
          <w:sz w:val="24"/>
          <w:szCs w:val="24"/>
        </w:rPr>
        <w:t xml:space="preserve"> </w:t>
      </w:r>
      <w:proofErr w:type="spellStart"/>
      <w:r w:rsidRPr="00DD7C70">
        <w:rPr>
          <w:b/>
          <w:sz w:val="24"/>
          <w:szCs w:val="24"/>
        </w:rPr>
        <w:t>artificiale</w:t>
      </w:r>
      <w:proofErr w:type="spellEnd"/>
      <w:r w:rsidRPr="00DD7C70">
        <w:rPr>
          <w:b/>
          <w:sz w:val="24"/>
          <w:szCs w:val="24"/>
        </w:rPr>
        <w:t xml:space="preserve"> </w:t>
      </w:r>
      <w:proofErr w:type="spellStart"/>
      <w:r w:rsidRPr="00DD7C70">
        <w:rPr>
          <w:b/>
          <w:sz w:val="24"/>
          <w:szCs w:val="24"/>
        </w:rPr>
        <w:t>necesare</w:t>
      </w:r>
      <w:proofErr w:type="spellEnd"/>
      <w:r w:rsidRPr="00DD7C70">
        <w:rPr>
          <w:b/>
          <w:sz w:val="24"/>
          <w:szCs w:val="24"/>
        </w:rPr>
        <w:t xml:space="preserve"> </w:t>
      </w:r>
      <w:proofErr w:type="spellStart"/>
      <w:r w:rsidRPr="00DD7C70">
        <w:rPr>
          <w:b/>
          <w:sz w:val="24"/>
          <w:szCs w:val="24"/>
        </w:rPr>
        <w:t>pentru</w:t>
      </w:r>
      <w:proofErr w:type="spellEnd"/>
      <w:r w:rsidRPr="00DD7C70">
        <w:rPr>
          <w:b/>
          <w:sz w:val="24"/>
          <w:szCs w:val="24"/>
        </w:rPr>
        <w:t xml:space="preserve"> a beneficia de </w:t>
      </w:r>
      <w:proofErr w:type="spellStart"/>
      <w:r w:rsidRPr="00DD7C70">
        <w:rPr>
          <w:b/>
          <w:sz w:val="24"/>
          <w:szCs w:val="24"/>
        </w:rPr>
        <w:t>plati</w:t>
      </w:r>
      <w:proofErr w:type="spellEnd"/>
      <w:r w:rsidRPr="00DD7C70">
        <w:rPr>
          <w:b/>
          <w:sz w:val="24"/>
          <w:szCs w:val="24"/>
        </w:rPr>
        <w:t xml:space="preserve"> </w:t>
      </w:r>
      <w:proofErr w:type="spellStart"/>
      <w:r w:rsidRPr="00DD7C70">
        <w:rPr>
          <w:b/>
          <w:sz w:val="24"/>
          <w:szCs w:val="24"/>
        </w:rPr>
        <w:t>şi</w:t>
      </w:r>
      <w:proofErr w:type="spellEnd"/>
      <w:r w:rsidRPr="00DD7C70">
        <w:rPr>
          <w:b/>
          <w:sz w:val="24"/>
          <w:szCs w:val="24"/>
        </w:rPr>
        <w:t xml:space="preserve"> a </w:t>
      </w:r>
      <w:proofErr w:type="spellStart"/>
      <w:r w:rsidRPr="00DD7C70">
        <w:rPr>
          <w:b/>
          <w:sz w:val="24"/>
          <w:szCs w:val="24"/>
        </w:rPr>
        <w:t>obţine</w:t>
      </w:r>
      <w:proofErr w:type="spellEnd"/>
      <w:r w:rsidRPr="00DD7C70">
        <w:rPr>
          <w:b/>
          <w:sz w:val="24"/>
          <w:szCs w:val="24"/>
        </w:rPr>
        <w:t xml:space="preserve"> </w:t>
      </w:r>
      <w:proofErr w:type="spellStart"/>
      <w:r w:rsidRPr="00DD7C70">
        <w:rPr>
          <w:b/>
          <w:sz w:val="24"/>
          <w:szCs w:val="24"/>
        </w:rPr>
        <w:t>astfel</w:t>
      </w:r>
      <w:proofErr w:type="spellEnd"/>
      <w:r w:rsidRPr="00DD7C70">
        <w:rPr>
          <w:b/>
          <w:sz w:val="24"/>
          <w:szCs w:val="24"/>
        </w:rPr>
        <w:t xml:space="preserve"> un </w:t>
      </w:r>
      <w:proofErr w:type="spellStart"/>
      <w:r w:rsidRPr="00DD7C70">
        <w:rPr>
          <w:b/>
          <w:sz w:val="24"/>
          <w:szCs w:val="24"/>
        </w:rPr>
        <w:t>avantaj</w:t>
      </w:r>
      <w:proofErr w:type="spellEnd"/>
      <w:r w:rsidRPr="00DD7C70">
        <w:rPr>
          <w:b/>
          <w:sz w:val="24"/>
          <w:szCs w:val="24"/>
        </w:rPr>
        <w:t xml:space="preserve"> care </w:t>
      </w:r>
      <w:proofErr w:type="spellStart"/>
      <w:r w:rsidRPr="00DD7C70">
        <w:rPr>
          <w:b/>
          <w:sz w:val="24"/>
          <w:szCs w:val="24"/>
        </w:rPr>
        <w:t>contravine</w:t>
      </w:r>
      <w:proofErr w:type="spellEnd"/>
      <w:r w:rsidRPr="00DD7C70">
        <w:rPr>
          <w:b/>
          <w:sz w:val="24"/>
          <w:szCs w:val="24"/>
        </w:rPr>
        <w:t xml:space="preserve"> </w:t>
      </w:r>
      <w:proofErr w:type="spellStart"/>
      <w:r w:rsidRPr="00DD7C70">
        <w:rPr>
          <w:b/>
          <w:sz w:val="24"/>
          <w:szCs w:val="24"/>
        </w:rPr>
        <w:t>obiectivelor</w:t>
      </w:r>
      <w:proofErr w:type="spellEnd"/>
      <w:r w:rsidRPr="00DD7C70">
        <w:rPr>
          <w:b/>
          <w:sz w:val="24"/>
          <w:szCs w:val="24"/>
        </w:rPr>
        <w:t xml:space="preserve"> </w:t>
      </w:r>
      <w:proofErr w:type="spellStart"/>
      <w:r w:rsidRPr="00DD7C70">
        <w:rPr>
          <w:b/>
          <w:sz w:val="24"/>
          <w:szCs w:val="24"/>
        </w:rPr>
        <w:t>măsurii</w:t>
      </w:r>
      <w:proofErr w:type="spellEnd"/>
      <w:r w:rsidRPr="00DD7C70">
        <w:rPr>
          <w:b/>
          <w:sz w:val="24"/>
          <w:szCs w:val="24"/>
        </w:rPr>
        <w:t>.</w:t>
      </w:r>
    </w:p>
    <w:p w14:paraId="03C0EA57" w14:textId="77777777" w:rsidR="00DD7C70" w:rsidRPr="00DD7C70" w:rsidRDefault="00DD7C70" w:rsidP="00DD7C70">
      <w:pPr>
        <w:pStyle w:val="Frspaiere"/>
        <w:jc w:val="both"/>
        <w:rPr>
          <w:b/>
          <w:sz w:val="24"/>
          <w:szCs w:val="24"/>
        </w:rPr>
      </w:pPr>
    </w:p>
    <w:p w14:paraId="1AEACC45" w14:textId="77777777" w:rsidR="00DD7C70" w:rsidRPr="00DD7C70" w:rsidRDefault="00DD7C70" w:rsidP="00DD7C70">
      <w:pPr>
        <w:pStyle w:val="Frspaiere"/>
        <w:jc w:val="both"/>
        <w:rPr>
          <w:sz w:val="24"/>
          <w:szCs w:val="24"/>
        </w:rPr>
      </w:pPr>
      <w:r w:rsidRPr="00DD7C70">
        <w:rPr>
          <w:sz w:val="24"/>
          <w:szCs w:val="24"/>
        </w:rPr>
        <w:t xml:space="preserve">Daca se </w:t>
      </w:r>
      <w:proofErr w:type="spellStart"/>
      <w:r w:rsidRPr="00DD7C70">
        <w:rPr>
          <w:sz w:val="24"/>
          <w:szCs w:val="24"/>
        </w:rPr>
        <w:t>constată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încercarea</w:t>
      </w:r>
      <w:proofErr w:type="spellEnd"/>
      <w:r w:rsidRPr="00DD7C70">
        <w:rPr>
          <w:sz w:val="24"/>
          <w:szCs w:val="24"/>
        </w:rPr>
        <w:t xml:space="preserve"> de </w:t>
      </w:r>
      <w:proofErr w:type="spellStart"/>
      <w:r w:rsidRPr="00DD7C70">
        <w:rPr>
          <w:sz w:val="24"/>
          <w:szCs w:val="24"/>
        </w:rPr>
        <w:t>creare</w:t>
      </w:r>
      <w:proofErr w:type="spellEnd"/>
      <w:r w:rsidRPr="00DD7C70">
        <w:rPr>
          <w:sz w:val="24"/>
          <w:szCs w:val="24"/>
        </w:rPr>
        <w:t xml:space="preserve"> a </w:t>
      </w:r>
      <w:proofErr w:type="spellStart"/>
      <w:r w:rsidRPr="00DD7C70">
        <w:rPr>
          <w:sz w:val="24"/>
          <w:szCs w:val="24"/>
        </w:rPr>
        <w:t>condiţiilor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artificiale</w:t>
      </w:r>
      <w:proofErr w:type="spellEnd"/>
      <w:r w:rsidRPr="00DD7C70">
        <w:rPr>
          <w:sz w:val="24"/>
          <w:szCs w:val="24"/>
        </w:rPr>
        <w:t xml:space="preserve">, </w:t>
      </w:r>
      <w:proofErr w:type="spellStart"/>
      <w:r w:rsidRPr="00DD7C70">
        <w:rPr>
          <w:sz w:val="24"/>
          <w:szCs w:val="24"/>
        </w:rPr>
        <w:t>expertul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bifeaza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în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casuta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corespunzatoare</w:t>
      </w:r>
      <w:proofErr w:type="spellEnd"/>
      <w:r w:rsidRPr="00DD7C70">
        <w:rPr>
          <w:sz w:val="24"/>
          <w:szCs w:val="24"/>
        </w:rPr>
        <w:t xml:space="preserve"> DA.</w:t>
      </w:r>
    </w:p>
    <w:p w14:paraId="3CAB438A" w14:textId="77777777" w:rsidR="00DD7C70" w:rsidRPr="00DD7C70" w:rsidRDefault="00DD7C70" w:rsidP="00DD7C70">
      <w:pPr>
        <w:pStyle w:val="Frspaiere"/>
        <w:jc w:val="both"/>
        <w:rPr>
          <w:sz w:val="24"/>
          <w:szCs w:val="24"/>
        </w:rPr>
      </w:pPr>
    </w:p>
    <w:p w14:paraId="114AE21F" w14:textId="77777777" w:rsidR="00DD7C70" w:rsidRPr="00DD7C70" w:rsidRDefault="00DD7C70" w:rsidP="00DD7C70">
      <w:pPr>
        <w:pStyle w:val="Frspaiere"/>
        <w:jc w:val="both"/>
        <w:rPr>
          <w:sz w:val="24"/>
          <w:szCs w:val="24"/>
        </w:rPr>
      </w:pPr>
      <w:r w:rsidRPr="00DD7C70">
        <w:rPr>
          <w:sz w:val="24"/>
          <w:szCs w:val="24"/>
        </w:rPr>
        <w:t xml:space="preserve">Daca nu </w:t>
      </w:r>
      <w:proofErr w:type="spellStart"/>
      <w:r w:rsidRPr="00DD7C70">
        <w:rPr>
          <w:sz w:val="24"/>
          <w:szCs w:val="24"/>
        </w:rPr>
        <w:t>exista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suspiciuni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privind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crearea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unor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conditii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artificiale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pentru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obtinerea</w:t>
      </w:r>
      <w:proofErr w:type="spellEnd"/>
      <w:r w:rsidRPr="00DD7C70">
        <w:rPr>
          <w:sz w:val="24"/>
          <w:szCs w:val="24"/>
        </w:rPr>
        <w:t xml:space="preserve"> de </w:t>
      </w:r>
      <w:proofErr w:type="spellStart"/>
      <w:r w:rsidRPr="00DD7C70">
        <w:rPr>
          <w:sz w:val="24"/>
          <w:szCs w:val="24"/>
        </w:rPr>
        <w:t>plati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si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avantaje</w:t>
      </w:r>
      <w:proofErr w:type="spellEnd"/>
      <w:r w:rsidRPr="00DD7C70">
        <w:rPr>
          <w:sz w:val="24"/>
          <w:szCs w:val="24"/>
        </w:rPr>
        <w:t xml:space="preserve"> care </w:t>
      </w:r>
      <w:proofErr w:type="spellStart"/>
      <w:r w:rsidRPr="00DD7C70">
        <w:rPr>
          <w:sz w:val="24"/>
          <w:szCs w:val="24"/>
        </w:rPr>
        <w:t>să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contravină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obiectivelor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măsurii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atunci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expertul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bifeaza</w:t>
      </w:r>
      <w:proofErr w:type="spellEnd"/>
      <w:r w:rsidRPr="00DD7C70">
        <w:rPr>
          <w:sz w:val="24"/>
          <w:szCs w:val="24"/>
        </w:rPr>
        <w:t xml:space="preserve"> in </w:t>
      </w:r>
      <w:proofErr w:type="spellStart"/>
      <w:r w:rsidRPr="00DD7C70">
        <w:rPr>
          <w:sz w:val="24"/>
          <w:szCs w:val="24"/>
        </w:rPr>
        <w:t>casuţa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corespunzatoare</w:t>
      </w:r>
      <w:proofErr w:type="spellEnd"/>
      <w:r w:rsidRPr="00DD7C70">
        <w:rPr>
          <w:sz w:val="24"/>
          <w:szCs w:val="24"/>
        </w:rPr>
        <w:t xml:space="preserve"> NU.</w:t>
      </w:r>
    </w:p>
    <w:p w14:paraId="00D182B4" w14:textId="77777777" w:rsidR="00DD7C70" w:rsidRPr="00DD7C70" w:rsidRDefault="00DD7C70" w:rsidP="00DD7C70">
      <w:pPr>
        <w:pStyle w:val="Frspaiere"/>
        <w:jc w:val="both"/>
        <w:rPr>
          <w:sz w:val="24"/>
          <w:szCs w:val="24"/>
        </w:rPr>
      </w:pPr>
    </w:p>
    <w:p w14:paraId="008FD2CA" w14:textId="77777777" w:rsidR="00DD7C70" w:rsidRPr="00DD7C70" w:rsidRDefault="00DD7C70" w:rsidP="00DD7C70">
      <w:pPr>
        <w:pStyle w:val="Frspaiere"/>
        <w:jc w:val="both"/>
        <w:rPr>
          <w:b/>
          <w:sz w:val="24"/>
          <w:szCs w:val="24"/>
        </w:rPr>
      </w:pPr>
      <w:r w:rsidRPr="00DD7C70">
        <w:rPr>
          <w:b/>
          <w:sz w:val="24"/>
          <w:szCs w:val="24"/>
        </w:rPr>
        <w:t>7.DECIZIA REFERITOARE LA ELIGIBILITATEA PROIECTULUI, INCLUSIV LA VERIFICAREA PE TEREN</w:t>
      </w:r>
    </w:p>
    <w:p w14:paraId="289646FC" w14:textId="77777777" w:rsidR="00DD7C70" w:rsidRPr="00DD7C70" w:rsidRDefault="00DD7C70" w:rsidP="00DD7C70">
      <w:pPr>
        <w:pStyle w:val="Frspaiere"/>
        <w:jc w:val="both"/>
        <w:rPr>
          <w:sz w:val="24"/>
          <w:szCs w:val="24"/>
        </w:rPr>
      </w:pPr>
    </w:p>
    <w:p w14:paraId="282DE7FB" w14:textId="77777777" w:rsidR="00DD7C70" w:rsidRPr="00DD7C70" w:rsidRDefault="00DD7C70" w:rsidP="00DD7C70">
      <w:pPr>
        <w:pStyle w:val="Frspaiere"/>
        <w:jc w:val="both"/>
        <w:rPr>
          <w:b/>
          <w:sz w:val="24"/>
          <w:szCs w:val="24"/>
        </w:rPr>
      </w:pPr>
      <w:proofErr w:type="spellStart"/>
      <w:r w:rsidRPr="00DD7C70">
        <w:rPr>
          <w:b/>
          <w:sz w:val="24"/>
          <w:szCs w:val="24"/>
        </w:rPr>
        <w:t>Dacă</w:t>
      </w:r>
      <w:proofErr w:type="spellEnd"/>
      <w:r w:rsidRPr="00DD7C70">
        <w:rPr>
          <w:b/>
          <w:sz w:val="24"/>
          <w:szCs w:val="24"/>
        </w:rPr>
        <w:t xml:space="preserve"> </w:t>
      </w:r>
      <w:proofErr w:type="spellStart"/>
      <w:r w:rsidRPr="00DD7C70">
        <w:rPr>
          <w:b/>
          <w:sz w:val="24"/>
          <w:szCs w:val="24"/>
        </w:rPr>
        <w:t>toate</w:t>
      </w:r>
      <w:proofErr w:type="spellEnd"/>
      <w:r w:rsidRPr="00DD7C70">
        <w:rPr>
          <w:b/>
          <w:sz w:val="24"/>
          <w:szCs w:val="24"/>
        </w:rPr>
        <w:t xml:space="preserve"> </w:t>
      </w:r>
      <w:proofErr w:type="spellStart"/>
      <w:r w:rsidRPr="00DD7C70">
        <w:rPr>
          <w:b/>
          <w:sz w:val="24"/>
          <w:szCs w:val="24"/>
        </w:rPr>
        <w:t>criteriile</w:t>
      </w:r>
      <w:proofErr w:type="spellEnd"/>
      <w:r w:rsidRPr="00DD7C70">
        <w:rPr>
          <w:b/>
          <w:sz w:val="24"/>
          <w:szCs w:val="24"/>
        </w:rPr>
        <w:t xml:space="preserve"> de </w:t>
      </w:r>
      <w:proofErr w:type="spellStart"/>
      <w:r w:rsidRPr="00DD7C70">
        <w:rPr>
          <w:b/>
          <w:sz w:val="24"/>
          <w:szCs w:val="24"/>
        </w:rPr>
        <w:t>eligibilitate</w:t>
      </w:r>
      <w:proofErr w:type="spellEnd"/>
      <w:r w:rsidRPr="00DD7C70">
        <w:rPr>
          <w:b/>
          <w:sz w:val="24"/>
          <w:szCs w:val="24"/>
        </w:rPr>
        <w:t xml:space="preserve"> au </w:t>
      </w:r>
      <w:proofErr w:type="spellStart"/>
      <w:r w:rsidRPr="00DD7C70">
        <w:rPr>
          <w:b/>
          <w:sz w:val="24"/>
          <w:szCs w:val="24"/>
        </w:rPr>
        <w:t>fost</w:t>
      </w:r>
      <w:proofErr w:type="spellEnd"/>
      <w:r w:rsidRPr="00DD7C70">
        <w:rPr>
          <w:b/>
          <w:sz w:val="24"/>
          <w:szCs w:val="24"/>
        </w:rPr>
        <w:t xml:space="preserve"> </w:t>
      </w:r>
      <w:proofErr w:type="spellStart"/>
      <w:r w:rsidRPr="00DD7C70">
        <w:rPr>
          <w:b/>
          <w:sz w:val="24"/>
          <w:szCs w:val="24"/>
        </w:rPr>
        <w:t>îndeplinite</w:t>
      </w:r>
      <w:proofErr w:type="spellEnd"/>
      <w:r w:rsidRPr="00DD7C70">
        <w:rPr>
          <w:b/>
          <w:sz w:val="24"/>
          <w:szCs w:val="24"/>
        </w:rPr>
        <w:t xml:space="preserve">, </w:t>
      </w:r>
      <w:proofErr w:type="spellStart"/>
      <w:r w:rsidRPr="00DD7C70">
        <w:rPr>
          <w:b/>
          <w:sz w:val="24"/>
          <w:szCs w:val="24"/>
        </w:rPr>
        <w:t>proiectul</w:t>
      </w:r>
      <w:proofErr w:type="spellEnd"/>
      <w:r w:rsidRPr="00DD7C70">
        <w:rPr>
          <w:b/>
          <w:sz w:val="24"/>
          <w:szCs w:val="24"/>
        </w:rPr>
        <w:t xml:space="preserve"> </w:t>
      </w:r>
      <w:proofErr w:type="spellStart"/>
      <w:r w:rsidRPr="00DD7C70">
        <w:rPr>
          <w:b/>
          <w:sz w:val="24"/>
          <w:szCs w:val="24"/>
        </w:rPr>
        <w:t>este</w:t>
      </w:r>
      <w:proofErr w:type="spellEnd"/>
      <w:r w:rsidRPr="00DD7C70">
        <w:rPr>
          <w:b/>
          <w:sz w:val="24"/>
          <w:szCs w:val="24"/>
        </w:rPr>
        <w:t xml:space="preserve"> </w:t>
      </w:r>
      <w:proofErr w:type="spellStart"/>
      <w:r w:rsidRPr="00DD7C70">
        <w:rPr>
          <w:b/>
          <w:sz w:val="24"/>
          <w:szCs w:val="24"/>
        </w:rPr>
        <w:t>declarat</w:t>
      </w:r>
      <w:proofErr w:type="spellEnd"/>
      <w:r w:rsidRPr="00DD7C70">
        <w:rPr>
          <w:b/>
          <w:sz w:val="24"/>
          <w:szCs w:val="24"/>
        </w:rPr>
        <w:t xml:space="preserve"> </w:t>
      </w:r>
      <w:proofErr w:type="spellStart"/>
      <w:r w:rsidRPr="00DD7C70">
        <w:rPr>
          <w:b/>
          <w:sz w:val="24"/>
          <w:szCs w:val="24"/>
        </w:rPr>
        <w:t>eligibil</w:t>
      </w:r>
      <w:proofErr w:type="spellEnd"/>
    </w:p>
    <w:p w14:paraId="04295CBF" w14:textId="77777777" w:rsidR="00DD7C70" w:rsidRPr="00DD7C70" w:rsidRDefault="00DD7C70" w:rsidP="00DD7C70">
      <w:pPr>
        <w:pStyle w:val="Frspaiere"/>
        <w:jc w:val="both"/>
        <w:rPr>
          <w:sz w:val="24"/>
          <w:szCs w:val="24"/>
        </w:rPr>
      </w:pPr>
    </w:p>
    <w:p w14:paraId="41D7AAF8" w14:textId="77777777" w:rsidR="00DD7C70" w:rsidRPr="00DD7C70" w:rsidRDefault="00DD7C70" w:rsidP="00DD7C70">
      <w:pPr>
        <w:pStyle w:val="Frspaiere"/>
        <w:jc w:val="both"/>
        <w:rPr>
          <w:sz w:val="24"/>
          <w:szCs w:val="24"/>
        </w:rPr>
      </w:pPr>
      <w:proofErr w:type="spellStart"/>
      <w:r w:rsidRPr="00DD7C70">
        <w:rPr>
          <w:sz w:val="24"/>
          <w:szCs w:val="24"/>
        </w:rPr>
        <w:t>Expertul</w:t>
      </w:r>
      <w:proofErr w:type="spellEnd"/>
      <w:r w:rsidRPr="00DD7C70">
        <w:rPr>
          <w:sz w:val="24"/>
          <w:szCs w:val="24"/>
        </w:rPr>
        <w:t xml:space="preserve"> care </w:t>
      </w:r>
      <w:proofErr w:type="spellStart"/>
      <w:r w:rsidRPr="00DD7C70">
        <w:rPr>
          <w:sz w:val="24"/>
          <w:szCs w:val="24"/>
        </w:rPr>
        <w:t>întocmeste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Fisa</w:t>
      </w:r>
      <w:proofErr w:type="spellEnd"/>
      <w:r w:rsidRPr="00DD7C70">
        <w:rPr>
          <w:sz w:val="24"/>
          <w:szCs w:val="24"/>
        </w:rPr>
        <w:t xml:space="preserve"> de </w:t>
      </w:r>
      <w:proofErr w:type="spellStart"/>
      <w:r w:rsidRPr="00DD7C70">
        <w:rPr>
          <w:sz w:val="24"/>
          <w:szCs w:val="24"/>
        </w:rPr>
        <w:t>verificare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îşi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concretizează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verificarea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prin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înscrierea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unei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bife</w:t>
      </w:r>
      <w:proofErr w:type="spellEnd"/>
      <w:r w:rsidRPr="00DD7C70">
        <w:rPr>
          <w:sz w:val="24"/>
          <w:szCs w:val="24"/>
        </w:rPr>
        <w:t xml:space="preserve"> („V") </w:t>
      </w:r>
      <w:proofErr w:type="spellStart"/>
      <w:r w:rsidRPr="00DD7C70">
        <w:rPr>
          <w:sz w:val="24"/>
          <w:szCs w:val="24"/>
        </w:rPr>
        <w:t>în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casutele</w:t>
      </w:r>
      <w:proofErr w:type="spellEnd"/>
      <w:r w:rsidRPr="00DD7C70">
        <w:rPr>
          <w:sz w:val="24"/>
          <w:szCs w:val="24"/>
        </w:rPr>
        <w:t>/</w:t>
      </w:r>
      <w:proofErr w:type="spellStart"/>
      <w:r w:rsidRPr="00DD7C70">
        <w:rPr>
          <w:sz w:val="24"/>
          <w:szCs w:val="24"/>
        </w:rPr>
        <w:t>câmpurile</w:t>
      </w:r>
      <w:proofErr w:type="spellEnd"/>
      <w:r w:rsidRPr="00DD7C70">
        <w:rPr>
          <w:sz w:val="24"/>
          <w:szCs w:val="24"/>
        </w:rPr>
        <w:t xml:space="preserve"> respective. </w:t>
      </w:r>
      <w:proofErr w:type="spellStart"/>
      <w:r w:rsidRPr="00DD7C70">
        <w:rPr>
          <w:sz w:val="24"/>
          <w:szCs w:val="24"/>
        </w:rPr>
        <w:t>Persoana</w:t>
      </w:r>
      <w:proofErr w:type="spellEnd"/>
      <w:r w:rsidRPr="00DD7C70">
        <w:rPr>
          <w:sz w:val="24"/>
          <w:szCs w:val="24"/>
        </w:rPr>
        <w:t xml:space="preserve"> care </w:t>
      </w:r>
      <w:proofErr w:type="spellStart"/>
      <w:r w:rsidRPr="00DD7C70">
        <w:rPr>
          <w:sz w:val="24"/>
          <w:szCs w:val="24"/>
        </w:rPr>
        <w:t>verifică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munca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expertului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certifică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acest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lucru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prin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înscrierea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unei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linii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oblice</w:t>
      </w:r>
      <w:proofErr w:type="spellEnd"/>
      <w:r w:rsidRPr="00DD7C70">
        <w:rPr>
          <w:sz w:val="24"/>
          <w:szCs w:val="24"/>
        </w:rPr>
        <w:t xml:space="preserve"> („\") de la </w:t>
      </w:r>
      <w:proofErr w:type="spellStart"/>
      <w:r w:rsidRPr="00DD7C70">
        <w:rPr>
          <w:sz w:val="24"/>
          <w:szCs w:val="24"/>
        </w:rPr>
        <w:t>stânga</w:t>
      </w:r>
      <w:proofErr w:type="spellEnd"/>
      <w:r w:rsidRPr="00DD7C70">
        <w:rPr>
          <w:sz w:val="24"/>
          <w:szCs w:val="24"/>
        </w:rPr>
        <w:t xml:space="preserve"> sus </w:t>
      </w:r>
      <w:proofErr w:type="spellStart"/>
      <w:r w:rsidRPr="00DD7C70">
        <w:rPr>
          <w:sz w:val="24"/>
          <w:szCs w:val="24"/>
        </w:rPr>
        <w:t>spre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dreapta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jos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suprapusă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peste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bifa</w:t>
      </w:r>
      <w:proofErr w:type="spellEnd"/>
      <w:r w:rsidRPr="00DD7C70">
        <w:rPr>
          <w:sz w:val="24"/>
          <w:szCs w:val="24"/>
        </w:rPr>
        <w:t xml:space="preserve"> </w:t>
      </w:r>
      <w:proofErr w:type="spellStart"/>
      <w:r w:rsidRPr="00DD7C70">
        <w:rPr>
          <w:sz w:val="24"/>
          <w:szCs w:val="24"/>
        </w:rPr>
        <w:t>expertului</w:t>
      </w:r>
      <w:proofErr w:type="spellEnd"/>
      <w:r w:rsidRPr="00DD7C70">
        <w:rPr>
          <w:sz w:val="24"/>
          <w:szCs w:val="24"/>
        </w:rPr>
        <w:t>.</w:t>
      </w:r>
    </w:p>
    <w:sectPr w:rsidR="00DD7C70" w:rsidRPr="00DD7C70" w:rsidSect="009E00A7">
      <w:headerReference w:type="default" r:id="rId11"/>
      <w:footerReference w:type="default" r:id="rId12"/>
      <w:pgSz w:w="12240" w:h="15840"/>
      <w:pgMar w:top="1979" w:right="990" w:bottom="1440" w:left="810" w:header="360" w:footer="27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CD6CEC" w14:textId="77777777" w:rsidR="00BC4697" w:rsidRDefault="00BC4697" w:rsidP="005B3708">
      <w:pPr>
        <w:spacing w:after="0" w:line="240" w:lineRule="auto"/>
      </w:pPr>
      <w:r>
        <w:separator/>
      </w:r>
    </w:p>
  </w:endnote>
  <w:endnote w:type="continuationSeparator" w:id="0">
    <w:p w14:paraId="4F3244FD" w14:textId="77777777" w:rsidR="00BC4697" w:rsidRDefault="00BC4697" w:rsidP="005B3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B58476" w14:textId="45FC517D" w:rsidR="009E00A7" w:rsidRDefault="009E00A7" w:rsidP="009E00A7">
    <w:pPr>
      <w:spacing w:after="0" w:line="240" w:lineRule="auto"/>
    </w:pPr>
    <w:r>
      <w:rPr>
        <w:b/>
        <w:color w:val="3A5925"/>
        <w:sz w:val="20"/>
        <w:szCs w:val="24"/>
      </w:rPr>
      <w:pict w14:anchorId="6834A073">
        <v:rect id="_x0000_i1112" style="width:522pt;height:1.5pt" o:hralign="center" o:hrstd="t" o:hrnoshade="t" o:hr="t" fillcolor="#76923c [2406]" stroked="f"/>
      </w:pict>
    </w:r>
  </w:p>
  <w:tbl>
    <w:tblPr>
      <w:tblW w:w="5356" w:type="pct"/>
      <w:tblInd w:w="-155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891"/>
      <w:gridCol w:w="539"/>
    </w:tblGrid>
    <w:tr w:rsidR="006E4A1B" w14:paraId="10B690BE" w14:textId="77777777" w:rsidTr="009E00A7">
      <w:tc>
        <w:tcPr>
          <w:tcW w:w="4764" w:type="pct"/>
        </w:tcPr>
        <w:p w14:paraId="711C04D3" w14:textId="77777777" w:rsidR="006E4A1B" w:rsidRPr="005B3708" w:rsidRDefault="006E4A1B" w:rsidP="009E00A7">
          <w:pPr>
            <w:pStyle w:val="Subsol"/>
            <w:jc w:val="center"/>
            <w:rPr>
              <w:b/>
              <w:sz w:val="18"/>
              <w:szCs w:val="18"/>
            </w:rPr>
          </w:pPr>
          <w:r w:rsidRPr="0008399D">
            <w:rPr>
              <w:b/>
              <w:color w:val="4F6228" w:themeColor="accent3" w:themeShade="80"/>
              <w:sz w:val="18"/>
              <w:szCs w:val="18"/>
            </w:rPr>
            <w:t xml:space="preserve">E 1.2L - FIȘĂ EVALUARE </w:t>
          </w:r>
          <w:proofErr w:type="gramStart"/>
          <w:r w:rsidRPr="0008399D">
            <w:rPr>
              <w:b/>
              <w:color w:val="4F6228" w:themeColor="accent3" w:themeShade="80"/>
              <w:sz w:val="18"/>
              <w:szCs w:val="18"/>
            </w:rPr>
            <w:t>A</w:t>
          </w:r>
          <w:proofErr w:type="gramEnd"/>
          <w:r w:rsidRPr="0008399D">
            <w:rPr>
              <w:b/>
              <w:color w:val="4F6228" w:themeColor="accent3" w:themeShade="80"/>
              <w:sz w:val="18"/>
              <w:szCs w:val="18"/>
            </w:rPr>
            <w:t xml:space="preserve"> ELIGIBILITĂȚII PROIECTULUI           ASOCIAȚIA GRUPUL DE ACȚIUNE LOCALĂ (GAL) ȚINUTUL VIEI ȘI VINULUI VRANCEA</w:t>
          </w:r>
        </w:p>
      </w:tc>
      <w:tc>
        <w:tcPr>
          <w:tcW w:w="236" w:type="pct"/>
          <w:shd w:val="clear" w:color="auto" w:fill="4F6228" w:themeFill="accent3" w:themeFillShade="80"/>
        </w:tcPr>
        <w:p w14:paraId="5AF1FE53" w14:textId="77777777" w:rsidR="006E4A1B" w:rsidRDefault="006E4A1B" w:rsidP="009E00A7">
          <w:pPr>
            <w:pStyle w:val="Antet"/>
            <w:rPr>
              <w:color w:val="FFFFFF" w:themeColor="background1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Pr="007824F5">
            <w:rPr>
              <w:noProof/>
              <w:color w:val="FFFFFF" w:themeColor="background1"/>
            </w:rPr>
            <w:t>7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46DB93A7" w14:textId="77777777" w:rsidR="006E4A1B" w:rsidRDefault="006E4A1B" w:rsidP="009E00A7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315F63" w14:textId="77777777" w:rsidR="00BC4697" w:rsidRDefault="00BC4697" w:rsidP="005B3708">
      <w:pPr>
        <w:spacing w:after="0" w:line="240" w:lineRule="auto"/>
      </w:pPr>
      <w:r>
        <w:separator/>
      </w:r>
    </w:p>
  </w:footnote>
  <w:footnote w:type="continuationSeparator" w:id="0">
    <w:p w14:paraId="5BF219C9" w14:textId="77777777" w:rsidR="00BC4697" w:rsidRDefault="00BC4697" w:rsidP="005B3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0E2C99" w14:textId="64537598" w:rsidR="006E4A1B" w:rsidRPr="00AB0D29" w:rsidRDefault="006E4A1B" w:rsidP="006E4A1B">
    <w:pPr>
      <w:pStyle w:val="Antet"/>
      <w:tabs>
        <w:tab w:val="left" w:pos="8349"/>
      </w:tabs>
    </w:pPr>
    <w:r>
      <w:rPr>
        <w:noProof/>
      </w:rPr>
      <w:drawing>
        <wp:anchor distT="0" distB="0" distL="114300" distR="114300" simplePos="0" relativeHeight="251658752" behindDoc="0" locked="0" layoutInCell="1" allowOverlap="1" wp14:anchorId="3D649ED0" wp14:editId="08BF97BB">
          <wp:simplePos x="0" y="0"/>
          <wp:positionH relativeFrom="column">
            <wp:posOffset>3499510</wp:posOffset>
          </wp:positionH>
          <wp:positionV relativeFrom="paragraph">
            <wp:posOffset>5938</wp:posOffset>
          </wp:positionV>
          <wp:extent cx="1008733" cy="651007"/>
          <wp:effectExtent l="0" t="0" r="1270" b="0"/>
          <wp:wrapNone/>
          <wp:docPr id="37" name="Picture 62" descr="Logo_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_G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0511" cy="6586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</w:t>
    </w:r>
    <w:r>
      <w:rPr>
        <w:noProof/>
      </w:rPr>
      <w:drawing>
        <wp:inline distT="0" distB="0" distL="0" distR="0" wp14:anchorId="601F6FDE" wp14:editId="0171E446">
          <wp:extent cx="890270" cy="655019"/>
          <wp:effectExtent l="0" t="0" r="5080" b="0"/>
          <wp:docPr id="38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204" cy="66012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</w:t>
    </w:r>
    <w:r>
      <w:rPr>
        <w:noProof/>
      </w:rPr>
      <w:drawing>
        <wp:inline distT="0" distB="0" distL="0" distR="0" wp14:anchorId="527F93E0" wp14:editId="41944BE7">
          <wp:extent cx="781340" cy="666502"/>
          <wp:effectExtent l="0" t="0" r="0" b="635"/>
          <wp:docPr id="39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007" cy="682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</w:t>
    </w:r>
    <w:r>
      <w:rPr>
        <w:noProof/>
      </w:rPr>
      <w:drawing>
        <wp:inline distT="0" distB="0" distL="0" distR="0" wp14:anchorId="008E24C7" wp14:editId="4A94D8FC">
          <wp:extent cx="934566" cy="670552"/>
          <wp:effectExtent l="0" t="0" r="0" b="0"/>
          <wp:docPr id="40" name="I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1111" cy="6752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CD19AD0" w14:textId="77777777" w:rsidR="006E4A1B" w:rsidRDefault="006E4A1B" w:rsidP="006E4A1B">
    <w:pPr>
      <w:pStyle w:val="Antet"/>
      <w:tabs>
        <w:tab w:val="left" w:pos="8349"/>
      </w:tabs>
      <w:rPr>
        <w:b/>
        <w:color w:val="3A5925"/>
        <w:sz w:val="24"/>
        <w:szCs w:val="24"/>
      </w:rPr>
    </w:pPr>
  </w:p>
  <w:p w14:paraId="002CDE01" w14:textId="77777777" w:rsidR="006E4A1B" w:rsidRPr="006E4A1B" w:rsidRDefault="006E4A1B" w:rsidP="006E4A1B">
    <w:pPr>
      <w:pStyle w:val="Antet"/>
      <w:tabs>
        <w:tab w:val="left" w:pos="8349"/>
      </w:tabs>
      <w:jc w:val="center"/>
      <w:rPr>
        <w:b/>
        <w:color w:val="3A5925"/>
      </w:rPr>
    </w:pPr>
    <w:r w:rsidRPr="006E4A1B">
      <w:rPr>
        <w:b/>
        <w:color w:val="3A5925"/>
      </w:rPr>
      <w:t>ASOCIAȚIA GRUPUL DE ACȚIUNE LOCALĂ (GAL) ȚINUTUL VIEI ȘI VINULUI VRANCEA</w:t>
    </w:r>
  </w:p>
  <w:p w14:paraId="253D7158" w14:textId="38B6482F" w:rsidR="006E4A1B" w:rsidRPr="006E4A1B" w:rsidRDefault="006E4A1B" w:rsidP="006E4A1B">
    <w:pPr>
      <w:pStyle w:val="Antet"/>
      <w:tabs>
        <w:tab w:val="left" w:pos="8349"/>
      </w:tabs>
      <w:jc w:val="center"/>
      <w:rPr>
        <w:b/>
        <w:color w:val="3A5925"/>
        <w:sz w:val="20"/>
        <w:szCs w:val="24"/>
      </w:rPr>
    </w:pPr>
    <w:r>
      <w:rPr>
        <w:b/>
        <w:color w:val="3A5925"/>
        <w:sz w:val="20"/>
        <w:szCs w:val="24"/>
      </w:rPr>
      <w:pict w14:anchorId="59472974">
        <v:rect id="_x0000_i1111" style="width:522pt;height:1.5pt" o:hralign="center" o:hrstd="t" o:hrnoshade="t" o:hr="t" fillcolor="#76923c [2406]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02"/>
    <w:multiLevelType w:val="multilevel"/>
    <w:tmpl w:val="00000885"/>
    <w:lvl w:ilvl="0">
      <w:start w:val="1"/>
      <w:numFmt w:val="upperLetter"/>
      <w:lvlText w:val="%1."/>
      <w:lvlJc w:val="left"/>
      <w:pPr>
        <w:ind w:left="652" w:hanging="212"/>
      </w:pPr>
      <w:rPr>
        <w:rFonts w:ascii="Calibri" w:hAnsi="Calibri" w:cs="Calibri"/>
        <w:b/>
        <w:bCs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683" w:hanging="242"/>
      </w:pPr>
      <w:rPr>
        <w:rFonts w:ascii="Calibri" w:hAnsi="Calibri" w:cs="Calibri"/>
        <w:b/>
        <w:bCs/>
        <w:w w:val="100"/>
        <w:sz w:val="24"/>
        <w:szCs w:val="24"/>
      </w:rPr>
    </w:lvl>
    <w:lvl w:ilvl="2">
      <w:numFmt w:val="bullet"/>
      <w:lvlText w:val="•"/>
      <w:lvlJc w:val="left"/>
      <w:pPr>
        <w:ind w:left="1787" w:hanging="242"/>
      </w:pPr>
    </w:lvl>
    <w:lvl w:ilvl="3">
      <w:numFmt w:val="bullet"/>
      <w:lvlText w:val="•"/>
      <w:lvlJc w:val="left"/>
      <w:pPr>
        <w:ind w:left="2894" w:hanging="242"/>
      </w:pPr>
    </w:lvl>
    <w:lvl w:ilvl="4">
      <w:numFmt w:val="bullet"/>
      <w:lvlText w:val="•"/>
      <w:lvlJc w:val="left"/>
      <w:pPr>
        <w:ind w:left="4002" w:hanging="242"/>
      </w:pPr>
    </w:lvl>
    <w:lvl w:ilvl="5">
      <w:numFmt w:val="bullet"/>
      <w:lvlText w:val="•"/>
      <w:lvlJc w:val="left"/>
      <w:pPr>
        <w:ind w:left="5109" w:hanging="242"/>
      </w:pPr>
    </w:lvl>
    <w:lvl w:ilvl="6">
      <w:numFmt w:val="bullet"/>
      <w:lvlText w:val="•"/>
      <w:lvlJc w:val="left"/>
      <w:pPr>
        <w:ind w:left="6216" w:hanging="242"/>
      </w:pPr>
    </w:lvl>
    <w:lvl w:ilvl="7">
      <w:numFmt w:val="bullet"/>
      <w:lvlText w:val="•"/>
      <w:lvlJc w:val="left"/>
      <w:pPr>
        <w:ind w:left="7324" w:hanging="242"/>
      </w:pPr>
    </w:lvl>
    <w:lvl w:ilvl="8">
      <w:numFmt w:val="bullet"/>
      <w:lvlText w:val="•"/>
      <w:lvlJc w:val="left"/>
      <w:pPr>
        <w:ind w:left="8431" w:hanging="242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left="103" w:hanging="118"/>
      </w:pPr>
      <w:rPr>
        <w:rFonts w:ascii="Calibri" w:hAnsi="Calibri" w:cs="Calibri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795" w:hanging="118"/>
      </w:pPr>
    </w:lvl>
    <w:lvl w:ilvl="2">
      <w:numFmt w:val="bullet"/>
      <w:lvlText w:val="•"/>
      <w:lvlJc w:val="left"/>
      <w:pPr>
        <w:ind w:left="1491" w:hanging="118"/>
      </w:pPr>
    </w:lvl>
    <w:lvl w:ilvl="3">
      <w:numFmt w:val="bullet"/>
      <w:lvlText w:val="•"/>
      <w:lvlJc w:val="left"/>
      <w:pPr>
        <w:ind w:left="2186" w:hanging="118"/>
      </w:pPr>
    </w:lvl>
    <w:lvl w:ilvl="4">
      <w:numFmt w:val="bullet"/>
      <w:lvlText w:val="•"/>
      <w:lvlJc w:val="left"/>
      <w:pPr>
        <w:ind w:left="2882" w:hanging="118"/>
      </w:pPr>
    </w:lvl>
    <w:lvl w:ilvl="5">
      <w:numFmt w:val="bullet"/>
      <w:lvlText w:val="•"/>
      <w:lvlJc w:val="left"/>
      <w:pPr>
        <w:ind w:left="3577" w:hanging="118"/>
      </w:pPr>
    </w:lvl>
    <w:lvl w:ilvl="6">
      <w:numFmt w:val="bullet"/>
      <w:lvlText w:val="•"/>
      <w:lvlJc w:val="left"/>
      <w:pPr>
        <w:ind w:left="4273" w:hanging="118"/>
      </w:pPr>
    </w:lvl>
    <w:lvl w:ilvl="7">
      <w:numFmt w:val="bullet"/>
      <w:lvlText w:val="•"/>
      <w:lvlJc w:val="left"/>
      <w:pPr>
        <w:ind w:left="4968" w:hanging="118"/>
      </w:pPr>
    </w:lvl>
    <w:lvl w:ilvl="8">
      <w:numFmt w:val="bullet"/>
      <w:lvlText w:val="•"/>
      <w:lvlJc w:val="left"/>
      <w:pPr>
        <w:ind w:left="5664" w:hanging="118"/>
      </w:pPr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lowerLetter"/>
      <w:lvlText w:val="%1)"/>
      <w:lvlJc w:val="left"/>
      <w:pPr>
        <w:ind w:left="472" w:hanging="162"/>
      </w:pPr>
      <w:rPr>
        <w:rFonts w:ascii="Calibri" w:hAnsi="Calibri" w:cs="Calibri"/>
        <w:b/>
        <w:bCs/>
        <w:w w:val="99"/>
        <w:sz w:val="20"/>
        <w:szCs w:val="20"/>
      </w:rPr>
    </w:lvl>
    <w:lvl w:ilvl="1">
      <w:numFmt w:val="bullet"/>
      <w:lvlText w:val="•"/>
      <w:lvlJc w:val="left"/>
      <w:pPr>
        <w:ind w:left="1135" w:hanging="162"/>
      </w:pPr>
    </w:lvl>
    <w:lvl w:ilvl="2">
      <w:numFmt w:val="bullet"/>
      <w:lvlText w:val="•"/>
      <w:lvlJc w:val="left"/>
      <w:pPr>
        <w:ind w:left="1790" w:hanging="162"/>
      </w:pPr>
    </w:lvl>
    <w:lvl w:ilvl="3">
      <w:numFmt w:val="bullet"/>
      <w:lvlText w:val="•"/>
      <w:lvlJc w:val="left"/>
      <w:pPr>
        <w:ind w:left="2445" w:hanging="162"/>
      </w:pPr>
    </w:lvl>
    <w:lvl w:ilvl="4">
      <w:numFmt w:val="bullet"/>
      <w:lvlText w:val="•"/>
      <w:lvlJc w:val="left"/>
      <w:pPr>
        <w:ind w:left="3100" w:hanging="162"/>
      </w:pPr>
    </w:lvl>
    <w:lvl w:ilvl="5">
      <w:numFmt w:val="bullet"/>
      <w:lvlText w:val="•"/>
      <w:lvlJc w:val="left"/>
      <w:pPr>
        <w:ind w:left="3755" w:hanging="162"/>
      </w:pPr>
    </w:lvl>
    <w:lvl w:ilvl="6">
      <w:numFmt w:val="bullet"/>
      <w:lvlText w:val="•"/>
      <w:lvlJc w:val="left"/>
      <w:pPr>
        <w:ind w:left="4410" w:hanging="162"/>
      </w:pPr>
    </w:lvl>
    <w:lvl w:ilvl="7">
      <w:numFmt w:val="bullet"/>
      <w:lvlText w:val="•"/>
      <w:lvlJc w:val="left"/>
      <w:pPr>
        <w:ind w:left="5065" w:hanging="162"/>
      </w:pPr>
    </w:lvl>
    <w:lvl w:ilvl="8">
      <w:numFmt w:val="bullet"/>
      <w:lvlText w:val="•"/>
      <w:lvlJc w:val="left"/>
      <w:pPr>
        <w:ind w:left="5720" w:hanging="162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•"/>
      <w:lvlJc w:val="left"/>
      <w:pPr>
        <w:ind w:left="316" w:hanging="235"/>
      </w:pPr>
      <w:rPr>
        <w:rFonts w:ascii="Calibri" w:hAnsi="Calibri" w:cs="Calibri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584" w:hanging="235"/>
      </w:pPr>
    </w:lvl>
    <w:lvl w:ilvl="2">
      <w:numFmt w:val="bullet"/>
      <w:lvlText w:val="•"/>
      <w:lvlJc w:val="left"/>
      <w:pPr>
        <w:ind w:left="848" w:hanging="235"/>
      </w:pPr>
    </w:lvl>
    <w:lvl w:ilvl="3">
      <w:numFmt w:val="bullet"/>
      <w:lvlText w:val="•"/>
      <w:lvlJc w:val="left"/>
      <w:pPr>
        <w:ind w:left="1112" w:hanging="235"/>
      </w:pPr>
    </w:lvl>
    <w:lvl w:ilvl="4">
      <w:numFmt w:val="bullet"/>
      <w:lvlText w:val="•"/>
      <w:lvlJc w:val="left"/>
      <w:pPr>
        <w:ind w:left="1376" w:hanging="235"/>
      </w:pPr>
    </w:lvl>
    <w:lvl w:ilvl="5">
      <w:numFmt w:val="bullet"/>
      <w:lvlText w:val="•"/>
      <w:lvlJc w:val="left"/>
      <w:pPr>
        <w:ind w:left="1641" w:hanging="235"/>
      </w:pPr>
    </w:lvl>
    <w:lvl w:ilvl="6">
      <w:numFmt w:val="bullet"/>
      <w:lvlText w:val="•"/>
      <w:lvlJc w:val="left"/>
      <w:pPr>
        <w:ind w:left="1905" w:hanging="235"/>
      </w:pPr>
    </w:lvl>
    <w:lvl w:ilvl="7">
      <w:numFmt w:val="bullet"/>
      <w:lvlText w:val="•"/>
      <w:lvlJc w:val="left"/>
      <w:pPr>
        <w:ind w:left="2169" w:hanging="235"/>
      </w:pPr>
    </w:lvl>
    <w:lvl w:ilvl="8">
      <w:numFmt w:val="bullet"/>
      <w:lvlText w:val="•"/>
      <w:lvlJc w:val="left"/>
      <w:pPr>
        <w:ind w:left="2433" w:hanging="235"/>
      </w:pPr>
    </w:lvl>
  </w:abstractNum>
  <w:abstractNum w:abstractNumId="4" w15:restartNumberingAfterBreak="0">
    <w:nsid w:val="00000406"/>
    <w:multiLevelType w:val="multilevel"/>
    <w:tmpl w:val="00000889"/>
    <w:lvl w:ilvl="0">
      <w:start w:val="2"/>
      <w:numFmt w:val="lowerLetter"/>
      <w:lvlText w:val="%1)"/>
      <w:lvlJc w:val="left"/>
      <w:pPr>
        <w:ind w:left="64" w:hanging="216"/>
      </w:pPr>
      <w:rPr>
        <w:rFonts w:ascii="Calibri" w:hAnsi="Calibri" w:cs="Calibri"/>
        <w:b/>
        <w:bCs/>
        <w:w w:val="99"/>
        <w:sz w:val="20"/>
        <w:szCs w:val="20"/>
      </w:rPr>
    </w:lvl>
    <w:lvl w:ilvl="1">
      <w:numFmt w:val="bullet"/>
      <w:lvlText w:val="•"/>
      <w:lvlJc w:val="left"/>
      <w:pPr>
        <w:ind w:left="764" w:hanging="216"/>
      </w:pPr>
    </w:lvl>
    <w:lvl w:ilvl="2">
      <w:numFmt w:val="bullet"/>
      <w:lvlText w:val="•"/>
      <w:lvlJc w:val="left"/>
      <w:pPr>
        <w:ind w:left="1468" w:hanging="216"/>
      </w:pPr>
    </w:lvl>
    <w:lvl w:ilvl="3">
      <w:numFmt w:val="bullet"/>
      <w:lvlText w:val="•"/>
      <w:lvlJc w:val="left"/>
      <w:pPr>
        <w:ind w:left="2172" w:hanging="216"/>
      </w:pPr>
    </w:lvl>
    <w:lvl w:ilvl="4">
      <w:numFmt w:val="bullet"/>
      <w:lvlText w:val="•"/>
      <w:lvlJc w:val="left"/>
      <w:pPr>
        <w:ind w:left="2877" w:hanging="216"/>
      </w:pPr>
    </w:lvl>
    <w:lvl w:ilvl="5">
      <w:numFmt w:val="bullet"/>
      <w:lvlText w:val="•"/>
      <w:lvlJc w:val="left"/>
      <w:pPr>
        <w:ind w:left="3581" w:hanging="216"/>
      </w:pPr>
    </w:lvl>
    <w:lvl w:ilvl="6">
      <w:numFmt w:val="bullet"/>
      <w:lvlText w:val="•"/>
      <w:lvlJc w:val="left"/>
      <w:pPr>
        <w:ind w:left="4285" w:hanging="216"/>
      </w:pPr>
    </w:lvl>
    <w:lvl w:ilvl="7">
      <w:numFmt w:val="bullet"/>
      <w:lvlText w:val="•"/>
      <w:lvlJc w:val="left"/>
      <w:pPr>
        <w:ind w:left="4990" w:hanging="216"/>
      </w:pPr>
    </w:lvl>
    <w:lvl w:ilvl="8">
      <w:numFmt w:val="bullet"/>
      <w:lvlText w:val="•"/>
      <w:lvlJc w:val="left"/>
      <w:pPr>
        <w:ind w:left="5694" w:hanging="216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•"/>
      <w:lvlJc w:val="left"/>
      <w:pPr>
        <w:ind w:left="222" w:hanging="144"/>
      </w:pPr>
      <w:rPr>
        <w:rFonts w:ascii="Calibri" w:hAnsi="Calibri" w:cs="Calibri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782" w:hanging="144"/>
      </w:pPr>
    </w:lvl>
    <w:lvl w:ilvl="2">
      <w:numFmt w:val="bullet"/>
      <w:lvlText w:val="•"/>
      <w:lvlJc w:val="left"/>
      <w:pPr>
        <w:ind w:left="1344" w:hanging="144"/>
      </w:pPr>
    </w:lvl>
    <w:lvl w:ilvl="3">
      <w:numFmt w:val="bullet"/>
      <w:lvlText w:val="•"/>
      <w:lvlJc w:val="left"/>
      <w:pPr>
        <w:ind w:left="1906" w:hanging="144"/>
      </w:pPr>
    </w:lvl>
    <w:lvl w:ilvl="4">
      <w:numFmt w:val="bullet"/>
      <w:lvlText w:val="•"/>
      <w:lvlJc w:val="left"/>
      <w:pPr>
        <w:ind w:left="2468" w:hanging="144"/>
      </w:pPr>
    </w:lvl>
    <w:lvl w:ilvl="5">
      <w:numFmt w:val="bullet"/>
      <w:lvlText w:val="•"/>
      <w:lvlJc w:val="left"/>
      <w:pPr>
        <w:ind w:left="3030" w:hanging="144"/>
      </w:pPr>
    </w:lvl>
    <w:lvl w:ilvl="6">
      <w:numFmt w:val="bullet"/>
      <w:lvlText w:val="•"/>
      <w:lvlJc w:val="left"/>
      <w:pPr>
        <w:ind w:left="3592" w:hanging="144"/>
      </w:pPr>
    </w:lvl>
    <w:lvl w:ilvl="7">
      <w:numFmt w:val="bullet"/>
      <w:lvlText w:val="•"/>
      <w:lvlJc w:val="left"/>
      <w:pPr>
        <w:ind w:left="4154" w:hanging="144"/>
      </w:pPr>
    </w:lvl>
    <w:lvl w:ilvl="8">
      <w:numFmt w:val="bullet"/>
      <w:lvlText w:val="•"/>
      <w:lvlJc w:val="left"/>
      <w:pPr>
        <w:ind w:left="4716" w:hanging="144"/>
      </w:pPr>
    </w:lvl>
  </w:abstractNum>
  <w:abstractNum w:abstractNumId="6" w15:restartNumberingAfterBreak="0">
    <w:nsid w:val="00000409"/>
    <w:multiLevelType w:val="multilevel"/>
    <w:tmpl w:val="0000088C"/>
    <w:lvl w:ilvl="0">
      <w:numFmt w:val="bullet"/>
      <w:lvlText w:val="-"/>
      <w:lvlJc w:val="left"/>
      <w:pPr>
        <w:ind w:left="67" w:hanging="404"/>
      </w:pPr>
      <w:rPr>
        <w:rFonts w:ascii="Calibri" w:hAnsi="Calibri" w:cs="Calibri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419" w:hanging="404"/>
      </w:pPr>
    </w:lvl>
    <w:lvl w:ilvl="2">
      <w:numFmt w:val="bullet"/>
      <w:lvlText w:val="•"/>
      <w:lvlJc w:val="left"/>
      <w:pPr>
        <w:ind w:left="778" w:hanging="404"/>
      </w:pPr>
    </w:lvl>
    <w:lvl w:ilvl="3">
      <w:numFmt w:val="bullet"/>
      <w:lvlText w:val="•"/>
      <w:lvlJc w:val="left"/>
      <w:pPr>
        <w:ind w:left="1137" w:hanging="404"/>
      </w:pPr>
    </w:lvl>
    <w:lvl w:ilvl="4">
      <w:numFmt w:val="bullet"/>
      <w:lvlText w:val="•"/>
      <w:lvlJc w:val="left"/>
      <w:pPr>
        <w:ind w:left="1496" w:hanging="404"/>
      </w:pPr>
    </w:lvl>
    <w:lvl w:ilvl="5">
      <w:numFmt w:val="bullet"/>
      <w:lvlText w:val="•"/>
      <w:lvlJc w:val="left"/>
      <w:pPr>
        <w:ind w:left="1855" w:hanging="404"/>
      </w:pPr>
    </w:lvl>
    <w:lvl w:ilvl="6">
      <w:numFmt w:val="bullet"/>
      <w:lvlText w:val="•"/>
      <w:lvlJc w:val="left"/>
      <w:pPr>
        <w:ind w:left="2214" w:hanging="404"/>
      </w:pPr>
    </w:lvl>
    <w:lvl w:ilvl="7">
      <w:numFmt w:val="bullet"/>
      <w:lvlText w:val="•"/>
      <w:lvlJc w:val="left"/>
      <w:pPr>
        <w:ind w:left="2573" w:hanging="404"/>
      </w:pPr>
    </w:lvl>
    <w:lvl w:ilvl="8">
      <w:numFmt w:val="bullet"/>
      <w:lvlText w:val="•"/>
      <w:lvlJc w:val="left"/>
      <w:pPr>
        <w:ind w:left="2932" w:hanging="404"/>
      </w:pPr>
    </w:lvl>
  </w:abstractNum>
  <w:abstractNum w:abstractNumId="7" w15:restartNumberingAfterBreak="0">
    <w:nsid w:val="0000040A"/>
    <w:multiLevelType w:val="multilevel"/>
    <w:tmpl w:val="0000088D"/>
    <w:lvl w:ilvl="0">
      <w:numFmt w:val="bullet"/>
      <w:lvlText w:val="-"/>
      <w:lvlJc w:val="left"/>
      <w:pPr>
        <w:ind w:left="64" w:hanging="716"/>
      </w:pPr>
      <w:rPr>
        <w:rFonts w:ascii="Calibri" w:hAnsi="Calibri" w:cs="Calibri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443" w:hanging="716"/>
      </w:pPr>
    </w:lvl>
    <w:lvl w:ilvl="2">
      <w:numFmt w:val="bullet"/>
      <w:lvlText w:val="•"/>
      <w:lvlJc w:val="left"/>
      <w:pPr>
        <w:ind w:left="826" w:hanging="716"/>
      </w:pPr>
    </w:lvl>
    <w:lvl w:ilvl="3">
      <w:numFmt w:val="bullet"/>
      <w:lvlText w:val="•"/>
      <w:lvlJc w:val="left"/>
      <w:pPr>
        <w:ind w:left="1209" w:hanging="716"/>
      </w:pPr>
    </w:lvl>
    <w:lvl w:ilvl="4">
      <w:numFmt w:val="bullet"/>
      <w:lvlText w:val="•"/>
      <w:lvlJc w:val="left"/>
      <w:pPr>
        <w:ind w:left="1592" w:hanging="716"/>
      </w:pPr>
    </w:lvl>
    <w:lvl w:ilvl="5">
      <w:numFmt w:val="bullet"/>
      <w:lvlText w:val="•"/>
      <w:lvlJc w:val="left"/>
      <w:pPr>
        <w:ind w:left="1975" w:hanging="716"/>
      </w:pPr>
    </w:lvl>
    <w:lvl w:ilvl="6">
      <w:numFmt w:val="bullet"/>
      <w:lvlText w:val="•"/>
      <w:lvlJc w:val="left"/>
      <w:pPr>
        <w:ind w:left="2358" w:hanging="716"/>
      </w:pPr>
    </w:lvl>
    <w:lvl w:ilvl="7">
      <w:numFmt w:val="bullet"/>
      <w:lvlText w:val="•"/>
      <w:lvlJc w:val="left"/>
      <w:pPr>
        <w:ind w:left="2741" w:hanging="716"/>
      </w:pPr>
    </w:lvl>
    <w:lvl w:ilvl="8">
      <w:numFmt w:val="bullet"/>
      <w:lvlText w:val="•"/>
      <w:lvlJc w:val="left"/>
      <w:pPr>
        <w:ind w:left="3124" w:hanging="716"/>
      </w:pPr>
    </w:lvl>
  </w:abstractNum>
  <w:abstractNum w:abstractNumId="8" w15:restartNumberingAfterBreak="0">
    <w:nsid w:val="0000040B"/>
    <w:multiLevelType w:val="multilevel"/>
    <w:tmpl w:val="0000088E"/>
    <w:lvl w:ilvl="0">
      <w:numFmt w:val="bullet"/>
      <w:lvlText w:val="-"/>
      <w:lvlJc w:val="left"/>
      <w:pPr>
        <w:ind w:left="64" w:hanging="116"/>
      </w:pPr>
      <w:rPr>
        <w:rFonts w:ascii="Calibri" w:hAnsi="Calibri" w:cs="Calibri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639" w:hanging="116"/>
      </w:pPr>
    </w:lvl>
    <w:lvl w:ilvl="2">
      <w:numFmt w:val="bullet"/>
      <w:lvlText w:val="•"/>
      <w:lvlJc w:val="left"/>
      <w:pPr>
        <w:ind w:left="1219" w:hanging="116"/>
      </w:pPr>
    </w:lvl>
    <w:lvl w:ilvl="3">
      <w:numFmt w:val="bullet"/>
      <w:lvlText w:val="•"/>
      <w:lvlJc w:val="left"/>
      <w:pPr>
        <w:ind w:left="1799" w:hanging="116"/>
      </w:pPr>
    </w:lvl>
    <w:lvl w:ilvl="4">
      <w:numFmt w:val="bullet"/>
      <w:lvlText w:val="•"/>
      <w:lvlJc w:val="left"/>
      <w:pPr>
        <w:ind w:left="2378" w:hanging="116"/>
      </w:pPr>
    </w:lvl>
    <w:lvl w:ilvl="5">
      <w:numFmt w:val="bullet"/>
      <w:lvlText w:val="•"/>
      <w:lvlJc w:val="left"/>
      <w:pPr>
        <w:ind w:left="2958" w:hanging="116"/>
      </w:pPr>
    </w:lvl>
    <w:lvl w:ilvl="6">
      <w:numFmt w:val="bullet"/>
      <w:lvlText w:val="•"/>
      <w:lvlJc w:val="left"/>
      <w:pPr>
        <w:ind w:left="3538" w:hanging="116"/>
      </w:pPr>
    </w:lvl>
    <w:lvl w:ilvl="7">
      <w:numFmt w:val="bullet"/>
      <w:lvlText w:val="•"/>
      <w:lvlJc w:val="left"/>
      <w:pPr>
        <w:ind w:left="4118" w:hanging="116"/>
      </w:pPr>
    </w:lvl>
    <w:lvl w:ilvl="8">
      <w:numFmt w:val="bullet"/>
      <w:lvlText w:val="•"/>
      <w:lvlJc w:val="left"/>
      <w:pPr>
        <w:ind w:left="4697" w:hanging="116"/>
      </w:pPr>
    </w:lvl>
  </w:abstractNum>
  <w:abstractNum w:abstractNumId="9" w15:restartNumberingAfterBreak="0">
    <w:nsid w:val="0A8D66BE"/>
    <w:multiLevelType w:val="hybridMultilevel"/>
    <w:tmpl w:val="8FEA80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89620A"/>
    <w:multiLevelType w:val="hybridMultilevel"/>
    <w:tmpl w:val="AE42B068"/>
    <w:lvl w:ilvl="0" w:tplc="0409000D">
      <w:start w:val="1"/>
      <w:numFmt w:val="bullet"/>
      <w:lvlText w:val=""/>
      <w:lvlJc w:val="left"/>
      <w:pPr>
        <w:ind w:left="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1" w15:restartNumberingAfterBreak="0">
    <w:nsid w:val="1B2A62C5"/>
    <w:multiLevelType w:val="hybridMultilevel"/>
    <w:tmpl w:val="803C03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7B4123"/>
    <w:multiLevelType w:val="hybridMultilevel"/>
    <w:tmpl w:val="53A427B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1200026"/>
    <w:multiLevelType w:val="hybridMultilevel"/>
    <w:tmpl w:val="1F6CCD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EC12B7"/>
    <w:multiLevelType w:val="hybridMultilevel"/>
    <w:tmpl w:val="2D907C6E"/>
    <w:lvl w:ilvl="0" w:tplc="FF68F15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42FEF"/>
    <w:multiLevelType w:val="hybridMultilevel"/>
    <w:tmpl w:val="F8C680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1C3D5C"/>
    <w:multiLevelType w:val="hybridMultilevel"/>
    <w:tmpl w:val="8B2EF3F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146030"/>
    <w:multiLevelType w:val="hybridMultilevel"/>
    <w:tmpl w:val="4F26EB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E22E6E"/>
    <w:multiLevelType w:val="hybridMultilevel"/>
    <w:tmpl w:val="C80C039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CF4BBB"/>
    <w:multiLevelType w:val="hybridMultilevel"/>
    <w:tmpl w:val="3348C8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A10123"/>
    <w:multiLevelType w:val="hybridMultilevel"/>
    <w:tmpl w:val="11843A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BD4FB6"/>
    <w:multiLevelType w:val="hybridMultilevel"/>
    <w:tmpl w:val="98322A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36A8C"/>
    <w:multiLevelType w:val="hybridMultilevel"/>
    <w:tmpl w:val="6C36E9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5F71DF"/>
    <w:multiLevelType w:val="hybridMultilevel"/>
    <w:tmpl w:val="712E51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383E0F"/>
    <w:multiLevelType w:val="hybridMultilevel"/>
    <w:tmpl w:val="03EAA6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D76011"/>
    <w:multiLevelType w:val="hybridMultilevel"/>
    <w:tmpl w:val="8D4C0D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2"/>
  </w:num>
  <w:num w:numId="3">
    <w:abstractNumId w:val="16"/>
  </w:num>
  <w:num w:numId="4">
    <w:abstractNumId w:val="19"/>
  </w:num>
  <w:num w:numId="5">
    <w:abstractNumId w:val="15"/>
  </w:num>
  <w:num w:numId="6">
    <w:abstractNumId w:val="9"/>
  </w:num>
  <w:num w:numId="7">
    <w:abstractNumId w:val="23"/>
  </w:num>
  <w:num w:numId="8">
    <w:abstractNumId w:val="20"/>
  </w:num>
  <w:num w:numId="9">
    <w:abstractNumId w:val="22"/>
  </w:num>
  <w:num w:numId="10">
    <w:abstractNumId w:val="11"/>
  </w:num>
  <w:num w:numId="11">
    <w:abstractNumId w:val="10"/>
  </w:num>
  <w:num w:numId="12">
    <w:abstractNumId w:val="21"/>
  </w:num>
  <w:num w:numId="13">
    <w:abstractNumId w:val="24"/>
  </w:num>
  <w:num w:numId="14">
    <w:abstractNumId w:val="17"/>
  </w:num>
  <w:num w:numId="15">
    <w:abstractNumId w:val="14"/>
  </w:num>
  <w:num w:numId="16">
    <w:abstractNumId w:val="0"/>
  </w:num>
  <w:num w:numId="17">
    <w:abstractNumId w:val="1"/>
  </w:num>
  <w:num w:numId="18">
    <w:abstractNumId w:val="2"/>
  </w:num>
  <w:num w:numId="19">
    <w:abstractNumId w:val="3"/>
  </w:num>
  <w:num w:numId="20">
    <w:abstractNumId w:val="4"/>
  </w:num>
  <w:num w:numId="21">
    <w:abstractNumId w:val="5"/>
  </w:num>
  <w:num w:numId="22">
    <w:abstractNumId w:val="6"/>
  </w:num>
  <w:num w:numId="23">
    <w:abstractNumId w:val="7"/>
  </w:num>
  <w:num w:numId="24">
    <w:abstractNumId w:val="8"/>
  </w:num>
  <w:num w:numId="25">
    <w:abstractNumId w:val="18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69A6"/>
    <w:rsid w:val="0008399D"/>
    <w:rsid w:val="00237DF1"/>
    <w:rsid w:val="00441D5F"/>
    <w:rsid w:val="004C7CD1"/>
    <w:rsid w:val="005869A6"/>
    <w:rsid w:val="0059104B"/>
    <w:rsid w:val="005B3708"/>
    <w:rsid w:val="005C58C9"/>
    <w:rsid w:val="0065715C"/>
    <w:rsid w:val="006B2086"/>
    <w:rsid w:val="006E4A1B"/>
    <w:rsid w:val="006E749B"/>
    <w:rsid w:val="007824F5"/>
    <w:rsid w:val="009416F4"/>
    <w:rsid w:val="009E00A7"/>
    <w:rsid w:val="00A13B52"/>
    <w:rsid w:val="00AA34CA"/>
    <w:rsid w:val="00BC4697"/>
    <w:rsid w:val="00DD7C70"/>
    <w:rsid w:val="00E75788"/>
    <w:rsid w:val="00FB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C627F6"/>
  <w15:docId w15:val="{CE1B1927-ABA9-4B8E-8D8A-7C8F9527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15C"/>
    <w:rPr>
      <w:rFonts w:ascii="Calibri" w:eastAsia="Calibri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3">
    <w:name w:val="Body Text 3"/>
    <w:basedOn w:val="Normal"/>
    <w:link w:val="Corptext3Caracter"/>
    <w:rsid w:val="0065715C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/>
      <w:b/>
      <w:bCs/>
      <w:sz w:val="28"/>
      <w:szCs w:val="20"/>
      <w:lang w:val="fr-FR" w:eastAsia="fr-FR"/>
    </w:rPr>
  </w:style>
  <w:style w:type="character" w:customStyle="1" w:styleId="Corptext3Caracter">
    <w:name w:val="Corp text 3 Caracter"/>
    <w:basedOn w:val="Fontdeparagrafimplicit"/>
    <w:link w:val="Corptext3"/>
    <w:rsid w:val="0065715C"/>
    <w:rPr>
      <w:rFonts w:ascii="Times New Roman" w:eastAsia="Times New Roman" w:hAnsi="Times New Roman" w:cs="Times New Roman"/>
      <w:b/>
      <w:bCs/>
      <w:sz w:val="28"/>
      <w:szCs w:val="20"/>
      <w:lang w:val="fr-FR" w:eastAsia="fr-FR"/>
    </w:rPr>
  </w:style>
  <w:style w:type="paragraph" w:styleId="Frspaiere">
    <w:name w:val="No Spacing"/>
    <w:link w:val="FrspaiereCaracter"/>
    <w:uiPriority w:val="1"/>
    <w:qFormat/>
    <w:rsid w:val="0065715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rspaiereCaracter">
    <w:name w:val="Fără spațiere Caracter"/>
    <w:link w:val="Frspaiere"/>
    <w:uiPriority w:val="1"/>
    <w:rsid w:val="0065715C"/>
    <w:rPr>
      <w:rFonts w:ascii="Calibri" w:eastAsia="Calibri" w:hAnsi="Calibri" w:cs="Times New Roman"/>
    </w:rPr>
  </w:style>
  <w:style w:type="paragraph" w:styleId="Titlu">
    <w:name w:val="Title"/>
    <w:basedOn w:val="Normal"/>
    <w:link w:val="TitluCaracter"/>
    <w:qFormat/>
    <w:rsid w:val="0065715C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lang w:val="fr-FR" w:eastAsia="fr-FR"/>
    </w:rPr>
  </w:style>
  <w:style w:type="character" w:customStyle="1" w:styleId="TitluCaracter">
    <w:name w:val="Titlu Caracter"/>
    <w:basedOn w:val="Fontdeparagrafimplicit"/>
    <w:link w:val="Titlu"/>
    <w:rsid w:val="0065715C"/>
    <w:rPr>
      <w:rFonts w:ascii="Times New Roman" w:eastAsia="Times New Roman" w:hAnsi="Times New Roman" w:cs="Times New Roman"/>
      <w:b/>
      <w:bCs/>
      <w:sz w:val="24"/>
      <w:szCs w:val="20"/>
      <w:lang w:val="fr-FR" w:eastAsia="fr-FR"/>
    </w:rPr>
  </w:style>
  <w:style w:type="table" w:styleId="Tabelgril">
    <w:name w:val="Table Grid"/>
    <w:basedOn w:val="TabelNormal"/>
    <w:uiPriority w:val="59"/>
    <w:rsid w:val="00657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sol">
    <w:name w:val="footer"/>
    <w:basedOn w:val="Normal"/>
    <w:link w:val="SubsolCaracter"/>
    <w:uiPriority w:val="99"/>
    <w:unhideWhenUsed/>
    <w:rsid w:val="005C58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C58C9"/>
    <w:rPr>
      <w:rFonts w:ascii="Calibri" w:eastAsia="Calibri" w:hAnsi="Calibri" w:cs="Times New Roman"/>
    </w:rPr>
  </w:style>
  <w:style w:type="paragraph" w:styleId="Antet">
    <w:name w:val="header"/>
    <w:aliases w:val="Glava - napis, Char1,Char1"/>
    <w:basedOn w:val="Normal"/>
    <w:link w:val="AntetCaracter"/>
    <w:uiPriority w:val="99"/>
    <w:unhideWhenUsed/>
    <w:rsid w:val="005B370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aliases w:val="Glava - napis Caracter, Char1 Caracter,Char1 Caracter"/>
    <w:basedOn w:val="Fontdeparagrafimplicit"/>
    <w:link w:val="Antet"/>
    <w:uiPriority w:val="99"/>
    <w:rsid w:val="005B3708"/>
    <w:rPr>
      <w:rFonts w:ascii="Calibri" w:eastAsia="Calibri" w:hAnsi="Calibri" w:cs="Times New Roma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B3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B370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dr.ro/programul-national-apicol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dr.ro/programul-national-apicol.htm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madr.ro/programul-national-de-sprijin-al-romaniei-in-sectorul-vitivinicol-2014-2018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dr.ro/programul-national-de-sprijin-al-romaniei-in-sectorul-vitivinicol-2014-2018.htm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29</Pages>
  <Words>12108</Words>
  <Characters>69017</Characters>
  <Application>Microsoft Office Word</Application>
  <DocSecurity>0</DocSecurity>
  <Lines>575</Lines>
  <Paragraphs>161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2018-07-10T12:38:00Z</cp:lastPrinted>
  <dcterms:created xsi:type="dcterms:W3CDTF">2018-07-10T11:31:00Z</dcterms:created>
  <dcterms:modified xsi:type="dcterms:W3CDTF">2020-09-03T07:58:00Z</dcterms:modified>
</cp:coreProperties>
</file>