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164706" w:rsidRDefault="00164706">
      <w:pPr>
        <w:pStyle w:val="Corptext"/>
        <w:kinsoku w:val="0"/>
        <w:overflowPunct w:val="0"/>
        <w:ind w:left="106"/>
        <w:rPr>
          <w:rFonts w:ascii="Times New Roman" w:hAnsi="Times New Roman" w:cs="Times New Roman"/>
          <w:spacing w:val="-49"/>
          <w:sz w:val="20"/>
          <w:szCs w:val="20"/>
        </w:rPr>
      </w:pPr>
      <w:bookmarkStart w:id="0" w:name="_GoBack"/>
      <w:bookmarkEnd w:id="0"/>
      <w:r>
        <w:rPr>
          <w:rFonts w:ascii="Times New Roman" w:hAnsi="Times New Roman" w:cs="Times New Roman"/>
          <w:spacing w:val="-49"/>
          <w:sz w:val="20"/>
          <w:szCs w:val="20"/>
        </w:rPr>
        <w:t xml:space="preserve"> </w:t>
      </w:r>
      <w:r w:rsidR="00360D1A">
        <w:rPr>
          <w:rFonts w:ascii="Times New Roman" w:hAnsi="Times New Roman" w:cs="Times New Roman"/>
          <w:noProof/>
          <w:spacing w:val="-49"/>
          <w:sz w:val="20"/>
          <w:szCs w:val="20"/>
          <w:lang w:val="ro-RO" w:eastAsia="ro-RO"/>
        </w:rPr>
        <mc:AlternateContent>
          <mc:Choice Requires="wps">
            <w:drawing>
              <wp:inline distT="0" distB="0" distL="0" distR="0">
                <wp:extent cx="2937510" cy="1711960"/>
                <wp:effectExtent l="9525" t="9525" r="5715" b="12065"/>
                <wp:docPr id="21"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937510" cy="1711960"/>
                        </a:xfrm>
                        <a:prstGeom prst="rect">
                          <a:avLst/>
                        </a:prstGeom>
                        <a:noFill/>
                        <a:ln w="9525">
                          <a:solidFill>
                            <a:srgbClr val="000000"/>
                          </a:solidFill>
                          <a:miter lim="800000"/>
                          <a:headEnd/>
                          <a:tailEnd/>
                        </a:ln>
                        <a:extLst>
                          <a:ext uri="{909E8E84-426E-40DD-AFC4-6F175D3DCCD1}">
                            <a14:hiddenFill xmlns:a14="http://schemas.microsoft.com/office/drawing/2010/main">
                              <a:solidFill>
                                <a:srgbClr val="FFFFFF"/>
                              </a:solidFill>
                            </a14:hiddenFill>
                          </a:ext>
                        </a:extLst>
                      </wps:spPr>
                      <wps:txbx>
                        <w:txbxContent>
                          <w:p w:rsidR="00164706" w:rsidRDefault="00164706">
                            <w:pPr>
                              <w:pStyle w:val="Corptext"/>
                              <w:kinsoku w:val="0"/>
                              <w:overflowPunct w:val="0"/>
                              <w:spacing w:before="72"/>
                              <w:ind w:left="1568" w:right="1568"/>
                              <w:jc w:val="center"/>
                              <w:rPr>
                                <w:b/>
                                <w:bCs/>
                              </w:rPr>
                            </w:pPr>
                            <w:r>
                              <w:rPr>
                                <w:b/>
                                <w:bCs/>
                              </w:rPr>
                              <w:t>ELABORAT DE:</w:t>
                            </w:r>
                          </w:p>
                          <w:p w:rsidR="00164706" w:rsidRDefault="00164706">
                            <w:pPr>
                              <w:pStyle w:val="Corptext"/>
                              <w:kinsoku w:val="0"/>
                              <w:overflowPunct w:val="0"/>
                              <w:ind w:left="144" w:right="1263"/>
                            </w:pPr>
                            <w:r>
                              <w:t>Consultant autorizat...................</w:t>
                            </w:r>
                          </w:p>
                          <w:p w:rsidR="00164706" w:rsidRDefault="00164706">
                            <w:pPr>
                              <w:pStyle w:val="Corptext"/>
                              <w:kinsoku w:val="0"/>
                              <w:overflowPunct w:val="0"/>
                              <w:spacing w:before="5"/>
                              <w:rPr>
                                <w:rFonts w:ascii="Times New Roman" w:hAnsi="Times New Roman" w:cs="Times New Roman"/>
                                <w:sz w:val="25"/>
                                <w:szCs w:val="25"/>
                              </w:rPr>
                            </w:pPr>
                          </w:p>
                          <w:p w:rsidR="00164706" w:rsidRDefault="00164706">
                            <w:pPr>
                              <w:pStyle w:val="Corptext"/>
                              <w:kinsoku w:val="0"/>
                              <w:overflowPunct w:val="0"/>
                              <w:ind w:left="144" w:right="1263"/>
                            </w:pPr>
                            <w:r>
                              <w:t>Solicitant....................................</w:t>
                            </w:r>
                          </w:p>
                          <w:p w:rsidR="00164706" w:rsidRDefault="00164706">
                            <w:pPr>
                              <w:pStyle w:val="Corptext"/>
                              <w:kinsoku w:val="0"/>
                              <w:overflowPunct w:val="0"/>
                              <w:ind w:left="144" w:right="1263"/>
                            </w:pPr>
                            <w:r>
                              <w:t>Regim juridic...............................</w:t>
                            </w:r>
                          </w:p>
                          <w:p w:rsidR="00164706" w:rsidRDefault="00164706">
                            <w:pPr>
                              <w:pStyle w:val="Corptext"/>
                              <w:kinsoku w:val="0"/>
                              <w:overflowPunct w:val="0"/>
                              <w:ind w:left="144" w:right="1263"/>
                            </w:pPr>
                            <w:r>
                              <w:t>Date de identificare..................... (nume, prenume, semnături) Data intocmirii............................</w:t>
                            </w:r>
                          </w:p>
                        </w:txbxContent>
                      </wps:txbx>
                      <wps:bodyPr rot="0" vert="horz" wrap="square" lIns="0" tIns="0" rIns="0" bIns="0" anchor="t" anchorCtr="0" upright="1">
                        <a:noAutofit/>
                      </wps:bodyPr>
                    </wps:wsp>
                  </a:graphicData>
                </a:graphic>
              </wp:inline>
            </w:drawing>
          </mc:Choice>
          <mc:Fallback>
            <w:pict>
              <v:shapetype id="_x0000_t202" coordsize="21600,21600" o:spt="202" path="m,l,21600r21600,l21600,xe">
                <v:stroke joinstyle="miter"/>
                <v:path gradientshapeok="t" o:connecttype="rect"/>
              </v:shapetype>
              <v:shape id="Text Box 3" o:spid="_x0000_s1026" type="#_x0000_t202" style="width:231.3pt;height:134.8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" filled="f">
                <v:textbox inset="0,0,0,0">
                  <w:txbxContent>
                    <w:p w:rsidR="00164706" w:rsidRDefault="00164706">
                      <w:pPr>
                        <w:pStyle w:val="Corptext"/>
                        <w:kinsoku w:val="0"/>
                        <w:overflowPunct w:val="0"/>
                        <w:spacing w:before="72"/>
                        <w:ind w:left="1568" w:right="1568"/>
                        <w:jc w:val="center"/>
                        <w:rPr>
                          <w:b/>
                          <w:bCs/>
                        </w:rPr>
                      </w:pPr>
                      <w:r>
                        <w:rPr>
                          <w:b/>
                          <w:bCs/>
                        </w:rPr>
                        <w:t>ELABORAT DE:</w:t>
                      </w:r>
                    </w:p>
                    <w:p w:rsidR="00164706" w:rsidRDefault="00164706">
                      <w:pPr>
                        <w:pStyle w:val="Corptext"/>
                        <w:kinsoku w:val="0"/>
                        <w:overflowPunct w:val="0"/>
                        <w:ind w:left="144" w:right="1263"/>
                      </w:pPr>
                      <w:r>
                        <w:t>Consultant autorizat...................</w:t>
                      </w:r>
                    </w:p>
                    <w:p w:rsidR="00164706" w:rsidRDefault="00164706">
                      <w:pPr>
                        <w:pStyle w:val="Corptext"/>
                        <w:kinsoku w:val="0"/>
                        <w:overflowPunct w:val="0"/>
                        <w:spacing w:before="5"/>
                        <w:rPr>
                          <w:rFonts w:ascii="Times New Roman" w:hAnsi="Times New Roman" w:cs="Times New Roman"/>
                          <w:sz w:val="25"/>
                          <w:szCs w:val="25"/>
                        </w:rPr>
                      </w:pPr>
                    </w:p>
                    <w:p w:rsidR="00164706" w:rsidRDefault="00164706">
                      <w:pPr>
                        <w:pStyle w:val="Corptext"/>
                        <w:kinsoku w:val="0"/>
                        <w:overflowPunct w:val="0"/>
                        <w:ind w:left="144" w:right="1263"/>
                      </w:pPr>
                      <w:r>
                        <w:t>Solicitant....................................</w:t>
                      </w:r>
                    </w:p>
                    <w:p w:rsidR="00164706" w:rsidRDefault="00164706">
                      <w:pPr>
                        <w:pStyle w:val="Corptext"/>
                        <w:kinsoku w:val="0"/>
                        <w:overflowPunct w:val="0"/>
                        <w:ind w:left="144" w:right="1263"/>
                      </w:pPr>
                      <w:r>
                        <w:t>Regim juridic...............................</w:t>
                      </w:r>
                    </w:p>
                    <w:p w:rsidR="00164706" w:rsidRDefault="00164706">
                      <w:pPr>
                        <w:pStyle w:val="Corptext"/>
                        <w:kinsoku w:val="0"/>
                        <w:overflowPunct w:val="0"/>
                        <w:ind w:left="144" w:right="1263"/>
                      </w:pPr>
                      <w:r>
                        <w:t>Date de identificare..................... (nume, prenume, semnături) Data intocmirii............................</w:t>
                      </w:r>
                    </w:p>
                  </w:txbxContent>
                </v:textbox>
                <w10:anchorlock/>
              </v:shape>
            </w:pict>
          </mc:Fallback>
        </mc:AlternateContent>
      </w:r>
    </w:p>
    <w:p w:rsidR="00164706" w:rsidRDefault="00164706">
      <w:pPr>
        <w:pStyle w:val="Corptext"/>
        <w:kinsoku w:val="0"/>
        <w:overflowPunct w:val="0"/>
        <w:spacing w:before="7"/>
        <w:rPr>
          <w:rFonts w:ascii="Times New Roman" w:hAnsi="Times New Roman" w:cs="Times New Roman"/>
          <w:sz w:val="15"/>
          <w:szCs w:val="15"/>
        </w:rPr>
      </w:pPr>
    </w:p>
    <w:p w:rsidR="00164706" w:rsidRDefault="00164706">
      <w:pPr>
        <w:pStyle w:val="Corptext"/>
        <w:kinsoku w:val="0"/>
        <w:overflowPunct w:val="0"/>
        <w:spacing w:before="54"/>
        <w:ind w:left="2696" w:right="3354"/>
        <w:jc w:val="center"/>
        <w:rPr>
          <w:b/>
          <w:bCs/>
          <w:position w:val="10"/>
          <w:sz w:val="21"/>
          <w:szCs w:val="21"/>
        </w:rPr>
      </w:pPr>
      <w:r>
        <w:rPr>
          <w:b/>
          <w:bCs/>
          <w:sz w:val="32"/>
          <w:szCs w:val="32"/>
        </w:rPr>
        <w:t>PLAN DE AFACERI</w:t>
      </w:r>
      <w:r>
        <w:rPr>
          <w:b/>
          <w:bCs/>
          <w:position w:val="10"/>
          <w:sz w:val="21"/>
          <w:szCs w:val="21"/>
        </w:rPr>
        <w:t>1</w:t>
      </w:r>
      <w:r w:rsidR="000379B4">
        <w:rPr>
          <w:b/>
          <w:bCs/>
          <w:position w:val="10"/>
          <w:sz w:val="21"/>
          <w:szCs w:val="21"/>
        </w:rPr>
        <w:t xml:space="preserve">  </w:t>
      </w:r>
    </w:p>
    <w:p w:rsidR="00164706" w:rsidRPr="00E061DA" w:rsidRDefault="00164706" w:rsidP="00EA1781">
      <w:pPr>
        <w:pStyle w:val="Corptext"/>
        <w:kinsoku w:val="0"/>
        <w:overflowPunct w:val="0"/>
        <w:spacing w:before="3"/>
        <w:ind w:left="2696" w:right="3356"/>
        <w:jc w:val="center"/>
        <w:rPr>
          <w:i/>
          <w:iCs/>
          <w:color w:val="385623" w:themeColor="accent6" w:themeShade="80"/>
        </w:rPr>
      </w:pPr>
      <w:r>
        <w:rPr>
          <w:i/>
          <w:iCs/>
        </w:rPr>
        <w:t>(Model - cadru pentru măsura M2/2B ” Incurajarea reinnoirii generatiilor de fermieri”)</w:t>
      </w:r>
    </w:p>
    <w:p w:rsidR="00164706" w:rsidRPr="00E061DA" w:rsidRDefault="00360D1A">
      <w:pPr>
        <w:pStyle w:val="Corptext"/>
        <w:kinsoku w:val="0"/>
        <w:overflowPunct w:val="0"/>
        <w:spacing w:before="6"/>
        <w:rPr>
          <w:i/>
          <w:iCs/>
          <w:color w:val="385623" w:themeColor="accent6" w:themeShade="80"/>
          <w:sz w:val="17"/>
          <w:szCs w:val="17"/>
        </w:rPr>
      </w:pPr>
      <w:r>
        <w:rPr>
          <w:noProof/>
          <w:lang w:val="ro-RO" w:eastAsia="ro-RO"/>
        </w:rPr>
        <mc:AlternateContent>
          <mc:Choice Requires="wps">
            <w:drawing>
              <wp:anchor distT="0" distB="0" distL="0" distR="0" simplePos="0" relativeHeight="251648512" behindDoc="0" locked="0" layoutInCell="0" allowOverlap="1">
                <wp:simplePos x="0" y="0"/>
                <wp:positionH relativeFrom="page">
                  <wp:posOffset>758190</wp:posOffset>
                </wp:positionH>
                <wp:positionV relativeFrom="paragraph">
                  <wp:posOffset>135255</wp:posOffset>
                </wp:positionV>
                <wp:extent cx="9036685" cy="1276350"/>
                <wp:effectExtent l="0" t="0" r="0" b="0"/>
                <wp:wrapTopAndBottom/>
                <wp:docPr id="20" name="Text Box 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9036685" cy="1276350"/>
                        </a:xfrm>
                        <a:prstGeom prst="rect">
                          <a:avLst/>
                        </a:prstGeom>
                        <a:noFill/>
                        <a:ln w="63500" cmpd="thickThin">
                          <a:solidFill>
                            <a:srgbClr val="6F2F9F"/>
                          </a:solidFill>
                          <a:miter lim="800000"/>
                          <a:headEnd/>
                          <a:tailEnd/>
                        </a:ln>
                        <a:extLst>
                          <a:ext uri="{909E8E84-426E-40DD-AFC4-6F175D3DCCD1}">
                            <a14:hiddenFill xmlns:a14="http://schemas.microsoft.com/office/drawing/2010/main">
                              <a:solidFill>
                                <a:srgbClr val="FFFFFF"/>
                              </a:solidFill>
                            </a14:hiddenFill>
                          </a:ext>
                        </a:extLst>
                      </wps:spPr>
                      <wps:txbx>
                        <w:txbxContent>
                          <w:p w:rsidR="00164706" w:rsidRDefault="00164706" w:rsidP="005E09C1">
                            <w:pPr>
                              <w:pStyle w:val="Corptext"/>
                              <w:shd w:val="clear" w:color="auto" w:fill="FFFFFF" w:themeFill="background1"/>
                              <w:kinsoku w:val="0"/>
                              <w:overflowPunct w:val="0"/>
                              <w:spacing w:before="73"/>
                              <w:ind w:left="143" w:right="138"/>
                              <w:jc w:val="both"/>
                              <w:rPr>
                                <w:b/>
                                <w:bCs/>
                              </w:rPr>
                            </w:pPr>
                            <w:r>
                              <w:rPr>
                                <w:b/>
                                <w:bCs/>
                              </w:rPr>
                              <w:t xml:space="preserve">Conform Regulamentului (UE) nr. 1305/2013, art. 19, alin. (1), „Sprijinul acordat în cadrul acestei măsuri constă în: (a) ajutor la înființarea întreprinderii pentru: (i) tinerii fermieri;” Tânărul fermier reprezintă, conform art. 2, alin. (1n) „o persoană cu vârsta de până la 40 de ani la momentul depunerii cererii, care deține competențele și calificările profesionale adecvate și care se stabilește pentru prima dată într-o exploatație agricolă ca șef al respectivei exploatații”. Sprijinul va fi acordat pentru facilitarea începerii activităților agricole  pentru instalarea tânărului fermier. Astfel, prin îndeplinirea obiectivelor propuse în Planul de Afaceri, se consideră că tânărul fermier s-a instalat   şi </w:t>
                            </w:r>
                            <w:r>
                              <w:rPr>
                                <w:b/>
                                <w:bCs/>
                                <w:u w:val="single"/>
                              </w:rPr>
                              <w:t>sprijinul acordat prin FEADR şi-a atins obiectivul</w:t>
                            </w:r>
                            <w:r>
                              <w:rPr>
                                <w:b/>
                                <w:bCs/>
                                <w:spacing w:val="-26"/>
                                <w:u w:val="single"/>
                              </w:rPr>
                              <w:t xml:space="preserve"> </w:t>
                            </w:r>
                            <w:r>
                              <w:rPr>
                                <w:b/>
                                <w:bCs/>
                                <w:u w:val="single"/>
                              </w:rPr>
                              <w:t>strategic.</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5" o:spid="_x0000_s1027" type="#_x0000_t202" style="position:absolute;margin-left:59.7pt;margin-top:10.65pt;width:711.55pt;height:100.5pt;z-index:251648512;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" o:allowincell="f" filled="f" strokecolor="#6f2f9f" strokeweight="5pt">
                <v:stroke linestyle="thickThin"/>
                <v:textbox inset="0,0,0,0">
                  <w:txbxContent>
                    <w:p w:rsidR="00164706" w:rsidRDefault="00164706" w:rsidP="005E09C1">
                      <w:pPr>
                        <w:pStyle w:val="Corptext"/>
                        <w:shd w:val="clear" w:color="auto" w:fill="FFFFFF" w:themeFill="background1"/>
                        <w:kinsoku w:val="0"/>
                        <w:overflowPunct w:val="0"/>
                        <w:spacing w:before="73"/>
                        <w:ind w:left="143" w:right="138"/>
                        <w:jc w:val="both"/>
                        <w:rPr>
                          <w:b/>
                          <w:bCs/>
                        </w:rPr>
                      </w:pPr>
                      <w:r>
                        <w:rPr>
                          <w:b/>
                          <w:bCs/>
                        </w:rPr>
                        <w:t xml:space="preserve">Conform Regulamentului (UE) nr. 1305/2013, art. 19, alin. (1), „Sprijinul acordat în cadrul acestei măsuri constă în: (a) ajutor la înființarea întreprinderii pentru: (i) tinerii fermieri;” Tânărul fermier reprezintă, conform art. 2, alin. (1n) „o persoană cu vârsta de până la 40 de ani la momentul depunerii cererii, care deține competențele și calificările profesionale adecvate și care se stabilește pentru prima dată într-o exploatație agricolă ca șef al respectivei exploatații”. Sprijinul va fi acordat pentru facilitarea începerii activităților agricole  pentru instalarea tânărului fermier. Astfel, prin îndeplinirea obiectivelor propuse în Planul de Afaceri, se consideră că tânărul fermier s-a instalat   şi </w:t>
                      </w:r>
                      <w:r>
                        <w:rPr>
                          <w:b/>
                          <w:bCs/>
                          <w:u w:val="single"/>
                        </w:rPr>
                        <w:t>sprijinul acordat prin FEADR şi-a atins obiectivul</w:t>
                      </w:r>
                      <w:r>
                        <w:rPr>
                          <w:b/>
                          <w:bCs/>
                          <w:spacing w:val="-26"/>
                          <w:u w:val="single"/>
                        </w:rPr>
                        <w:t xml:space="preserve"> </w:t>
                      </w:r>
                      <w:r>
                        <w:rPr>
                          <w:b/>
                          <w:bCs/>
                          <w:u w:val="single"/>
                        </w:rPr>
                        <w:t>strategic.</w:t>
                      </w:r>
                    </w:p>
                  </w:txbxContent>
                </v:textbox>
                <w10:wrap type="topAndBottom" anchorx="page"/>
              </v:shape>
            </w:pict>
          </mc:Fallback>
        </mc:AlternateContent>
      </w:r>
    </w:p>
    <w:p w:rsidR="00164706" w:rsidRDefault="00164706">
      <w:pPr>
        <w:pStyle w:val="Corptext"/>
        <w:kinsoku w:val="0"/>
        <w:overflowPunct w:val="0"/>
        <w:spacing w:before="11"/>
        <w:rPr>
          <w:i/>
          <w:iCs/>
          <w:sz w:val="27"/>
          <w:szCs w:val="27"/>
        </w:rPr>
      </w:pPr>
    </w:p>
    <w:p w:rsidR="00164706" w:rsidRDefault="00164706">
      <w:pPr>
        <w:pStyle w:val="Listparagraf"/>
        <w:numPr>
          <w:ilvl w:val="0"/>
          <w:numId w:val="9"/>
        </w:numPr>
        <w:tabs>
          <w:tab w:val="left" w:pos="298"/>
        </w:tabs>
        <w:kinsoku w:val="0"/>
        <w:overflowPunct w:val="0"/>
        <w:spacing w:before="1"/>
        <w:ind w:hanging="100"/>
        <w:rPr>
          <w:b/>
          <w:bCs/>
        </w:rPr>
      </w:pPr>
      <w:r>
        <w:rPr>
          <w:b/>
          <w:bCs/>
        </w:rPr>
        <w:t>DATE GENERALE PRIVITOARE LA</w:t>
      </w:r>
      <w:r>
        <w:rPr>
          <w:b/>
          <w:bCs/>
          <w:spacing w:val="-20"/>
        </w:rPr>
        <w:t xml:space="preserve"> </w:t>
      </w:r>
      <w:r>
        <w:rPr>
          <w:b/>
          <w:bCs/>
        </w:rPr>
        <w:t>SOLICITANT</w:t>
      </w:r>
    </w:p>
    <w:p w:rsidR="00164706" w:rsidRDefault="00164706">
      <w:pPr>
        <w:pStyle w:val="Corptext"/>
        <w:kinsoku w:val="0"/>
        <w:overflowPunct w:val="0"/>
        <w:spacing w:before="11"/>
        <w:rPr>
          <w:b/>
          <w:bCs/>
          <w:sz w:val="23"/>
          <w:szCs w:val="23"/>
        </w:rPr>
      </w:pPr>
    </w:p>
    <w:p w:rsidR="00164706" w:rsidRDefault="00164706">
      <w:pPr>
        <w:pStyle w:val="Listparagraf"/>
        <w:numPr>
          <w:ilvl w:val="0"/>
          <w:numId w:val="8"/>
        </w:numPr>
        <w:tabs>
          <w:tab w:val="left" w:pos="473"/>
        </w:tabs>
        <w:kinsoku w:val="0"/>
        <w:overflowPunct w:val="0"/>
        <w:spacing w:before="1"/>
        <w:rPr>
          <w:b/>
          <w:bCs/>
        </w:rPr>
      </w:pPr>
      <w:r>
        <w:rPr>
          <w:b/>
          <w:bCs/>
        </w:rPr>
        <w:t>Denumirea/ Forma juridică a</w:t>
      </w:r>
      <w:r>
        <w:rPr>
          <w:b/>
          <w:bCs/>
          <w:spacing w:val="-15"/>
        </w:rPr>
        <w:t xml:space="preserve"> </w:t>
      </w:r>
      <w:r>
        <w:rPr>
          <w:b/>
          <w:bCs/>
        </w:rPr>
        <w:t>solicitantului</w:t>
      </w:r>
    </w:p>
    <w:p w:rsidR="00164706" w:rsidRDefault="00164706">
      <w:pPr>
        <w:pStyle w:val="Corptext"/>
        <w:kinsoku w:val="0"/>
        <w:overflowPunct w:val="0"/>
        <w:spacing w:before="11"/>
        <w:rPr>
          <w:b/>
          <w:bCs/>
          <w:sz w:val="23"/>
          <w:szCs w:val="23"/>
        </w:rPr>
      </w:pPr>
    </w:p>
    <w:p w:rsidR="00164706" w:rsidRDefault="00164706">
      <w:pPr>
        <w:pStyle w:val="Listparagraf"/>
        <w:numPr>
          <w:ilvl w:val="0"/>
          <w:numId w:val="8"/>
        </w:numPr>
        <w:tabs>
          <w:tab w:val="left" w:pos="473"/>
        </w:tabs>
        <w:kinsoku w:val="0"/>
        <w:overflowPunct w:val="0"/>
        <w:spacing w:before="1"/>
        <w:rPr>
          <w:b/>
          <w:bCs/>
        </w:rPr>
      </w:pPr>
      <w:r>
        <w:rPr>
          <w:b/>
          <w:bCs/>
        </w:rPr>
        <w:t>Date de identificare ale</w:t>
      </w:r>
      <w:r>
        <w:rPr>
          <w:b/>
          <w:bCs/>
          <w:spacing w:val="-19"/>
        </w:rPr>
        <w:t xml:space="preserve"> </w:t>
      </w:r>
      <w:r>
        <w:rPr>
          <w:b/>
          <w:bCs/>
        </w:rPr>
        <w:t>acestuia</w:t>
      </w:r>
    </w:p>
    <w:p w:rsidR="00164706" w:rsidRDefault="00164706">
      <w:pPr>
        <w:pStyle w:val="Corptext"/>
        <w:kinsoku w:val="0"/>
        <w:overflowPunct w:val="0"/>
        <w:spacing w:before="11"/>
        <w:rPr>
          <w:b/>
          <w:bCs/>
          <w:sz w:val="23"/>
          <w:szCs w:val="23"/>
        </w:rPr>
      </w:pPr>
    </w:p>
    <w:p w:rsidR="00164706" w:rsidRDefault="00164706">
      <w:pPr>
        <w:pStyle w:val="Listparagraf"/>
        <w:numPr>
          <w:ilvl w:val="0"/>
          <w:numId w:val="8"/>
        </w:numPr>
        <w:tabs>
          <w:tab w:val="left" w:pos="473"/>
        </w:tabs>
        <w:kinsoku w:val="0"/>
        <w:overflowPunct w:val="0"/>
        <w:spacing w:before="1"/>
        <w:ind w:right="921"/>
        <w:rPr>
          <w:i/>
          <w:iCs/>
        </w:rPr>
      </w:pPr>
      <w:r>
        <w:rPr>
          <w:b/>
          <w:bCs/>
        </w:rPr>
        <w:t xml:space="preserve">Obiectul de activitate </w:t>
      </w:r>
      <w:r>
        <w:rPr>
          <w:i/>
          <w:iCs/>
        </w:rPr>
        <w:t xml:space="preserve">- se va menţiona </w:t>
      </w:r>
      <w:r>
        <w:t xml:space="preserve">şi </w:t>
      </w:r>
      <w:r>
        <w:rPr>
          <w:i/>
          <w:iCs/>
        </w:rPr>
        <w:t>se va completa obiectul de activitate efectiv – în conformitate cu scopul proiectului: cultura vegetală, creşterea animalelor, etc</w:t>
      </w:r>
      <w:r>
        <w:t xml:space="preserve">., </w:t>
      </w:r>
      <w:r>
        <w:rPr>
          <w:i/>
          <w:iCs/>
        </w:rPr>
        <w:t>conform Cod CAEN înregistrat la</w:t>
      </w:r>
      <w:r>
        <w:rPr>
          <w:i/>
          <w:iCs/>
          <w:spacing w:val="-21"/>
        </w:rPr>
        <w:t xml:space="preserve"> </w:t>
      </w:r>
      <w:r>
        <w:rPr>
          <w:i/>
          <w:iCs/>
        </w:rPr>
        <w:t>ONRC.</w:t>
      </w:r>
    </w:p>
    <w:p w:rsidR="00164706" w:rsidRDefault="00164706">
      <w:pPr>
        <w:pStyle w:val="Corptext"/>
        <w:kinsoku w:val="0"/>
        <w:overflowPunct w:val="0"/>
        <w:rPr>
          <w:i/>
          <w:iCs/>
          <w:sz w:val="20"/>
          <w:szCs w:val="20"/>
        </w:rPr>
      </w:pPr>
    </w:p>
    <w:p w:rsidR="00164706" w:rsidRDefault="00164706">
      <w:pPr>
        <w:pStyle w:val="Corptext"/>
        <w:kinsoku w:val="0"/>
        <w:overflowPunct w:val="0"/>
        <w:rPr>
          <w:i/>
          <w:iCs/>
          <w:sz w:val="20"/>
          <w:szCs w:val="20"/>
        </w:rPr>
      </w:pPr>
    </w:p>
    <w:p w:rsidR="00164706" w:rsidRDefault="00164706">
      <w:pPr>
        <w:pStyle w:val="Corptext"/>
        <w:kinsoku w:val="0"/>
        <w:overflowPunct w:val="0"/>
        <w:rPr>
          <w:i/>
          <w:iCs/>
          <w:sz w:val="20"/>
          <w:szCs w:val="20"/>
        </w:rPr>
      </w:pPr>
    </w:p>
    <w:p w:rsidR="00164706" w:rsidRDefault="00164706">
      <w:pPr>
        <w:pStyle w:val="Corptext"/>
        <w:kinsoku w:val="0"/>
        <w:overflowPunct w:val="0"/>
        <w:rPr>
          <w:i/>
          <w:iCs/>
          <w:sz w:val="20"/>
          <w:szCs w:val="20"/>
        </w:rPr>
      </w:pPr>
    </w:p>
    <w:p w:rsidR="00164706" w:rsidRDefault="00360D1A">
      <w:pPr>
        <w:pStyle w:val="Corptext"/>
        <w:kinsoku w:val="0"/>
        <w:overflowPunct w:val="0"/>
        <w:spacing w:before="11"/>
        <w:rPr>
          <w:i/>
          <w:iCs/>
          <w:sz w:val="16"/>
          <w:szCs w:val="16"/>
        </w:rPr>
      </w:pPr>
      <w:r>
        <w:rPr>
          <w:noProof/>
          <w:lang w:val="ro-RO" w:eastAsia="ro-RO"/>
        </w:rPr>
        <mc:AlternateContent>
          <mc:Choice Requires="wps">
            <w:drawing>
              <wp:anchor distT="0" distB="0" distL="0" distR="0" simplePos="0" relativeHeight="251649536" behindDoc="0" locked="0" layoutInCell="0" allowOverlap="1">
                <wp:simplePos x="0" y="0"/>
                <wp:positionH relativeFrom="page">
                  <wp:posOffset>718820</wp:posOffset>
                </wp:positionH>
                <wp:positionV relativeFrom="paragraph">
                  <wp:posOffset>159385</wp:posOffset>
                </wp:positionV>
                <wp:extent cx="1829435" cy="12700"/>
                <wp:effectExtent l="0" t="0" r="0" b="0"/>
                <wp:wrapTopAndBottom/>
                <wp:docPr id="19" name="Freeform 6"/>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1829435" cy="12700"/>
                        </a:xfrm>
                        <a:custGeom>
                          <a:avLst/>
                          <a:gdLst>
                            <a:gd name="T0" fmla="*/ 0 w 2881"/>
                            <a:gd name="T1" fmla="*/ 0 h 20"/>
                            <a:gd name="T2" fmla="*/ 2880 w 2881"/>
                            <a:gd name="T3" fmla="*/ 0 h 20"/>
                          </a:gdLst>
                          <a:ahLst/>
                          <a:cxnLst>
                            <a:cxn ang="0">
                              <a:pos x="T0" y="T1"/>
                            </a:cxn>
                            <a:cxn ang="0">
                              <a:pos x="T2" y="T3"/>
                            </a:cxn>
                          </a:cxnLst>
                          <a:rect l="0" t="0" r="r" b="b"/>
                          <a:pathLst>
                            <a:path w="2881" h="20">
                              <a:moveTo>
                                <a:pt x="0" y="0"/>
                              </a:moveTo>
                              <a:lnTo>
                                <a:pt x="2880" y="0"/>
                              </a:lnTo>
                            </a:path>
                          </a:pathLst>
                        </a:custGeom>
                        <a:noFill/>
                        <a:ln w="7619">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polyline id="Freeform 6" o:spid="_x0000_s1026" style="position:absolute;z-index:251649536;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points="56.6pt,12.55pt,200.6pt,12.55pt" coordsize="2881,2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" o:allowincell="f" filled="f" strokeweight=".21164mm">
                <v:path arrowok="t" o:connecttype="custom" o:connectlocs="0,0;1828800,0" o:connectangles="0,0"/>
                <w10:wrap type="topAndBottom" anchorx="page"/>
              </v:polyline>
            </w:pict>
          </mc:Fallback>
        </mc:AlternateContent>
      </w:r>
    </w:p>
    <w:p w:rsidR="00164706" w:rsidRDefault="00164706">
      <w:pPr>
        <w:pStyle w:val="Corptext"/>
        <w:kinsoku w:val="0"/>
        <w:overflowPunct w:val="0"/>
        <w:spacing w:before="80"/>
        <w:ind w:left="112" w:right="452"/>
        <w:rPr>
          <w:b/>
          <w:bCs/>
          <w:sz w:val="20"/>
          <w:szCs w:val="20"/>
        </w:rPr>
      </w:pPr>
      <w:r>
        <w:rPr>
          <w:sz w:val="20"/>
          <w:szCs w:val="20"/>
        </w:rPr>
        <w:t xml:space="preserve">1 Planul de afaceri nu poate cuprinde alte acțiuni din cadrul PNDR 2014-2020, în afara celor specifice submăsurii 6.1. şi care nu sunt în acord cu obiectul de activitate efectiv al întreprinderii şi </w:t>
      </w:r>
      <w:r>
        <w:rPr>
          <w:b/>
          <w:bCs/>
          <w:sz w:val="20"/>
          <w:szCs w:val="20"/>
        </w:rPr>
        <w:t>toate sumele vor fi exprimate în Euro.</w:t>
      </w:r>
    </w:p>
    <w:p w:rsidR="00164706" w:rsidRDefault="00164706">
      <w:pPr>
        <w:pStyle w:val="Corptext"/>
        <w:kinsoku w:val="0"/>
        <w:overflowPunct w:val="0"/>
        <w:spacing w:before="80"/>
        <w:ind w:left="112" w:right="452"/>
        <w:rPr>
          <w:b/>
          <w:bCs/>
          <w:sz w:val="20"/>
          <w:szCs w:val="20"/>
        </w:rPr>
        <w:sectPr w:rsidR="00164706">
          <w:footerReference w:type="default" r:id="rId9"/>
          <w:pgSz w:w="15840" w:h="12240" w:orient="landscape"/>
          <w:pgMar w:top="460" w:right="360" w:bottom="900" w:left="1020" w:header="0" w:footer="719" w:gutter="0"/>
          <w:pgNumType w:start="1"/>
          <w:cols w:space="708"/>
          <w:noEndnote/>
        </w:sectPr>
      </w:pPr>
    </w:p>
    <w:p w:rsidR="00164706" w:rsidRDefault="00164706">
      <w:pPr>
        <w:pStyle w:val="Titlu1"/>
        <w:numPr>
          <w:ilvl w:val="0"/>
          <w:numId w:val="8"/>
        </w:numPr>
        <w:tabs>
          <w:tab w:val="left" w:pos="473"/>
        </w:tabs>
        <w:kinsoku w:val="0"/>
        <w:overflowPunct w:val="0"/>
        <w:spacing w:before="144"/>
        <w:jc w:val="both"/>
      </w:pPr>
      <w:r>
        <w:lastRenderedPageBreak/>
        <w:t>Responsabil</w:t>
      </w:r>
      <w:r>
        <w:rPr>
          <w:spacing w:val="-4"/>
        </w:rPr>
        <w:t xml:space="preserve"> </w:t>
      </w:r>
      <w:r>
        <w:t>legal:</w:t>
      </w:r>
    </w:p>
    <w:p w:rsidR="00164706" w:rsidRDefault="00164706">
      <w:pPr>
        <w:pStyle w:val="Corptext"/>
        <w:kinsoku w:val="0"/>
        <w:overflowPunct w:val="0"/>
        <w:spacing w:before="11"/>
        <w:rPr>
          <w:b/>
          <w:bCs/>
          <w:sz w:val="23"/>
          <w:szCs w:val="23"/>
        </w:rPr>
      </w:pPr>
    </w:p>
    <w:p w:rsidR="00164706" w:rsidRDefault="00164706">
      <w:pPr>
        <w:pStyle w:val="Listparagraf"/>
        <w:numPr>
          <w:ilvl w:val="1"/>
          <w:numId w:val="8"/>
        </w:numPr>
        <w:tabs>
          <w:tab w:val="left" w:pos="2274"/>
        </w:tabs>
        <w:kinsoku w:val="0"/>
        <w:overflowPunct w:val="0"/>
        <w:spacing w:before="1"/>
      </w:pPr>
      <w:r>
        <w:t>nume, prenume, funcţie, procent acţiuni deţinute în cadrul entităţii economice (minim</w:t>
      </w:r>
      <w:r>
        <w:rPr>
          <w:spacing w:val="-29"/>
        </w:rPr>
        <w:t xml:space="preserve"> </w:t>
      </w:r>
      <w:r>
        <w:t>50%+1);</w:t>
      </w:r>
    </w:p>
    <w:p w:rsidR="00164706" w:rsidRDefault="00164706">
      <w:pPr>
        <w:pStyle w:val="Listparagraf"/>
        <w:numPr>
          <w:ilvl w:val="1"/>
          <w:numId w:val="8"/>
        </w:numPr>
        <w:tabs>
          <w:tab w:val="left" w:pos="2274"/>
        </w:tabs>
        <w:kinsoku w:val="0"/>
        <w:overflowPunct w:val="0"/>
        <w:ind w:right="346"/>
      </w:pPr>
      <w:r>
        <w:t>sediul social, domiciliu, date loc de muncă - denumirea angajatorului, funcţia deţinută de solicitant, adresa sediului unde îşi desfăşoara activitatea solicitantul (după</w:t>
      </w:r>
      <w:r>
        <w:rPr>
          <w:spacing w:val="-17"/>
        </w:rPr>
        <w:t xml:space="preserve"> </w:t>
      </w:r>
      <w:r>
        <w:t>caz);</w:t>
      </w:r>
    </w:p>
    <w:p w:rsidR="00164706" w:rsidRDefault="00164706">
      <w:pPr>
        <w:pStyle w:val="Listparagraf"/>
        <w:numPr>
          <w:ilvl w:val="1"/>
          <w:numId w:val="8"/>
        </w:numPr>
        <w:tabs>
          <w:tab w:val="left" w:pos="2274"/>
        </w:tabs>
        <w:kinsoku w:val="0"/>
        <w:overflowPunct w:val="0"/>
      </w:pPr>
      <w:r>
        <w:t>pregătire profesională (studii, competenţe profesionale în domeniul</w:t>
      </w:r>
      <w:r>
        <w:rPr>
          <w:spacing w:val="-28"/>
        </w:rPr>
        <w:t xml:space="preserve"> </w:t>
      </w:r>
      <w:r>
        <w:t>agricol).</w:t>
      </w:r>
    </w:p>
    <w:p w:rsidR="00164706" w:rsidRDefault="00164706">
      <w:pPr>
        <w:pStyle w:val="Corptext"/>
        <w:kinsoku w:val="0"/>
        <w:overflowPunct w:val="0"/>
        <w:spacing w:before="11"/>
        <w:rPr>
          <w:sz w:val="23"/>
          <w:szCs w:val="23"/>
        </w:rPr>
      </w:pPr>
    </w:p>
    <w:p w:rsidR="00164706" w:rsidRDefault="00164706">
      <w:pPr>
        <w:pStyle w:val="Titlu1"/>
        <w:numPr>
          <w:ilvl w:val="0"/>
          <w:numId w:val="8"/>
        </w:numPr>
        <w:tabs>
          <w:tab w:val="left" w:pos="473"/>
        </w:tabs>
        <w:kinsoku w:val="0"/>
        <w:overflowPunct w:val="0"/>
        <w:spacing w:before="1"/>
        <w:jc w:val="both"/>
        <w:rPr>
          <w:b w:val="0"/>
          <w:bCs w:val="0"/>
        </w:rPr>
      </w:pPr>
      <w:r>
        <w:t xml:space="preserve">Elaborator Plan de Afaceri (coordonate de identificare) </w:t>
      </w:r>
      <w:r>
        <w:rPr>
          <w:b w:val="0"/>
          <w:bCs w:val="0"/>
        </w:rPr>
        <w:t>– după</w:t>
      </w:r>
      <w:r>
        <w:rPr>
          <w:b w:val="0"/>
          <w:bCs w:val="0"/>
          <w:spacing w:val="-24"/>
        </w:rPr>
        <w:t xml:space="preserve"> </w:t>
      </w:r>
      <w:r>
        <w:rPr>
          <w:b w:val="0"/>
          <w:bCs w:val="0"/>
        </w:rPr>
        <w:t>caz.</w:t>
      </w:r>
    </w:p>
    <w:p w:rsidR="00164706" w:rsidRDefault="00164706">
      <w:pPr>
        <w:pStyle w:val="Corptext"/>
        <w:kinsoku w:val="0"/>
        <w:overflowPunct w:val="0"/>
      </w:pPr>
    </w:p>
    <w:p w:rsidR="00164706" w:rsidRDefault="00164706">
      <w:pPr>
        <w:pStyle w:val="Corptext"/>
        <w:kinsoku w:val="0"/>
        <w:overflowPunct w:val="0"/>
      </w:pPr>
    </w:p>
    <w:p w:rsidR="00164706" w:rsidRDefault="00164706">
      <w:pPr>
        <w:pStyle w:val="Listparagraf"/>
        <w:numPr>
          <w:ilvl w:val="0"/>
          <w:numId w:val="9"/>
        </w:numPr>
        <w:tabs>
          <w:tab w:val="left" w:pos="362"/>
        </w:tabs>
        <w:kinsoku w:val="0"/>
        <w:overflowPunct w:val="0"/>
        <w:ind w:left="361" w:hanging="249"/>
        <w:jc w:val="both"/>
        <w:rPr>
          <w:b/>
          <w:bCs/>
        </w:rPr>
      </w:pPr>
      <w:r>
        <w:rPr>
          <w:b/>
          <w:bCs/>
        </w:rPr>
        <w:t>DESCRIEREA SITUAŢIEI</w:t>
      </w:r>
      <w:r>
        <w:rPr>
          <w:b/>
          <w:bCs/>
          <w:spacing w:val="-10"/>
        </w:rPr>
        <w:t xml:space="preserve"> </w:t>
      </w:r>
      <w:r>
        <w:rPr>
          <w:b/>
          <w:bCs/>
        </w:rPr>
        <w:t>CURENTE</w:t>
      </w:r>
    </w:p>
    <w:p w:rsidR="00164706" w:rsidRDefault="00164706">
      <w:pPr>
        <w:pStyle w:val="Corptext"/>
        <w:kinsoku w:val="0"/>
        <w:overflowPunct w:val="0"/>
        <w:spacing w:before="11"/>
        <w:rPr>
          <w:b/>
          <w:bCs/>
          <w:sz w:val="23"/>
          <w:szCs w:val="23"/>
        </w:rPr>
      </w:pPr>
    </w:p>
    <w:p w:rsidR="00164706" w:rsidRDefault="00164706">
      <w:pPr>
        <w:pStyle w:val="Corptext"/>
        <w:kinsoku w:val="0"/>
        <w:overflowPunct w:val="0"/>
        <w:spacing w:before="1"/>
        <w:ind w:left="112" w:right="110"/>
        <w:jc w:val="both"/>
      </w:pPr>
      <w:r>
        <w:rPr>
          <w:b/>
          <w:bCs/>
        </w:rPr>
        <w:t xml:space="preserve">Istoricul activităţii </w:t>
      </w:r>
      <w:r>
        <w:t>- se prezintă pe scurt principalele elemente din activitatea solicitantului din perioada de maximum 24 de luni de până la momentul depunerii cererii de finanţare, constituirea exploataţiei şi a modului de preluare, numărul de salariaţi, paşii efectuaţi în vederea accesării sprijinului.</w:t>
      </w:r>
    </w:p>
    <w:p w:rsidR="00164706" w:rsidRDefault="00164706">
      <w:pPr>
        <w:pStyle w:val="Corptext"/>
        <w:kinsoku w:val="0"/>
        <w:overflowPunct w:val="0"/>
        <w:spacing w:before="11"/>
        <w:rPr>
          <w:sz w:val="23"/>
          <w:szCs w:val="23"/>
        </w:rPr>
      </w:pPr>
    </w:p>
    <w:p w:rsidR="00164706" w:rsidRDefault="00164706">
      <w:pPr>
        <w:pStyle w:val="Listparagraf"/>
        <w:numPr>
          <w:ilvl w:val="1"/>
          <w:numId w:val="9"/>
        </w:numPr>
        <w:tabs>
          <w:tab w:val="left" w:pos="834"/>
        </w:tabs>
        <w:kinsoku w:val="0"/>
        <w:overflowPunct w:val="0"/>
        <w:spacing w:before="1"/>
      </w:pPr>
      <w:r>
        <w:t>Mod de preluare a exploataţiei, număr de exploataţii preluate</w:t>
      </w:r>
      <w:r>
        <w:rPr>
          <w:spacing w:val="-18"/>
        </w:rPr>
        <w:t xml:space="preserve"> </w:t>
      </w:r>
      <w:r>
        <w:t>integral;</w:t>
      </w:r>
    </w:p>
    <w:p w:rsidR="00164706" w:rsidRDefault="00164706">
      <w:pPr>
        <w:pStyle w:val="Listparagraf"/>
        <w:numPr>
          <w:ilvl w:val="1"/>
          <w:numId w:val="9"/>
        </w:numPr>
        <w:tabs>
          <w:tab w:val="left" w:pos="834"/>
        </w:tabs>
        <w:kinsoku w:val="0"/>
        <w:overflowPunct w:val="0"/>
        <w:ind w:right="259"/>
      </w:pPr>
      <w:r>
        <w:t>Data înregistrării entităţii economice la ONRC (îndeplinind condiţia de microîntreprindere/întreprindere mică cu activitate agricolă);</w:t>
      </w:r>
    </w:p>
    <w:p w:rsidR="00164706" w:rsidRDefault="00164706">
      <w:pPr>
        <w:pStyle w:val="Listparagraf"/>
        <w:numPr>
          <w:ilvl w:val="1"/>
          <w:numId w:val="9"/>
        </w:numPr>
        <w:tabs>
          <w:tab w:val="left" w:pos="834"/>
        </w:tabs>
        <w:kinsoku w:val="0"/>
        <w:overflowPunct w:val="0"/>
      </w:pPr>
      <w:r>
        <w:t>Data înscrierii la APIA/ ANSVSA/Registrul Agricol a exploataţiei preluate (sub forma legală înregistrată la</w:t>
      </w:r>
      <w:r>
        <w:rPr>
          <w:spacing w:val="-30"/>
        </w:rPr>
        <w:t xml:space="preserve"> </w:t>
      </w:r>
      <w:r>
        <w:t>ONRC).</w:t>
      </w:r>
    </w:p>
    <w:p w:rsidR="00164706" w:rsidRDefault="00164706">
      <w:pPr>
        <w:pStyle w:val="Listparagraf"/>
        <w:numPr>
          <w:ilvl w:val="1"/>
          <w:numId w:val="9"/>
        </w:numPr>
        <w:tabs>
          <w:tab w:val="left" w:pos="834"/>
        </w:tabs>
        <w:kinsoku w:val="0"/>
        <w:overflowPunct w:val="0"/>
        <w:sectPr w:rsidR="00164706">
          <w:pgSz w:w="15840" w:h="12240" w:orient="landscape"/>
          <w:pgMar w:top="1140" w:right="1020" w:bottom="940" w:left="1020" w:header="0" w:footer="719" w:gutter="0"/>
          <w:cols w:space="708" w:equalWidth="0">
            <w:col w:w="13800"/>
          </w:cols>
          <w:noEndnote/>
        </w:sectPr>
      </w:pPr>
    </w:p>
    <w:p w:rsidR="00164706" w:rsidRDefault="00164706">
      <w:pPr>
        <w:pStyle w:val="Titlu1"/>
        <w:kinsoku w:val="0"/>
        <w:overflowPunct w:val="0"/>
        <w:spacing w:before="47"/>
        <w:ind w:left="212" w:right="592"/>
      </w:pPr>
      <w:r>
        <w:lastRenderedPageBreak/>
        <w:t>Tabel II A. STRUCTURA ACTUALĂ A EXPLOATAŢIEI (anul 0</w:t>
      </w:r>
      <w:r>
        <w:rPr>
          <w:position w:val="8"/>
          <w:sz w:val="16"/>
          <w:szCs w:val="16"/>
        </w:rPr>
        <w:t>2</w:t>
      </w:r>
      <w:r>
        <w:t>)</w:t>
      </w:r>
    </w:p>
    <w:tbl>
      <w:tblPr>
        <w:tblW w:w="0" w:type="auto"/>
        <w:tblInd w:w="105" w:type="dxa"/>
        <w:tblLayout w:type="fixed"/>
        <w:tblCellMar>
          <w:left w:w="0" w:type="dxa"/>
          <w:right w:w="0" w:type="dxa"/>
        </w:tblCellMar>
        <w:tblLook w:val="0000" w:firstRow="0" w:lastRow="0" w:firstColumn="0" w:lastColumn="0" w:noHBand="0" w:noVBand="0"/>
      </w:tblPr>
      <w:tblGrid>
        <w:gridCol w:w="2268"/>
        <w:gridCol w:w="1800"/>
        <w:gridCol w:w="1621"/>
        <w:gridCol w:w="2160"/>
        <w:gridCol w:w="1800"/>
        <w:gridCol w:w="1621"/>
        <w:gridCol w:w="1440"/>
        <w:gridCol w:w="1440"/>
      </w:tblGrid>
      <w:tr w:rsidR="00164706" w:rsidTr="00EA1781">
        <w:tblPrEx>
          <w:tblCellMar>
            <w:top w:w="0" w:type="dxa"/>
            <w:left w:w="0" w:type="dxa"/>
            <w:bottom w:w="0" w:type="dxa"/>
            <w:right w:w="0" w:type="dxa"/>
          </w:tblCellMar>
        </w:tblPrEx>
        <w:trPr>
          <w:trHeight w:hRule="exact" w:val="2451"/>
        </w:trPr>
        <w:tc>
          <w:tcPr>
            <w:tcW w:w="2268" w:type="dxa"/>
            <w:tcBorders>
              <w:top w:val="single" w:sz="4" w:space="0" w:color="000000"/>
              <w:left w:val="single" w:sz="4" w:space="0" w:color="000000"/>
              <w:bottom w:val="single" w:sz="4" w:space="0" w:color="000000"/>
              <w:right w:val="single" w:sz="4" w:space="0" w:color="000000"/>
            </w:tcBorders>
            <w:shd w:val="clear" w:color="auto" w:fill="538135" w:themeFill="accent6" w:themeFillShade="BF"/>
          </w:tcPr>
          <w:p w:rsidR="00164706" w:rsidRPr="00EA1781" w:rsidRDefault="00164706">
            <w:pPr>
              <w:pStyle w:val="TableParagraph"/>
              <w:kinsoku w:val="0"/>
              <w:overflowPunct w:val="0"/>
              <w:ind w:left="0"/>
              <w:rPr>
                <w:b/>
                <w:bCs/>
                <w:sz w:val="20"/>
                <w:szCs w:val="20"/>
              </w:rPr>
            </w:pPr>
          </w:p>
          <w:p w:rsidR="00164706" w:rsidRPr="00EA1781" w:rsidRDefault="00164706">
            <w:pPr>
              <w:pStyle w:val="TableParagraph"/>
              <w:kinsoku w:val="0"/>
              <w:overflowPunct w:val="0"/>
              <w:ind w:left="0"/>
              <w:rPr>
                <w:b/>
                <w:bCs/>
                <w:sz w:val="20"/>
                <w:szCs w:val="20"/>
              </w:rPr>
            </w:pPr>
          </w:p>
          <w:p w:rsidR="00164706" w:rsidRPr="00EA1781" w:rsidRDefault="00164706">
            <w:pPr>
              <w:pStyle w:val="TableParagraph"/>
              <w:kinsoku w:val="0"/>
              <w:overflowPunct w:val="0"/>
              <w:spacing w:before="11"/>
              <w:ind w:left="0"/>
              <w:rPr>
                <w:b/>
                <w:bCs/>
                <w:sz w:val="29"/>
                <w:szCs w:val="29"/>
              </w:rPr>
            </w:pPr>
          </w:p>
          <w:p w:rsidR="00164706" w:rsidRPr="00EA1781" w:rsidRDefault="00164706">
            <w:pPr>
              <w:pStyle w:val="TableParagraph"/>
              <w:kinsoku w:val="0"/>
              <w:overflowPunct w:val="0"/>
              <w:ind w:left="201" w:right="349"/>
              <w:jc w:val="center"/>
              <w:rPr>
                <w:rFonts w:ascii="Times New Roman" w:hAnsi="Times New Roman" w:cs="Times New Roman"/>
              </w:rPr>
            </w:pPr>
            <w:r w:rsidRPr="00EA1781">
              <w:rPr>
                <w:b/>
                <w:bCs/>
                <w:sz w:val="20"/>
                <w:szCs w:val="20"/>
              </w:rPr>
              <w:t>Tipul culturii/ Specia de animale, pasari, familii de albine</w:t>
            </w:r>
          </w:p>
        </w:tc>
        <w:tc>
          <w:tcPr>
            <w:tcW w:w="1800" w:type="dxa"/>
            <w:tcBorders>
              <w:top w:val="single" w:sz="4" w:space="0" w:color="000000"/>
              <w:left w:val="single" w:sz="4" w:space="0" w:color="000000"/>
              <w:bottom w:val="single" w:sz="4" w:space="0" w:color="000000"/>
              <w:right w:val="single" w:sz="4" w:space="0" w:color="000000"/>
            </w:tcBorders>
            <w:shd w:val="clear" w:color="auto" w:fill="538135" w:themeFill="accent6" w:themeFillShade="BF"/>
          </w:tcPr>
          <w:p w:rsidR="00164706" w:rsidRPr="00EA1781" w:rsidRDefault="00164706">
            <w:pPr>
              <w:pStyle w:val="TableParagraph"/>
              <w:kinsoku w:val="0"/>
              <w:overflowPunct w:val="0"/>
              <w:ind w:left="0"/>
              <w:rPr>
                <w:b/>
                <w:bCs/>
                <w:sz w:val="20"/>
                <w:szCs w:val="20"/>
              </w:rPr>
            </w:pPr>
          </w:p>
          <w:p w:rsidR="00164706" w:rsidRPr="00EA1781" w:rsidRDefault="00164706">
            <w:pPr>
              <w:pStyle w:val="TableParagraph"/>
              <w:kinsoku w:val="0"/>
              <w:overflowPunct w:val="0"/>
              <w:ind w:left="0"/>
              <w:rPr>
                <w:b/>
                <w:bCs/>
                <w:sz w:val="20"/>
                <w:szCs w:val="20"/>
              </w:rPr>
            </w:pPr>
          </w:p>
          <w:p w:rsidR="00164706" w:rsidRPr="00EA1781" w:rsidRDefault="00164706">
            <w:pPr>
              <w:pStyle w:val="TableParagraph"/>
              <w:kinsoku w:val="0"/>
              <w:overflowPunct w:val="0"/>
              <w:spacing w:before="11"/>
              <w:ind w:left="0"/>
              <w:rPr>
                <w:b/>
                <w:bCs/>
                <w:sz w:val="29"/>
                <w:szCs w:val="29"/>
              </w:rPr>
            </w:pPr>
          </w:p>
          <w:p w:rsidR="00164706" w:rsidRPr="00EA1781" w:rsidRDefault="00164706">
            <w:pPr>
              <w:pStyle w:val="TableParagraph"/>
              <w:kinsoku w:val="0"/>
              <w:overflowPunct w:val="0"/>
              <w:ind w:left="122" w:right="15"/>
              <w:jc w:val="center"/>
              <w:rPr>
                <w:rFonts w:ascii="Times New Roman" w:hAnsi="Times New Roman" w:cs="Times New Roman"/>
              </w:rPr>
            </w:pPr>
            <w:r w:rsidRPr="00EA1781">
              <w:rPr>
                <w:b/>
                <w:bCs/>
                <w:sz w:val="20"/>
                <w:szCs w:val="20"/>
              </w:rPr>
              <w:t>Nr de ha/ animale/ capete/ familii de albine</w:t>
            </w:r>
          </w:p>
        </w:tc>
        <w:tc>
          <w:tcPr>
            <w:tcW w:w="1621" w:type="dxa"/>
            <w:tcBorders>
              <w:top w:val="single" w:sz="4" w:space="0" w:color="000000"/>
              <w:left w:val="single" w:sz="4" w:space="0" w:color="000000"/>
              <w:bottom w:val="single" w:sz="4" w:space="0" w:color="000000"/>
              <w:right w:val="single" w:sz="4" w:space="0" w:color="000000"/>
            </w:tcBorders>
            <w:shd w:val="clear" w:color="auto" w:fill="538135" w:themeFill="accent6" w:themeFillShade="BF"/>
          </w:tcPr>
          <w:p w:rsidR="00164706" w:rsidRPr="00EA1781" w:rsidRDefault="00164706">
            <w:pPr>
              <w:pStyle w:val="TableParagraph"/>
              <w:kinsoku w:val="0"/>
              <w:overflowPunct w:val="0"/>
              <w:ind w:left="0"/>
              <w:rPr>
                <w:b/>
                <w:bCs/>
                <w:sz w:val="20"/>
                <w:szCs w:val="20"/>
              </w:rPr>
            </w:pPr>
          </w:p>
          <w:p w:rsidR="00164706" w:rsidRPr="00EA1781" w:rsidRDefault="00164706">
            <w:pPr>
              <w:pStyle w:val="TableParagraph"/>
              <w:kinsoku w:val="0"/>
              <w:overflowPunct w:val="0"/>
              <w:ind w:left="0"/>
              <w:rPr>
                <w:b/>
                <w:bCs/>
                <w:sz w:val="20"/>
                <w:szCs w:val="20"/>
              </w:rPr>
            </w:pPr>
          </w:p>
          <w:p w:rsidR="00164706" w:rsidRPr="00EA1781" w:rsidRDefault="00164706">
            <w:pPr>
              <w:pStyle w:val="TableParagraph"/>
              <w:kinsoku w:val="0"/>
              <w:overflowPunct w:val="0"/>
              <w:ind w:left="0"/>
              <w:rPr>
                <w:b/>
                <w:bCs/>
                <w:sz w:val="20"/>
                <w:szCs w:val="20"/>
              </w:rPr>
            </w:pPr>
          </w:p>
          <w:p w:rsidR="00164706" w:rsidRPr="00EA1781" w:rsidRDefault="00164706">
            <w:pPr>
              <w:pStyle w:val="TableParagraph"/>
              <w:kinsoku w:val="0"/>
              <w:overflowPunct w:val="0"/>
              <w:ind w:left="0"/>
              <w:rPr>
                <w:b/>
                <w:bCs/>
                <w:sz w:val="20"/>
                <w:szCs w:val="20"/>
              </w:rPr>
            </w:pPr>
          </w:p>
          <w:p w:rsidR="00164706" w:rsidRPr="00EA1781" w:rsidRDefault="00164706">
            <w:pPr>
              <w:pStyle w:val="TableParagraph"/>
              <w:kinsoku w:val="0"/>
              <w:overflowPunct w:val="0"/>
              <w:spacing w:before="122"/>
              <w:ind w:left="251" w:right="399"/>
              <w:jc w:val="center"/>
              <w:rPr>
                <w:rFonts w:ascii="Times New Roman" w:hAnsi="Times New Roman" w:cs="Times New Roman"/>
              </w:rPr>
            </w:pPr>
            <w:r w:rsidRPr="00EA1781">
              <w:rPr>
                <w:b/>
                <w:bCs/>
                <w:sz w:val="20"/>
                <w:szCs w:val="20"/>
              </w:rPr>
              <w:t>Valoare SO</w:t>
            </w:r>
          </w:p>
        </w:tc>
        <w:tc>
          <w:tcPr>
            <w:tcW w:w="2160" w:type="dxa"/>
            <w:tcBorders>
              <w:top w:val="single" w:sz="4" w:space="0" w:color="000000"/>
              <w:left w:val="single" w:sz="4" w:space="0" w:color="000000"/>
              <w:bottom w:val="single" w:sz="4" w:space="0" w:color="000000"/>
              <w:right w:val="single" w:sz="4" w:space="0" w:color="000000"/>
            </w:tcBorders>
            <w:shd w:val="clear" w:color="auto" w:fill="538135" w:themeFill="accent6" w:themeFillShade="BF"/>
          </w:tcPr>
          <w:p w:rsidR="00164706" w:rsidRPr="00EA1781" w:rsidRDefault="00164706">
            <w:pPr>
              <w:pStyle w:val="TableParagraph"/>
              <w:kinsoku w:val="0"/>
              <w:overflowPunct w:val="0"/>
              <w:ind w:left="0"/>
              <w:rPr>
                <w:b/>
                <w:bCs/>
                <w:sz w:val="20"/>
                <w:szCs w:val="20"/>
              </w:rPr>
            </w:pPr>
          </w:p>
          <w:p w:rsidR="00164706" w:rsidRPr="00EA1781" w:rsidRDefault="00164706">
            <w:pPr>
              <w:pStyle w:val="TableParagraph"/>
              <w:kinsoku w:val="0"/>
              <w:overflowPunct w:val="0"/>
              <w:ind w:left="0"/>
              <w:rPr>
                <w:b/>
                <w:bCs/>
                <w:sz w:val="20"/>
                <w:szCs w:val="20"/>
              </w:rPr>
            </w:pPr>
          </w:p>
          <w:p w:rsidR="00164706" w:rsidRPr="00EA1781" w:rsidRDefault="00164706">
            <w:pPr>
              <w:pStyle w:val="TableParagraph"/>
              <w:kinsoku w:val="0"/>
              <w:overflowPunct w:val="0"/>
              <w:spacing w:before="11"/>
              <w:ind w:left="0"/>
              <w:rPr>
                <w:b/>
                <w:bCs/>
                <w:sz w:val="29"/>
                <w:szCs w:val="29"/>
              </w:rPr>
            </w:pPr>
          </w:p>
          <w:p w:rsidR="00164706" w:rsidRPr="00EA1781" w:rsidRDefault="00164706">
            <w:pPr>
              <w:pStyle w:val="TableParagraph"/>
              <w:kinsoku w:val="0"/>
              <w:overflowPunct w:val="0"/>
              <w:ind w:left="177" w:right="326"/>
              <w:jc w:val="center"/>
              <w:rPr>
                <w:rFonts w:ascii="Times New Roman" w:hAnsi="Times New Roman" w:cs="Times New Roman"/>
              </w:rPr>
            </w:pPr>
            <w:r w:rsidRPr="00EA1781">
              <w:rPr>
                <w:b/>
                <w:bCs/>
                <w:sz w:val="20"/>
                <w:szCs w:val="20"/>
              </w:rPr>
              <w:t>Pondere SO în Total SO aferent exploatației</w:t>
            </w:r>
          </w:p>
        </w:tc>
        <w:tc>
          <w:tcPr>
            <w:tcW w:w="1800" w:type="dxa"/>
            <w:tcBorders>
              <w:top w:val="single" w:sz="4" w:space="0" w:color="000000"/>
              <w:left w:val="single" w:sz="4" w:space="0" w:color="000000"/>
              <w:bottom w:val="single" w:sz="4" w:space="0" w:color="000000"/>
              <w:right w:val="single" w:sz="4" w:space="0" w:color="000000"/>
            </w:tcBorders>
            <w:shd w:val="clear" w:color="auto" w:fill="538135" w:themeFill="accent6" w:themeFillShade="BF"/>
          </w:tcPr>
          <w:p w:rsidR="00164706" w:rsidRPr="00EA1781" w:rsidRDefault="00164706">
            <w:pPr>
              <w:pStyle w:val="TableParagraph"/>
              <w:kinsoku w:val="0"/>
              <w:overflowPunct w:val="0"/>
              <w:spacing w:before="10"/>
              <w:ind w:left="0"/>
              <w:rPr>
                <w:b/>
                <w:bCs/>
                <w:sz w:val="29"/>
                <w:szCs w:val="29"/>
              </w:rPr>
            </w:pPr>
          </w:p>
          <w:p w:rsidR="00164706" w:rsidRPr="00EA1781" w:rsidRDefault="00164706">
            <w:pPr>
              <w:pStyle w:val="TableParagraph"/>
              <w:kinsoku w:val="0"/>
              <w:overflowPunct w:val="0"/>
              <w:ind w:left="122" w:right="273"/>
              <w:jc w:val="center"/>
              <w:rPr>
                <w:rFonts w:ascii="Times New Roman" w:hAnsi="Times New Roman" w:cs="Times New Roman"/>
              </w:rPr>
            </w:pPr>
            <w:r w:rsidRPr="00EA1781">
              <w:rPr>
                <w:b/>
                <w:bCs/>
                <w:sz w:val="20"/>
                <w:szCs w:val="20"/>
              </w:rPr>
              <w:t>UAT-ul în care se regăsesc culturile/ animalele/ păsările/ familiile de albine</w:t>
            </w:r>
          </w:p>
        </w:tc>
        <w:tc>
          <w:tcPr>
            <w:tcW w:w="1621" w:type="dxa"/>
            <w:tcBorders>
              <w:top w:val="single" w:sz="4" w:space="0" w:color="000000"/>
              <w:left w:val="single" w:sz="4" w:space="0" w:color="000000"/>
              <w:bottom w:val="single" w:sz="4" w:space="0" w:color="000000"/>
              <w:right w:val="single" w:sz="4" w:space="0" w:color="000000"/>
            </w:tcBorders>
            <w:shd w:val="clear" w:color="auto" w:fill="538135" w:themeFill="accent6" w:themeFillShade="BF"/>
          </w:tcPr>
          <w:p w:rsidR="00164706" w:rsidRPr="00EA1781" w:rsidRDefault="00164706">
            <w:pPr>
              <w:pStyle w:val="TableParagraph"/>
              <w:kinsoku w:val="0"/>
              <w:overflowPunct w:val="0"/>
              <w:ind w:left="0"/>
              <w:rPr>
                <w:b/>
                <w:bCs/>
                <w:sz w:val="20"/>
                <w:szCs w:val="20"/>
              </w:rPr>
            </w:pPr>
          </w:p>
          <w:p w:rsidR="00164706" w:rsidRPr="00EA1781" w:rsidRDefault="00164706">
            <w:pPr>
              <w:pStyle w:val="TableParagraph"/>
              <w:kinsoku w:val="0"/>
              <w:overflowPunct w:val="0"/>
              <w:ind w:left="0"/>
              <w:rPr>
                <w:b/>
                <w:bCs/>
                <w:sz w:val="20"/>
                <w:szCs w:val="20"/>
              </w:rPr>
            </w:pPr>
          </w:p>
          <w:p w:rsidR="00164706" w:rsidRPr="00EA1781" w:rsidRDefault="00164706">
            <w:pPr>
              <w:pStyle w:val="TableParagraph"/>
              <w:kinsoku w:val="0"/>
              <w:overflowPunct w:val="0"/>
              <w:spacing w:before="11"/>
              <w:ind w:left="0"/>
              <w:rPr>
                <w:b/>
                <w:bCs/>
                <w:sz w:val="19"/>
                <w:szCs w:val="19"/>
              </w:rPr>
            </w:pPr>
          </w:p>
          <w:p w:rsidR="00164706" w:rsidRPr="00EA1781" w:rsidRDefault="00164706">
            <w:pPr>
              <w:pStyle w:val="TableParagraph"/>
              <w:kinsoku w:val="0"/>
              <w:overflowPunct w:val="0"/>
              <w:ind w:left="179" w:right="60" w:hanging="20"/>
              <w:jc w:val="center"/>
              <w:rPr>
                <w:rFonts w:ascii="Times New Roman" w:hAnsi="Times New Roman" w:cs="Times New Roman"/>
              </w:rPr>
            </w:pPr>
            <w:r w:rsidRPr="00EA1781">
              <w:rPr>
                <w:b/>
                <w:bCs/>
                <w:sz w:val="20"/>
                <w:szCs w:val="20"/>
              </w:rPr>
              <w:t>Gradul potențialului agricol (ridicat/ mijlociu/ scăzut)</w:t>
            </w:r>
          </w:p>
        </w:tc>
        <w:tc>
          <w:tcPr>
            <w:tcW w:w="1440" w:type="dxa"/>
            <w:tcBorders>
              <w:top w:val="single" w:sz="4" w:space="0" w:color="000000"/>
              <w:left w:val="single" w:sz="4" w:space="0" w:color="000000"/>
              <w:bottom w:val="single" w:sz="4" w:space="0" w:color="000000"/>
              <w:right w:val="single" w:sz="4" w:space="0" w:color="000000"/>
            </w:tcBorders>
            <w:shd w:val="clear" w:color="auto" w:fill="538135" w:themeFill="accent6" w:themeFillShade="BF"/>
          </w:tcPr>
          <w:p w:rsidR="00164706" w:rsidRPr="00EA1781" w:rsidRDefault="00164706">
            <w:pPr>
              <w:pStyle w:val="TableParagraph"/>
              <w:kinsoku w:val="0"/>
              <w:overflowPunct w:val="0"/>
              <w:ind w:left="0"/>
              <w:rPr>
                <w:b/>
                <w:bCs/>
                <w:sz w:val="20"/>
                <w:szCs w:val="20"/>
              </w:rPr>
            </w:pPr>
          </w:p>
          <w:p w:rsidR="00164706" w:rsidRPr="00EA1781" w:rsidRDefault="00164706">
            <w:pPr>
              <w:pStyle w:val="TableParagraph"/>
              <w:kinsoku w:val="0"/>
              <w:overflowPunct w:val="0"/>
              <w:ind w:left="0"/>
              <w:rPr>
                <w:b/>
                <w:bCs/>
                <w:sz w:val="20"/>
                <w:szCs w:val="20"/>
              </w:rPr>
            </w:pPr>
          </w:p>
          <w:p w:rsidR="00164706" w:rsidRPr="00EA1781" w:rsidRDefault="00164706">
            <w:pPr>
              <w:pStyle w:val="TableParagraph"/>
              <w:kinsoku w:val="0"/>
              <w:overflowPunct w:val="0"/>
              <w:spacing w:before="11"/>
              <w:ind w:left="0"/>
              <w:rPr>
                <w:b/>
                <w:bCs/>
                <w:sz w:val="19"/>
                <w:szCs w:val="19"/>
              </w:rPr>
            </w:pPr>
          </w:p>
          <w:p w:rsidR="00164706" w:rsidRPr="00EA1781" w:rsidRDefault="00164706">
            <w:pPr>
              <w:pStyle w:val="TableParagraph"/>
              <w:kinsoku w:val="0"/>
              <w:overflowPunct w:val="0"/>
              <w:ind w:left="146" w:right="295"/>
              <w:jc w:val="center"/>
              <w:rPr>
                <w:rFonts w:ascii="Times New Roman" w:hAnsi="Times New Roman" w:cs="Times New Roman"/>
              </w:rPr>
            </w:pPr>
            <w:r w:rsidRPr="00EA1781">
              <w:rPr>
                <w:b/>
                <w:bCs/>
                <w:sz w:val="20"/>
                <w:szCs w:val="20"/>
              </w:rPr>
              <w:t xml:space="preserve">Rase/ soiuri autohtone </w:t>
            </w:r>
            <w:r w:rsidRPr="00EA1781">
              <w:rPr>
                <w:b/>
                <w:bCs/>
                <w:i/>
                <w:iCs/>
                <w:sz w:val="20"/>
                <w:szCs w:val="20"/>
              </w:rPr>
              <w:t>(dacă este cazul)</w:t>
            </w:r>
          </w:p>
        </w:tc>
        <w:tc>
          <w:tcPr>
            <w:tcW w:w="1440" w:type="dxa"/>
            <w:tcBorders>
              <w:top w:val="single" w:sz="4" w:space="0" w:color="000000"/>
              <w:left w:val="single" w:sz="4" w:space="0" w:color="000000"/>
              <w:bottom w:val="single" w:sz="4" w:space="0" w:color="000000"/>
              <w:right w:val="single" w:sz="4" w:space="0" w:color="000000"/>
            </w:tcBorders>
            <w:shd w:val="clear" w:color="auto" w:fill="538135" w:themeFill="accent6" w:themeFillShade="BF"/>
          </w:tcPr>
          <w:p w:rsidR="00164706" w:rsidRPr="00EA1781" w:rsidRDefault="00164706">
            <w:pPr>
              <w:pStyle w:val="TableParagraph"/>
              <w:kinsoku w:val="0"/>
              <w:overflowPunct w:val="0"/>
              <w:ind w:left="105" w:right="251" w:hanging="5"/>
              <w:jc w:val="center"/>
              <w:rPr>
                <w:b/>
                <w:bCs/>
                <w:sz w:val="20"/>
                <w:szCs w:val="20"/>
              </w:rPr>
            </w:pPr>
            <w:r w:rsidRPr="00EA1781">
              <w:rPr>
                <w:b/>
                <w:bCs/>
                <w:sz w:val="20"/>
                <w:szCs w:val="20"/>
              </w:rPr>
              <w:t>Tipul de sistem de întreținere şi hrănire utilizat: stabulație liberă sau legată</w:t>
            </w:r>
          </w:p>
          <w:p w:rsidR="00164706" w:rsidRPr="00EA1781" w:rsidRDefault="00164706">
            <w:pPr>
              <w:pStyle w:val="TableParagraph"/>
              <w:kinsoku w:val="0"/>
              <w:overflowPunct w:val="0"/>
              <w:ind w:left="144" w:right="295"/>
              <w:jc w:val="center"/>
              <w:rPr>
                <w:rFonts w:ascii="Times New Roman" w:hAnsi="Times New Roman" w:cs="Times New Roman"/>
              </w:rPr>
            </w:pPr>
            <w:r w:rsidRPr="00EA1781">
              <w:rPr>
                <w:b/>
                <w:bCs/>
                <w:i/>
                <w:iCs/>
                <w:sz w:val="20"/>
                <w:szCs w:val="20"/>
              </w:rPr>
              <w:t>(dacă este cazul)</w:t>
            </w:r>
          </w:p>
        </w:tc>
      </w:tr>
      <w:tr w:rsidR="00164706" w:rsidTr="00EA1781">
        <w:tblPrEx>
          <w:tblCellMar>
            <w:top w:w="0" w:type="dxa"/>
            <w:left w:w="0" w:type="dxa"/>
            <w:bottom w:w="0" w:type="dxa"/>
            <w:right w:w="0" w:type="dxa"/>
          </w:tblCellMar>
        </w:tblPrEx>
        <w:trPr>
          <w:trHeight w:hRule="exact" w:val="500"/>
        </w:trPr>
        <w:tc>
          <w:tcPr>
            <w:tcW w:w="2268" w:type="dxa"/>
            <w:tcBorders>
              <w:top w:val="single" w:sz="4" w:space="0" w:color="000000"/>
              <w:left w:val="single" w:sz="4" w:space="0" w:color="000000"/>
              <w:bottom w:val="single" w:sz="4" w:space="0" w:color="000000"/>
              <w:right w:val="single" w:sz="4" w:space="0" w:color="000000"/>
            </w:tcBorders>
            <w:shd w:val="clear" w:color="auto" w:fill="538135" w:themeFill="accent6" w:themeFillShade="BF"/>
          </w:tcPr>
          <w:p w:rsidR="00164706" w:rsidRPr="00EA1781" w:rsidRDefault="00164706">
            <w:pPr>
              <w:pStyle w:val="TableParagraph"/>
              <w:kinsoku w:val="0"/>
              <w:overflowPunct w:val="0"/>
              <w:spacing w:before="122"/>
              <w:ind w:left="0" w:right="148"/>
              <w:jc w:val="center"/>
              <w:rPr>
                <w:rFonts w:ascii="Times New Roman" w:hAnsi="Times New Roman" w:cs="Times New Roman"/>
              </w:rPr>
            </w:pPr>
            <w:r w:rsidRPr="00EA1781">
              <w:rPr>
                <w:b/>
                <w:bCs/>
                <w:w w:val="99"/>
                <w:sz w:val="20"/>
                <w:szCs w:val="20"/>
              </w:rPr>
              <w:t>1</w:t>
            </w:r>
          </w:p>
        </w:tc>
        <w:tc>
          <w:tcPr>
            <w:tcW w:w="1800" w:type="dxa"/>
            <w:tcBorders>
              <w:top w:val="single" w:sz="4" w:space="0" w:color="000000"/>
              <w:left w:val="single" w:sz="4" w:space="0" w:color="000000"/>
              <w:bottom w:val="single" w:sz="4" w:space="0" w:color="000000"/>
              <w:right w:val="single" w:sz="4" w:space="0" w:color="000000"/>
            </w:tcBorders>
            <w:shd w:val="clear" w:color="auto" w:fill="538135" w:themeFill="accent6" w:themeFillShade="BF"/>
          </w:tcPr>
          <w:p w:rsidR="00164706" w:rsidRPr="00EA1781" w:rsidRDefault="00164706">
            <w:pPr>
              <w:pStyle w:val="TableParagraph"/>
              <w:kinsoku w:val="0"/>
              <w:overflowPunct w:val="0"/>
              <w:spacing w:before="122"/>
              <w:ind w:left="105"/>
              <w:jc w:val="center"/>
              <w:rPr>
                <w:rFonts w:ascii="Times New Roman" w:hAnsi="Times New Roman" w:cs="Times New Roman"/>
              </w:rPr>
            </w:pPr>
            <w:r w:rsidRPr="00EA1781">
              <w:rPr>
                <w:b/>
                <w:bCs/>
                <w:w w:val="99"/>
                <w:sz w:val="20"/>
                <w:szCs w:val="20"/>
              </w:rPr>
              <w:t>2</w:t>
            </w:r>
          </w:p>
        </w:tc>
        <w:tc>
          <w:tcPr>
            <w:tcW w:w="1621" w:type="dxa"/>
            <w:tcBorders>
              <w:top w:val="single" w:sz="4" w:space="0" w:color="000000"/>
              <w:left w:val="single" w:sz="4" w:space="0" w:color="000000"/>
              <w:bottom w:val="single" w:sz="4" w:space="0" w:color="000000"/>
              <w:right w:val="single" w:sz="4" w:space="0" w:color="000000"/>
            </w:tcBorders>
            <w:shd w:val="clear" w:color="auto" w:fill="538135" w:themeFill="accent6" w:themeFillShade="BF"/>
          </w:tcPr>
          <w:p w:rsidR="00164706" w:rsidRPr="00EA1781" w:rsidRDefault="00164706">
            <w:pPr>
              <w:pStyle w:val="TableParagraph"/>
              <w:kinsoku w:val="0"/>
              <w:overflowPunct w:val="0"/>
              <w:spacing w:before="122"/>
              <w:ind w:left="0" w:right="148"/>
              <w:jc w:val="center"/>
              <w:rPr>
                <w:rFonts w:ascii="Times New Roman" w:hAnsi="Times New Roman" w:cs="Times New Roman"/>
              </w:rPr>
            </w:pPr>
            <w:r w:rsidRPr="00EA1781">
              <w:rPr>
                <w:b/>
                <w:bCs/>
                <w:w w:val="99"/>
                <w:sz w:val="20"/>
                <w:szCs w:val="20"/>
              </w:rPr>
              <w:t>3</w:t>
            </w:r>
          </w:p>
        </w:tc>
        <w:tc>
          <w:tcPr>
            <w:tcW w:w="2160" w:type="dxa"/>
            <w:tcBorders>
              <w:top w:val="single" w:sz="4" w:space="0" w:color="000000"/>
              <w:left w:val="single" w:sz="4" w:space="0" w:color="000000"/>
              <w:bottom w:val="single" w:sz="4" w:space="0" w:color="000000"/>
              <w:right w:val="single" w:sz="4" w:space="0" w:color="000000"/>
            </w:tcBorders>
            <w:shd w:val="clear" w:color="auto" w:fill="538135" w:themeFill="accent6" w:themeFillShade="BF"/>
          </w:tcPr>
          <w:p w:rsidR="00164706" w:rsidRPr="00EA1781" w:rsidRDefault="00164706">
            <w:pPr>
              <w:pStyle w:val="TableParagraph"/>
              <w:kinsoku w:val="0"/>
              <w:overflowPunct w:val="0"/>
              <w:ind w:left="717" w:right="326" w:hanging="519"/>
              <w:rPr>
                <w:rFonts w:ascii="Times New Roman" w:hAnsi="Times New Roman" w:cs="Times New Roman"/>
              </w:rPr>
            </w:pPr>
            <w:r w:rsidRPr="00EA1781">
              <w:rPr>
                <w:b/>
                <w:bCs/>
                <w:sz w:val="20"/>
                <w:szCs w:val="20"/>
              </w:rPr>
              <w:t>4 (=col 3/TOTAL col 3*100)</w:t>
            </w:r>
          </w:p>
        </w:tc>
        <w:tc>
          <w:tcPr>
            <w:tcW w:w="1800" w:type="dxa"/>
            <w:tcBorders>
              <w:top w:val="single" w:sz="4" w:space="0" w:color="000000"/>
              <w:left w:val="single" w:sz="4" w:space="0" w:color="000000"/>
              <w:bottom w:val="single" w:sz="4" w:space="0" w:color="000000"/>
              <w:right w:val="single" w:sz="4" w:space="0" w:color="000000"/>
            </w:tcBorders>
            <w:shd w:val="clear" w:color="auto" w:fill="538135" w:themeFill="accent6" w:themeFillShade="BF"/>
          </w:tcPr>
          <w:p w:rsidR="00164706" w:rsidRPr="00EA1781" w:rsidRDefault="00164706">
            <w:pPr>
              <w:pStyle w:val="TableParagraph"/>
              <w:kinsoku w:val="0"/>
              <w:overflowPunct w:val="0"/>
              <w:spacing w:before="122"/>
              <w:ind w:left="0" w:right="146"/>
              <w:jc w:val="center"/>
              <w:rPr>
                <w:rFonts w:ascii="Times New Roman" w:hAnsi="Times New Roman" w:cs="Times New Roman"/>
              </w:rPr>
            </w:pPr>
            <w:r w:rsidRPr="00EA1781">
              <w:rPr>
                <w:b/>
                <w:bCs/>
                <w:w w:val="99"/>
                <w:sz w:val="20"/>
                <w:szCs w:val="20"/>
              </w:rPr>
              <w:t>5</w:t>
            </w:r>
          </w:p>
        </w:tc>
        <w:tc>
          <w:tcPr>
            <w:tcW w:w="1621" w:type="dxa"/>
            <w:tcBorders>
              <w:top w:val="single" w:sz="4" w:space="0" w:color="000000"/>
              <w:left w:val="single" w:sz="4" w:space="0" w:color="000000"/>
              <w:bottom w:val="single" w:sz="4" w:space="0" w:color="000000"/>
              <w:right w:val="single" w:sz="4" w:space="0" w:color="000000"/>
            </w:tcBorders>
            <w:shd w:val="clear" w:color="auto" w:fill="538135" w:themeFill="accent6" w:themeFillShade="BF"/>
          </w:tcPr>
          <w:p w:rsidR="00164706" w:rsidRPr="00EA1781" w:rsidRDefault="00164706">
            <w:pPr>
              <w:pStyle w:val="TableParagraph"/>
              <w:kinsoku w:val="0"/>
              <w:overflowPunct w:val="0"/>
              <w:spacing w:before="122"/>
              <w:ind w:left="0" w:right="149"/>
              <w:jc w:val="center"/>
              <w:rPr>
                <w:rFonts w:ascii="Times New Roman" w:hAnsi="Times New Roman" w:cs="Times New Roman"/>
              </w:rPr>
            </w:pPr>
            <w:r w:rsidRPr="00EA1781">
              <w:rPr>
                <w:b/>
                <w:bCs/>
                <w:w w:val="99"/>
                <w:sz w:val="20"/>
                <w:szCs w:val="20"/>
              </w:rPr>
              <w:t>6</w:t>
            </w:r>
          </w:p>
        </w:tc>
        <w:tc>
          <w:tcPr>
            <w:tcW w:w="1440" w:type="dxa"/>
            <w:tcBorders>
              <w:top w:val="single" w:sz="4" w:space="0" w:color="000000"/>
              <w:left w:val="single" w:sz="4" w:space="0" w:color="000000"/>
              <w:bottom w:val="single" w:sz="4" w:space="0" w:color="000000"/>
              <w:right w:val="single" w:sz="4" w:space="0" w:color="000000"/>
            </w:tcBorders>
            <w:shd w:val="clear" w:color="auto" w:fill="538135" w:themeFill="accent6" w:themeFillShade="BF"/>
          </w:tcPr>
          <w:p w:rsidR="00164706" w:rsidRPr="00EA1781" w:rsidRDefault="00164706">
            <w:pPr>
              <w:pStyle w:val="TableParagraph"/>
              <w:kinsoku w:val="0"/>
              <w:overflowPunct w:val="0"/>
              <w:spacing w:before="122"/>
              <w:ind w:left="0" w:right="146"/>
              <w:jc w:val="center"/>
              <w:rPr>
                <w:rFonts w:ascii="Times New Roman" w:hAnsi="Times New Roman" w:cs="Times New Roman"/>
              </w:rPr>
            </w:pPr>
            <w:r w:rsidRPr="00EA1781">
              <w:rPr>
                <w:b/>
                <w:bCs/>
                <w:w w:val="99"/>
                <w:sz w:val="20"/>
                <w:szCs w:val="20"/>
              </w:rPr>
              <w:t>7</w:t>
            </w:r>
          </w:p>
        </w:tc>
        <w:tc>
          <w:tcPr>
            <w:tcW w:w="1440" w:type="dxa"/>
            <w:tcBorders>
              <w:top w:val="single" w:sz="4" w:space="0" w:color="000000"/>
              <w:left w:val="single" w:sz="4" w:space="0" w:color="000000"/>
              <w:bottom w:val="single" w:sz="4" w:space="0" w:color="000000"/>
              <w:right w:val="single" w:sz="4" w:space="0" w:color="000000"/>
            </w:tcBorders>
            <w:shd w:val="clear" w:color="auto" w:fill="538135" w:themeFill="accent6" w:themeFillShade="BF"/>
          </w:tcPr>
          <w:p w:rsidR="00164706" w:rsidRPr="00EA1781" w:rsidRDefault="00164706">
            <w:pPr>
              <w:rPr>
                <w:rFonts w:ascii="Times New Roman" w:hAnsi="Times New Roman" w:cs="Times New Roman"/>
              </w:rPr>
            </w:pPr>
          </w:p>
        </w:tc>
      </w:tr>
      <w:tr w:rsidR="00164706" w:rsidTr="00EA1781">
        <w:tblPrEx>
          <w:tblCellMar>
            <w:top w:w="0" w:type="dxa"/>
            <w:left w:w="0" w:type="dxa"/>
            <w:bottom w:w="0" w:type="dxa"/>
            <w:right w:w="0" w:type="dxa"/>
          </w:tblCellMar>
        </w:tblPrEx>
        <w:trPr>
          <w:trHeight w:hRule="exact" w:val="252"/>
        </w:trPr>
        <w:tc>
          <w:tcPr>
            <w:tcW w:w="12710" w:type="dxa"/>
            <w:gridSpan w:val="7"/>
            <w:tcBorders>
              <w:top w:val="single" w:sz="4" w:space="0" w:color="000000"/>
              <w:left w:val="single" w:sz="4" w:space="0" w:color="000000"/>
              <w:bottom w:val="single" w:sz="4" w:space="0" w:color="000000"/>
              <w:right w:val="single" w:sz="4" w:space="0" w:color="000000"/>
            </w:tcBorders>
            <w:shd w:val="clear" w:color="auto" w:fill="538135" w:themeFill="accent6" w:themeFillShade="BF"/>
          </w:tcPr>
          <w:p w:rsidR="00164706" w:rsidRPr="00EA1781" w:rsidRDefault="00164706">
            <w:pPr>
              <w:pStyle w:val="TableParagraph"/>
              <w:kinsoku w:val="0"/>
              <w:overflowPunct w:val="0"/>
              <w:spacing w:line="243" w:lineRule="exact"/>
              <w:rPr>
                <w:rFonts w:ascii="Times New Roman" w:hAnsi="Times New Roman" w:cs="Times New Roman"/>
              </w:rPr>
            </w:pPr>
            <w:r w:rsidRPr="00EA1781">
              <w:rPr>
                <w:b/>
                <w:bCs/>
                <w:sz w:val="20"/>
                <w:szCs w:val="20"/>
              </w:rPr>
              <w:t>Sectorul vegetal</w:t>
            </w:r>
          </w:p>
        </w:tc>
        <w:tc>
          <w:tcPr>
            <w:tcW w:w="1440" w:type="dxa"/>
            <w:tcBorders>
              <w:top w:val="single" w:sz="4" w:space="0" w:color="000000"/>
              <w:left w:val="single" w:sz="4" w:space="0" w:color="000000"/>
              <w:bottom w:val="single" w:sz="4" w:space="0" w:color="000000"/>
              <w:right w:val="single" w:sz="4" w:space="0" w:color="000000"/>
            </w:tcBorders>
            <w:shd w:val="clear" w:color="auto" w:fill="538135" w:themeFill="accent6" w:themeFillShade="BF"/>
          </w:tcPr>
          <w:p w:rsidR="00164706" w:rsidRPr="00EA1781" w:rsidRDefault="00164706">
            <w:pPr>
              <w:rPr>
                <w:rFonts w:ascii="Times New Roman" w:hAnsi="Times New Roman" w:cs="Times New Roman"/>
              </w:rPr>
            </w:pPr>
          </w:p>
        </w:tc>
      </w:tr>
      <w:tr w:rsidR="00164706" w:rsidTr="00EA1781">
        <w:tblPrEx>
          <w:tblCellMar>
            <w:top w:w="0" w:type="dxa"/>
            <w:left w:w="0" w:type="dxa"/>
            <w:bottom w:w="0" w:type="dxa"/>
            <w:right w:w="0" w:type="dxa"/>
          </w:tblCellMar>
        </w:tblPrEx>
        <w:trPr>
          <w:trHeight w:hRule="exact" w:val="254"/>
        </w:trPr>
        <w:tc>
          <w:tcPr>
            <w:tcW w:w="2268" w:type="dxa"/>
            <w:tcBorders>
              <w:top w:val="single" w:sz="4" w:space="0" w:color="000000"/>
              <w:left w:val="single" w:sz="4" w:space="0" w:color="000000"/>
              <w:bottom w:val="single" w:sz="4" w:space="0" w:color="000000"/>
              <w:right w:val="single" w:sz="4" w:space="0" w:color="000000"/>
            </w:tcBorders>
            <w:shd w:val="clear" w:color="auto" w:fill="538135" w:themeFill="accent6" w:themeFillShade="BF"/>
          </w:tcPr>
          <w:p w:rsidR="00164706" w:rsidRPr="00EA1781" w:rsidRDefault="00164706">
            <w:pPr>
              <w:pStyle w:val="TableParagraph"/>
              <w:kinsoku w:val="0"/>
              <w:overflowPunct w:val="0"/>
              <w:spacing w:before="1"/>
              <w:rPr>
                <w:rFonts w:ascii="Times New Roman" w:hAnsi="Times New Roman" w:cs="Times New Roman"/>
              </w:rPr>
            </w:pPr>
            <w:r w:rsidRPr="00EA1781">
              <w:rPr>
                <w:sz w:val="20"/>
                <w:szCs w:val="20"/>
              </w:rPr>
              <w:t>............</w:t>
            </w:r>
          </w:p>
        </w:tc>
        <w:tc>
          <w:tcPr>
            <w:tcW w:w="1800" w:type="dxa"/>
            <w:tcBorders>
              <w:top w:val="single" w:sz="4" w:space="0" w:color="000000"/>
              <w:left w:val="single" w:sz="4" w:space="0" w:color="000000"/>
              <w:bottom w:val="single" w:sz="4" w:space="0" w:color="000000"/>
              <w:right w:val="single" w:sz="4" w:space="0" w:color="000000"/>
            </w:tcBorders>
            <w:shd w:val="clear" w:color="auto" w:fill="538135" w:themeFill="accent6" w:themeFillShade="BF"/>
          </w:tcPr>
          <w:p w:rsidR="00164706" w:rsidRPr="00EA1781" w:rsidRDefault="00164706">
            <w:pPr>
              <w:rPr>
                <w:rFonts w:ascii="Times New Roman" w:hAnsi="Times New Roman" w:cs="Times New Roman"/>
              </w:rPr>
            </w:pPr>
          </w:p>
        </w:tc>
        <w:tc>
          <w:tcPr>
            <w:tcW w:w="1621" w:type="dxa"/>
            <w:tcBorders>
              <w:top w:val="single" w:sz="4" w:space="0" w:color="000000"/>
              <w:left w:val="single" w:sz="4" w:space="0" w:color="000000"/>
              <w:bottom w:val="single" w:sz="4" w:space="0" w:color="000000"/>
              <w:right w:val="single" w:sz="4" w:space="0" w:color="000000"/>
            </w:tcBorders>
            <w:shd w:val="clear" w:color="auto" w:fill="538135" w:themeFill="accent6" w:themeFillShade="BF"/>
          </w:tcPr>
          <w:p w:rsidR="00164706" w:rsidRPr="00EA1781" w:rsidRDefault="00164706">
            <w:pPr>
              <w:rPr>
                <w:rFonts w:ascii="Times New Roman" w:hAnsi="Times New Roman" w:cs="Times New Roman"/>
              </w:rPr>
            </w:pPr>
          </w:p>
        </w:tc>
        <w:tc>
          <w:tcPr>
            <w:tcW w:w="2160" w:type="dxa"/>
            <w:tcBorders>
              <w:top w:val="single" w:sz="4" w:space="0" w:color="000000"/>
              <w:left w:val="single" w:sz="4" w:space="0" w:color="000000"/>
              <w:bottom w:val="single" w:sz="4" w:space="0" w:color="000000"/>
              <w:right w:val="single" w:sz="4" w:space="0" w:color="000000"/>
            </w:tcBorders>
            <w:shd w:val="clear" w:color="auto" w:fill="538135" w:themeFill="accent6" w:themeFillShade="BF"/>
          </w:tcPr>
          <w:p w:rsidR="00164706" w:rsidRPr="00EA1781" w:rsidRDefault="00164706">
            <w:pPr>
              <w:rPr>
                <w:rFonts w:ascii="Times New Roman" w:hAnsi="Times New Roman" w:cs="Times New Roman"/>
              </w:rPr>
            </w:pPr>
          </w:p>
        </w:tc>
        <w:tc>
          <w:tcPr>
            <w:tcW w:w="1800" w:type="dxa"/>
            <w:tcBorders>
              <w:top w:val="single" w:sz="4" w:space="0" w:color="000000"/>
              <w:left w:val="single" w:sz="4" w:space="0" w:color="000000"/>
              <w:bottom w:val="single" w:sz="4" w:space="0" w:color="000000"/>
              <w:right w:val="single" w:sz="4" w:space="0" w:color="000000"/>
            </w:tcBorders>
            <w:shd w:val="clear" w:color="auto" w:fill="538135" w:themeFill="accent6" w:themeFillShade="BF"/>
          </w:tcPr>
          <w:p w:rsidR="00164706" w:rsidRPr="00EA1781" w:rsidRDefault="00164706">
            <w:pPr>
              <w:rPr>
                <w:rFonts w:ascii="Times New Roman" w:hAnsi="Times New Roman" w:cs="Times New Roman"/>
              </w:rPr>
            </w:pPr>
          </w:p>
        </w:tc>
        <w:tc>
          <w:tcPr>
            <w:tcW w:w="1621" w:type="dxa"/>
            <w:tcBorders>
              <w:top w:val="single" w:sz="4" w:space="0" w:color="000000"/>
              <w:left w:val="single" w:sz="4" w:space="0" w:color="000000"/>
              <w:bottom w:val="single" w:sz="4" w:space="0" w:color="000000"/>
              <w:right w:val="single" w:sz="4" w:space="0" w:color="000000"/>
            </w:tcBorders>
            <w:shd w:val="clear" w:color="auto" w:fill="538135" w:themeFill="accent6" w:themeFillShade="BF"/>
          </w:tcPr>
          <w:p w:rsidR="00164706" w:rsidRPr="00EA1781" w:rsidRDefault="00164706">
            <w:pPr>
              <w:rPr>
                <w:rFonts w:ascii="Times New Roman" w:hAnsi="Times New Roman" w:cs="Times New Roman"/>
              </w:rPr>
            </w:pPr>
          </w:p>
        </w:tc>
        <w:tc>
          <w:tcPr>
            <w:tcW w:w="1440" w:type="dxa"/>
            <w:tcBorders>
              <w:top w:val="single" w:sz="4" w:space="0" w:color="000000"/>
              <w:left w:val="single" w:sz="4" w:space="0" w:color="000000"/>
              <w:bottom w:val="single" w:sz="4" w:space="0" w:color="000000"/>
              <w:right w:val="single" w:sz="4" w:space="0" w:color="000000"/>
            </w:tcBorders>
            <w:shd w:val="clear" w:color="auto" w:fill="538135" w:themeFill="accent6" w:themeFillShade="BF"/>
          </w:tcPr>
          <w:p w:rsidR="00164706" w:rsidRPr="00EA1781" w:rsidRDefault="00164706">
            <w:pPr>
              <w:rPr>
                <w:rFonts w:ascii="Times New Roman" w:hAnsi="Times New Roman" w:cs="Times New Roman"/>
              </w:rPr>
            </w:pPr>
          </w:p>
        </w:tc>
        <w:tc>
          <w:tcPr>
            <w:tcW w:w="1440" w:type="dxa"/>
            <w:tcBorders>
              <w:top w:val="single" w:sz="4" w:space="0" w:color="000000"/>
              <w:left w:val="single" w:sz="4" w:space="0" w:color="000000"/>
              <w:bottom w:val="single" w:sz="4" w:space="0" w:color="000000"/>
              <w:right w:val="single" w:sz="4" w:space="0" w:color="000000"/>
            </w:tcBorders>
            <w:shd w:val="clear" w:color="auto" w:fill="538135" w:themeFill="accent6" w:themeFillShade="BF"/>
          </w:tcPr>
          <w:p w:rsidR="00164706" w:rsidRPr="00EA1781" w:rsidRDefault="00164706">
            <w:pPr>
              <w:rPr>
                <w:rFonts w:ascii="Times New Roman" w:hAnsi="Times New Roman" w:cs="Times New Roman"/>
              </w:rPr>
            </w:pPr>
          </w:p>
        </w:tc>
      </w:tr>
      <w:tr w:rsidR="00164706" w:rsidTr="00EA1781">
        <w:tblPrEx>
          <w:tblCellMar>
            <w:top w:w="0" w:type="dxa"/>
            <w:left w:w="0" w:type="dxa"/>
            <w:bottom w:w="0" w:type="dxa"/>
            <w:right w:w="0" w:type="dxa"/>
          </w:tblCellMar>
        </w:tblPrEx>
        <w:trPr>
          <w:trHeight w:hRule="exact" w:val="254"/>
        </w:trPr>
        <w:tc>
          <w:tcPr>
            <w:tcW w:w="2268" w:type="dxa"/>
            <w:tcBorders>
              <w:top w:val="single" w:sz="4" w:space="0" w:color="000000"/>
              <w:left w:val="single" w:sz="4" w:space="0" w:color="000000"/>
              <w:bottom w:val="single" w:sz="4" w:space="0" w:color="000000"/>
              <w:right w:val="single" w:sz="4" w:space="0" w:color="000000"/>
            </w:tcBorders>
            <w:shd w:val="clear" w:color="auto" w:fill="538135" w:themeFill="accent6" w:themeFillShade="BF"/>
          </w:tcPr>
          <w:p w:rsidR="00164706" w:rsidRDefault="00164706">
            <w:pPr>
              <w:pStyle w:val="TableParagraph"/>
              <w:kinsoku w:val="0"/>
              <w:overflowPunct w:val="0"/>
              <w:spacing w:before="1"/>
              <w:rPr>
                <w:rFonts w:ascii="Times New Roman" w:hAnsi="Times New Roman" w:cs="Times New Roman"/>
              </w:rPr>
            </w:pPr>
            <w:r>
              <w:rPr>
                <w:sz w:val="20"/>
                <w:szCs w:val="20"/>
              </w:rPr>
              <w:t>...........</w:t>
            </w:r>
          </w:p>
        </w:tc>
        <w:tc>
          <w:tcPr>
            <w:tcW w:w="1800" w:type="dxa"/>
            <w:tcBorders>
              <w:top w:val="single" w:sz="4" w:space="0" w:color="000000"/>
              <w:left w:val="single" w:sz="4" w:space="0" w:color="000000"/>
              <w:bottom w:val="single" w:sz="4" w:space="0" w:color="000000"/>
              <w:right w:val="single" w:sz="4" w:space="0" w:color="000000"/>
            </w:tcBorders>
            <w:shd w:val="clear" w:color="auto" w:fill="538135" w:themeFill="accent6" w:themeFillShade="BF"/>
          </w:tcPr>
          <w:p w:rsidR="00164706" w:rsidRDefault="00164706">
            <w:pPr>
              <w:rPr>
                <w:rFonts w:ascii="Times New Roman" w:hAnsi="Times New Roman" w:cs="Times New Roman"/>
              </w:rPr>
            </w:pPr>
          </w:p>
        </w:tc>
        <w:tc>
          <w:tcPr>
            <w:tcW w:w="1621" w:type="dxa"/>
            <w:tcBorders>
              <w:top w:val="single" w:sz="4" w:space="0" w:color="000000"/>
              <w:left w:val="single" w:sz="4" w:space="0" w:color="000000"/>
              <w:bottom w:val="single" w:sz="4" w:space="0" w:color="000000"/>
              <w:right w:val="single" w:sz="4" w:space="0" w:color="000000"/>
            </w:tcBorders>
            <w:shd w:val="clear" w:color="auto" w:fill="538135" w:themeFill="accent6" w:themeFillShade="BF"/>
          </w:tcPr>
          <w:p w:rsidR="00164706" w:rsidRDefault="00164706">
            <w:pPr>
              <w:rPr>
                <w:rFonts w:ascii="Times New Roman" w:hAnsi="Times New Roman" w:cs="Times New Roman"/>
              </w:rPr>
            </w:pPr>
          </w:p>
        </w:tc>
        <w:tc>
          <w:tcPr>
            <w:tcW w:w="2160" w:type="dxa"/>
            <w:tcBorders>
              <w:top w:val="single" w:sz="4" w:space="0" w:color="000000"/>
              <w:left w:val="single" w:sz="4" w:space="0" w:color="000000"/>
              <w:bottom w:val="single" w:sz="4" w:space="0" w:color="000000"/>
              <w:right w:val="single" w:sz="4" w:space="0" w:color="000000"/>
            </w:tcBorders>
            <w:shd w:val="clear" w:color="auto" w:fill="538135" w:themeFill="accent6" w:themeFillShade="BF"/>
          </w:tcPr>
          <w:p w:rsidR="00164706" w:rsidRDefault="00164706">
            <w:pPr>
              <w:rPr>
                <w:rFonts w:ascii="Times New Roman" w:hAnsi="Times New Roman" w:cs="Times New Roman"/>
              </w:rPr>
            </w:pPr>
          </w:p>
        </w:tc>
        <w:tc>
          <w:tcPr>
            <w:tcW w:w="1800" w:type="dxa"/>
            <w:tcBorders>
              <w:top w:val="single" w:sz="4" w:space="0" w:color="000000"/>
              <w:left w:val="single" w:sz="4" w:space="0" w:color="000000"/>
              <w:bottom w:val="single" w:sz="4" w:space="0" w:color="000000"/>
              <w:right w:val="single" w:sz="4" w:space="0" w:color="000000"/>
            </w:tcBorders>
            <w:shd w:val="clear" w:color="auto" w:fill="538135" w:themeFill="accent6" w:themeFillShade="BF"/>
          </w:tcPr>
          <w:p w:rsidR="00164706" w:rsidRDefault="00164706">
            <w:pPr>
              <w:rPr>
                <w:rFonts w:ascii="Times New Roman" w:hAnsi="Times New Roman" w:cs="Times New Roman"/>
              </w:rPr>
            </w:pPr>
          </w:p>
        </w:tc>
        <w:tc>
          <w:tcPr>
            <w:tcW w:w="1621" w:type="dxa"/>
            <w:tcBorders>
              <w:top w:val="single" w:sz="4" w:space="0" w:color="000000"/>
              <w:left w:val="single" w:sz="4" w:space="0" w:color="000000"/>
              <w:bottom w:val="single" w:sz="4" w:space="0" w:color="000000"/>
              <w:right w:val="single" w:sz="4" w:space="0" w:color="000000"/>
            </w:tcBorders>
            <w:shd w:val="clear" w:color="auto" w:fill="538135" w:themeFill="accent6" w:themeFillShade="BF"/>
          </w:tcPr>
          <w:p w:rsidR="00164706" w:rsidRDefault="00164706">
            <w:pPr>
              <w:rPr>
                <w:rFonts w:ascii="Times New Roman" w:hAnsi="Times New Roman" w:cs="Times New Roman"/>
              </w:rPr>
            </w:pPr>
          </w:p>
        </w:tc>
        <w:tc>
          <w:tcPr>
            <w:tcW w:w="1440" w:type="dxa"/>
            <w:tcBorders>
              <w:top w:val="single" w:sz="4" w:space="0" w:color="000000"/>
              <w:left w:val="single" w:sz="4" w:space="0" w:color="000000"/>
              <w:bottom w:val="single" w:sz="4" w:space="0" w:color="000000"/>
              <w:right w:val="single" w:sz="4" w:space="0" w:color="000000"/>
            </w:tcBorders>
            <w:shd w:val="clear" w:color="auto" w:fill="538135" w:themeFill="accent6" w:themeFillShade="BF"/>
          </w:tcPr>
          <w:p w:rsidR="00164706" w:rsidRDefault="00164706">
            <w:pPr>
              <w:rPr>
                <w:rFonts w:ascii="Times New Roman" w:hAnsi="Times New Roman" w:cs="Times New Roman"/>
              </w:rPr>
            </w:pPr>
          </w:p>
        </w:tc>
        <w:tc>
          <w:tcPr>
            <w:tcW w:w="1440" w:type="dxa"/>
            <w:tcBorders>
              <w:top w:val="single" w:sz="4" w:space="0" w:color="000000"/>
              <w:left w:val="single" w:sz="4" w:space="0" w:color="000000"/>
              <w:bottom w:val="single" w:sz="4" w:space="0" w:color="000000"/>
              <w:right w:val="single" w:sz="4" w:space="0" w:color="000000"/>
            </w:tcBorders>
            <w:shd w:val="clear" w:color="auto" w:fill="538135" w:themeFill="accent6" w:themeFillShade="BF"/>
          </w:tcPr>
          <w:p w:rsidR="00164706" w:rsidRDefault="00164706">
            <w:pPr>
              <w:rPr>
                <w:rFonts w:ascii="Times New Roman" w:hAnsi="Times New Roman" w:cs="Times New Roman"/>
              </w:rPr>
            </w:pPr>
          </w:p>
        </w:tc>
      </w:tr>
      <w:tr w:rsidR="00164706" w:rsidTr="00EA1781">
        <w:tblPrEx>
          <w:tblCellMar>
            <w:top w:w="0" w:type="dxa"/>
            <w:left w:w="0" w:type="dxa"/>
            <w:bottom w:w="0" w:type="dxa"/>
            <w:right w:w="0" w:type="dxa"/>
          </w:tblCellMar>
        </w:tblPrEx>
        <w:trPr>
          <w:trHeight w:hRule="exact" w:val="499"/>
        </w:trPr>
        <w:tc>
          <w:tcPr>
            <w:tcW w:w="2268" w:type="dxa"/>
            <w:tcBorders>
              <w:top w:val="single" w:sz="4" w:space="0" w:color="000000"/>
              <w:left w:val="single" w:sz="4" w:space="0" w:color="000000"/>
              <w:bottom w:val="single" w:sz="4" w:space="0" w:color="000000"/>
              <w:right w:val="single" w:sz="4" w:space="0" w:color="000000"/>
            </w:tcBorders>
            <w:shd w:val="clear" w:color="auto" w:fill="538135" w:themeFill="accent6" w:themeFillShade="BF"/>
          </w:tcPr>
          <w:p w:rsidR="00164706" w:rsidRDefault="00164706">
            <w:pPr>
              <w:pStyle w:val="TableParagraph"/>
              <w:tabs>
                <w:tab w:val="left" w:pos="1360"/>
              </w:tabs>
              <w:kinsoku w:val="0"/>
              <w:overflowPunct w:val="0"/>
              <w:ind w:right="253"/>
              <w:rPr>
                <w:rFonts w:ascii="Times New Roman" w:hAnsi="Times New Roman" w:cs="Times New Roman"/>
              </w:rPr>
            </w:pPr>
            <w:r>
              <w:rPr>
                <w:b/>
                <w:bCs/>
                <w:sz w:val="20"/>
                <w:szCs w:val="20"/>
              </w:rPr>
              <w:t>TOTAL</w:t>
            </w:r>
            <w:r>
              <w:rPr>
                <w:b/>
                <w:bCs/>
                <w:sz w:val="20"/>
                <w:szCs w:val="20"/>
              </w:rPr>
              <w:tab/>
            </w:r>
            <w:r>
              <w:rPr>
                <w:b/>
                <w:bCs/>
                <w:w w:val="95"/>
                <w:sz w:val="20"/>
                <w:szCs w:val="20"/>
              </w:rPr>
              <w:t xml:space="preserve">SECTOR </w:t>
            </w:r>
            <w:r>
              <w:rPr>
                <w:b/>
                <w:bCs/>
                <w:sz w:val="20"/>
                <w:szCs w:val="20"/>
              </w:rPr>
              <w:t>VEGETAL</w:t>
            </w:r>
          </w:p>
        </w:tc>
        <w:tc>
          <w:tcPr>
            <w:tcW w:w="1800" w:type="dxa"/>
            <w:tcBorders>
              <w:top w:val="single" w:sz="4" w:space="0" w:color="000000"/>
              <w:left w:val="single" w:sz="4" w:space="0" w:color="000000"/>
              <w:bottom w:val="single" w:sz="4" w:space="0" w:color="000000"/>
              <w:right w:val="single" w:sz="4" w:space="0" w:color="000000"/>
            </w:tcBorders>
            <w:shd w:val="clear" w:color="auto" w:fill="538135" w:themeFill="accent6" w:themeFillShade="BF"/>
          </w:tcPr>
          <w:p w:rsidR="00164706" w:rsidRDefault="00164706">
            <w:pPr>
              <w:rPr>
                <w:rFonts w:ascii="Times New Roman" w:hAnsi="Times New Roman" w:cs="Times New Roman"/>
              </w:rPr>
            </w:pPr>
          </w:p>
        </w:tc>
        <w:tc>
          <w:tcPr>
            <w:tcW w:w="1621" w:type="dxa"/>
            <w:tcBorders>
              <w:top w:val="single" w:sz="4" w:space="0" w:color="000000"/>
              <w:left w:val="single" w:sz="4" w:space="0" w:color="000000"/>
              <w:bottom w:val="single" w:sz="4" w:space="0" w:color="000000"/>
              <w:right w:val="single" w:sz="4" w:space="0" w:color="000000"/>
            </w:tcBorders>
            <w:shd w:val="clear" w:color="auto" w:fill="538135" w:themeFill="accent6" w:themeFillShade="BF"/>
          </w:tcPr>
          <w:p w:rsidR="00164706" w:rsidRDefault="00164706">
            <w:pPr>
              <w:rPr>
                <w:rFonts w:ascii="Times New Roman" w:hAnsi="Times New Roman" w:cs="Times New Roman"/>
              </w:rPr>
            </w:pPr>
          </w:p>
        </w:tc>
        <w:tc>
          <w:tcPr>
            <w:tcW w:w="2160" w:type="dxa"/>
            <w:tcBorders>
              <w:top w:val="single" w:sz="4" w:space="0" w:color="000000"/>
              <w:left w:val="single" w:sz="4" w:space="0" w:color="000000"/>
              <w:bottom w:val="single" w:sz="4" w:space="0" w:color="000000"/>
              <w:right w:val="single" w:sz="4" w:space="0" w:color="000000"/>
            </w:tcBorders>
            <w:shd w:val="clear" w:color="auto" w:fill="538135" w:themeFill="accent6" w:themeFillShade="BF"/>
          </w:tcPr>
          <w:p w:rsidR="00164706" w:rsidRDefault="00164706">
            <w:pPr>
              <w:rPr>
                <w:rFonts w:ascii="Times New Roman" w:hAnsi="Times New Roman" w:cs="Times New Roman"/>
              </w:rPr>
            </w:pPr>
          </w:p>
        </w:tc>
        <w:tc>
          <w:tcPr>
            <w:tcW w:w="1800" w:type="dxa"/>
            <w:tcBorders>
              <w:top w:val="single" w:sz="4" w:space="0" w:color="000000"/>
              <w:left w:val="single" w:sz="4" w:space="0" w:color="000000"/>
              <w:bottom w:val="single" w:sz="4" w:space="0" w:color="000000"/>
              <w:right w:val="single" w:sz="4" w:space="0" w:color="000000"/>
            </w:tcBorders>
            <w:shd w:val="clear" w:color="auto" w:fill="538135" w:themeFill="accent6" w:themeFillShade="BF"/>
          </w:tcPr>
          <w:p w:rsidR="00164706" w:rsidRDefault="00164706">
            <w:pPr>
              <w:rPr>
                <w:rFonts w:ascii="Times New Roman" w:hAnsi="Times New Roman" w:cs="Times New Roman"/>
              </w:rPr>
            </w:pPr>
          </w:p>
        </w:tc>
        <w:tc>
          <w:tcPr>
            <w:tcW w:w="1621" w:type="dxa"/>
            <w:tcBorders>
              <w:top w:val="single" w:sz="4" w:space="0" w:color="000000"/>
              <w:left w:val="single" w:sz="4" w:space="0" w:color="000000"/>
              <w:bottom w:val="single" w:sz="4" w:space="0" w:color="000000"/>
              <w:right w:val="single" w:sz="4" w:space="0" w:color="000000"/>
            </w:tcBorders>
            <w:shd w:val="clear" w:color="auto" w:fill="538135" w:themeFill="accent6" w:themeFillShade="BF"/>
          </w:tcPr>
          <w:p w:rsidR="00164706" w:rsidRDefault="00164706">
            <w:pPr>
              <w:rPr>
                <w:rFonts w:ascii="Times New Roman" w:hAnsi="Times New Roman" w:cs="Times New Roman"/>
              </w:rPr>
            </w:pPr>
          </w:p>
        </w:tc>
        <w:tc>
          <w:tcPr>
            <w:tcW w:w="1440" w:type="dxa"/>
            <w:tcBorders>
              <w:top w:val="single" w:sz="4" w:space="0" w:color="000000"/>
              <w:left w:val="single" w:sz="4" w:space="0" w:color="000000"/>
              <w:bottom w:val="single" w:sz="4" w:space="0" w:color="000000"/>
              <w:right w:val="single" w:sz="4" w:space="0" w:color="000000"/>
            </w:tcBorders>
            <w:shd w:val="clear" w:color="auto" w:fill="538135" w:themeFill="accent6" w:themeFillShade="BF"/>
          </w:tcPr>
          <w:p w:rsidR="00164706" w:rsidRDefault="00164706">
            <w:pPr>
              <w:rPr>
                <w:rFonts w:ascii="Times New Roman" w:hAnsi="Times New Roman" w:cs="Times New Roman"/>
              </w:rPr>
            </w:pPr>
          </w:p>
        </w:tc>
        <w:tc>
          <w:tcPr>
            <w:tcW w:w="1440" w:type="dxa"/>
            <w:tcBorders>
              <w:top w:val="single" w:sz="4" w:space="0" w:color="000000"/>
              <w:left w:val="single" w:sz="4" w:space="0" w:color="000000"/>
              <w:bottom w:val="single" w:sz="4" w:space="0" w:color="000000"/>
              <w:right w:val="single" w:sz="4" w:space="0" w:color="000000"/>
            </w:tcBorders>
            <w:shd w:val="clear" w:color="auto" w:fill="538135" w:themeFill="accent6" w:themeFillShade="BF"/>
          </w:tcPr>
          <w:p w:rsidR="00164706" w:rsidRDefault="00164706">
            <w:pPr>
              <w:rPr>
                <w:rFonts w:ascii="Times New Roman" w:hAnsi="Times New Roman" w:cs="Times New Roman"/>
              </w:rPr>
            </w:pPr>
          </w:p>
        </w:tc>
      </w:tr>
      <w:tr w:rsidR="00164706">
        <w:tblPrEx>
          <w:tblCellMar>
            <w:top w:w="0" w:type="dxa"/>
            <w:left w:w="0" w:type="dxa"/>
            <w:bottom w:w="0" w:type="dxa"/>
            <w:right w:w="0" w:type="dxa"/>
          </w:tblCellMar>
        </w:tblPrEx>
        <w:trPr>
          <w:trHeight w:hRule="exact" w:val="254"/>
        </w:trPr>
        <w:tc>
          <w:tcPr>
            <w:tcW w:w="12710" w:type="dxa"/>
            <w:gridSpan w:val="7"/>
            <w:tcBorders>
              <w:top w:val="single" w:sz="4" w:space="0" w:color="000000"/>
              <w:left w:val="single" w:sz="4" w:space="0" w:color="000000"/>
              <w:bottom w:val="single" w:sz="4" w:space="0" w:color="000000"/>
              <w:right w:val="single" w:sz="4" w:space="0" w:color="000000"/>
            </w:tcBorders>
          </w:tcPr>
          <w:p w:rsidR="00164706" w:rsidRDefault="00164706">
            <w:pPr>
              <w:pStyle w:val="TableParagraph"/>
              <w:kinsoku w:val="0"/>
              <w:overflowPunct w:val="0"/>
              <w:spacing w:line="243" w:lineRule="exact"/>
              <w:rPr>
                <w:rFonts w:ascii="Times New Roman" w:hAnsi="Times New Roman" w:cs="Times New Roman"/>
              </w:rPr>
            </w:pPr>
            <w:r>
              <w:rPr>
                <w:b/>
                <w:bCs/>
                <w:sz w:val="20"/>
                <w:szCs w:val="20"/>
              </w:rPr>
              <w:t>Sectorul zootehnic</w:t>
            </w:r>
          </w:p>
        </w:tc>
        <w:tc>
          <w:tcPr>
            <w:tcW w:w="1440" w:type="dxa"/>
            <w:tcBorders>
              <w:top w:val="single" w:sz="4" w:space="0" w:color="000000"/>
              <w:left w:val="single" w:sz="4" w:space="0" w:color="000000"/>
              <w:bottom w:val="single" w:sz="4" w:space="0" w:color="000000"/>
              <w:right w:val="single" w:sz="4" w:space="0" w:color="000000"/>
            </w:tcBorders>
          </w:tcPr>
          <w:p w:rsidR="00164706" w:rsidRDefault="00164706">
            <w:pPr>
              <w:rPr>
                <w:rFonts w:ascii="Times New Roman" w:hAnsi="Times New Roman" w:cs="Times New Roman"/>
              </w:rPr>
            </w:pPr>
          </w:p>
        </w:tc>
      </w:tr>
      <w:tr w:rsidR="00164706">
        <w:tblPrEx>
          <w:tblCellMar>
            <w:top w:w="0" w:type="dxa"/>
            <w:left w:w="0" w:type="dxa"/>
            <w:bottom w:w="0" w:type="dxa"/>
            <w:right w:w="0" w:type="dxa"/>
          </w:tblCellMar>
        </w:tblPrEx>
        <w:trPr>
          <w:trHeight w:hRule="exact" w:val="254"/>
        </w:trPr>
        <w:tc>
          <w:tcPr>
            <w:tcW w:w="2268" w:type="dxa"/>
            <w:tcBorders>
              <w:top w:val="single" w:sz="4" w:space="0" w:color="000000"/>
              <w:left w:val="single" w:sz="4" w:space="0" w:color="000000"/>
              <w:bottom w:val="single" w:sz="4" w:space="0" w:color="000000"/>
              <w:right w:val="single" w:sz="4" w:space="0" w:color="000000"/>
            </w:tcBorders>
          </w:tcPr>
          <w:p w:rsidR="00164706" w:rsidRDefault="00164706">
            <w:pPr>
              <w:pStyle w:val="TableParagraph"/>
              <w:kinsoku w:val="0"/>
              <w:overflowPunct w:val="0"/>
              <w:spacing w:line="243" w:lineRule="exact"/>
              <w:rPr>
                <w:rFonts w:ascii="Times New Roman" w:hAnsi="Times New Roman" w:cs="Times New Roman"/>
              </w:rPr>
            </w:pPr>
            <w:r>
              <w:rPr>
                <w:sz w:val="20"/>
                <w:szCs w:val="20"/>
              </w:rPr>
              <w:t>..................</w:t>
            </w:r>
          </w:p>
        </w:tc>
        <w:tc>
          <w:tcPr>
            <w:tcW w:w="1800" w:type="dxa"/>
            <w:tcBorders>
              <w:top w:val="single" w:sz="4" w:space="0" w:color="000000"/>
              <w:left w:val="single" w:sz="4" w:space="0" w:color="000000"/>
              <w:bottom w:val="single" w:sz="4" w:space="0" w:color="000000"/>
              <w:right w:val="single" w:sz="4" w:space="0" w:color="000000"/>
            </w:tcBorders>
          </w:tcPr>
          <w:p w:rsidR="00164706" w:rsidRDefault="00164706">
            <w:pPr>
              <w:rPr>
                <w:rFonts w:ascii="Times New Roman" w:hAnsi="Times New Roman" w:cs="Times New Roman"/>
              </w:rPr>
            </w:pPr>
          </w:p>
        </w:tc>
        <w:tc>
          <w:tcPr>
            <w:tcW w:w="1621" w:type="dxa"/>
            <w:tcBorders>
              <w:top w:val="single" w:sz="4" w:space="0" w:color="000000"/>
              <w:left w:val="single" w:sz="4" w:space="0" w:color="000000"/>
              <w:bottom w:val="single" w:sz="4" w:space="0" w:color="000000"/>
              <w:right w:val="single" w:sz="4" w:space="0" w:color="000000"/>
            </w:tcBorders>
          </w:tcPr>
          <w:p w:rsidR="00164706" w:rsidRDefault="00164706">
            <w:pPr>
              <w:rPr>
                <w:rFonts w:ascii="Times New Roman" w:hAnsi="Times New Roman" w:cs="Times New Roman"/>
              </w:rPr>
            </w:pPr>
          </w:p>
        </w:tc>
        <w:tc>
          <w:tcPr>
            <w:tcW w:w="2160" w:type="dxa"/>
            <w:tcBorders>
              <w:top w:val="single" w:sz="4" w:space="0" w:color="000000"/>
              <w:left w:val="single" w:sz="4" w:space="0" w:color="000000"/>
              <w:bottom w:val="single" w:sz="4" w:space="0" w:color="000000"/>
              <w:right w:val="single" w:sz="4" w:space="0" w:color="000000"/>
            </w:tcBorders>
          </w:tcPr>
          <w:p w:rsidR="00164706" w:rsidRDefault="00164706">
            <w:pPr>
              <w:rPr>
                <w:rFonts w:ascii="Times New Roman" w:hAnsi="Times New Roman" w:cs="Times New Roman"/>
              </w:rPr>
            </w:pPr>
          </w:p>
        </w:tc>
        <w:tc>
          <w:tcPr>
            <w:tcW w:w="1800" w:type="dxa"/>
            <w:tcBorders>
              <w:top w:val="single" w:sz="4" w:space="0" w:color="000000"/>
              <w:left w:val="single" w:sz="4" w:space="0" w:color="000000"/>
              <w:bottom w:val="single" w:sz="4" w:space="0" w:color="000000"/>
              <w:right w:val="single" w:sz="4" w:space="0" w:color="000000"/>
            </w:tcBorders>
          </w:tcPr>
          <w:p w:rsidR="00164706" w:rsidRDefault="00164706">
            <w:pPr>
              <w:rPr>
                <w:rFonts w:ascii="Times New Roman" w:hAnsi="Times New Roman" w:cs="Times New Roman"/>
              </w:rPr>
            </w:pPr>
          </w:p>
        </w:tc>
        <w:tc>
          <w:tcPr>
            <w:tcW w:w="1621" w:type="dxa"/>
            <w:tcBorders>
              <w:top w:val="single" w:sz="4" w:space="0" w:color="000000"/>
              <w:left w:val="single" w:sz="4" w:space="0" w:color="000000"/>
              <w:bottom w:val="single" w:sz="4" w:space="0" w:color="000000"/>
              <w:right w:val="single" w:sz="4" w:space="0" w:color="000000"/>
            </w:tcBorders>
          </w:tcPr>
          <w:p w:rsidR="00164706" w:rsidRDefault="00164706">
            <w:pPr>
              <w:rPr>
                <w:rFonts w:ascii="Times New Roman" w:hAnsi="Times New Roman" w:cs="Times New Roman"/>
              </w:rPr>
            </w:pPr>
          </w:p>
        </w:tc>
        <w:tc>
          <w:tcPr>
            <w:tcW w:w="1440" w:type="dxa"/>
            <w:tcBorders>
              <w:top w:val="single" w:sz="4" w:space="0" w:color="000000"/>
              <w:left w:val="single" w:sz="4" w:space="0" w:color="000000"/>
              <w:bottom w:val="single" w:sz="4" w:space="0" w:color="000000"/>
              <w:right w:val="single" w:sz="4" w:space="0" w:color="000000"/>
            </w:tcBorders>
          </w:tcPr>
          <w:p w:rsidR="00164706" w:rsidRDefault="00164706">
            <w:pPr>
              <w:rPr>
                <w:rFonts w:ascii="Times New Roman" w:hAnsi="Times New Roman" w:cs="Times New Roman"/>
              </w:rPr>
            </w:pPr>
          </w:p>
        </w:tc>
        <w:tc>
          <w:tcPr>
            <w:tcW w:w="1440" w:type="dxa"/>
            <w:tcBorders>
              <w:top w:val="single" w:sz="4" w:space="0" w:color="000000"/>
              <w:left w:val="single" w:sz="4" w:space="0" w:color="000000"/>
              <w:bottom w:val="single" w:sz="4" w:space="0" w:color="000000"/>
              <w:right w:val="single" w:sz="4" w:space="0" w:color="000000"/>
            </w:tcBorders>
          </w:tcPr>
          <w:p w:rsidR="00164706" w:rsidRDefault="00164706">
            <w:pPr>
              <w:rPr>
                <w:rFonts w:ascii="Times New Roman" w:hAnsi="Times New Roman" w:cs="Times New Roman"/>
              </w:rPr>
            </w:pPr>
          </w:p>
        </w:tc>
      </w:tr>
      <w:tr w:rsidR="00164706">
        <w:tblPrEx>
          <w:tblCellMar>
            <w:top w:w="0" w:type="dxa"/>
            <w:left w:w="0" w:type="dxa"/>
            <w:bottom w:w="0" w:type="dxa"/>
            <w:right w:w="0" w:type="dxa"/>
          </w:tblCellMar>
        </w:tblPrEx>
        <w:trPr>
          <w:trHeight w:hRule="exact" w:val="254"/>
        </w:trPr>
        <w:tc>
          <w:tcPr>
            <w:tcW w:w="2268" w:type="dxa"/>
            <w:tcBorders>
              <w:top w:val="single" w:sz="4" w:space="0" w:color="000000"/>
              <w:left w:val="single" w:sz="4" w:space="0" w:color="000000"/>
              <w:bottom w:val="single" w:sz="4" w:space="0" w:color="000000"/>
              <w:right w:val="single" w:sz="4" w:space="0" w:color="000000"/>
            </w:tcBorders>
          </w:tcPr>
          <w:p w:rsidR="00164706" w:rsidRDefault="00164706">
            <w:pPr>
              <w:pStyle w:val="TableParagraph"/>
              <w:kinsoku w:val="0"/>
              <w:overflowPunct w:val="0"/>
              <w:spacing w:line="243" w:lineRule="exact"/>
              <w:rPr>
                <w:rFonts w:ascii="Times New Roman" w:hAnsi="Times New Roman" w:cs="Times New Roman"/>
              </w:rPr>
            </w:pPr>
            <w:r>
              <w:rPr>
                <w:sz w:val="20"/>
                <w:szCs w:val="20"/>
              </w:rPr>
              <w:t>..................</w:t>
            </w:r>
          </w:p>
        </w:tc>
        <w:tc>
          <w:tcPr>
            <w:tcW w:w="1800" w:type="dxa"/>
            <w:tcBorders>
              <w:top w:val="single" w:sz="4" w:space="0" w:color="000000"/>
              <w:left w:val="single" w:sz="4" w:space="0" w:color="000000"/>
              <w:bottom w:val="single" w:sz="4" w:space="0" w:color="000000"/>
              <w:right w:val="single" w:sz="4" w:space="0" w:color="000000"/>
            </w:tcBorders>
          </w:tcPr>
          <w:p w:rsidR="00164706" w:rsidRDefault="00164706">
            <w:pPr>
              <w:rPr>
                <w:rFonts w:ascii="Times New Roman" w:hAnsi="Times New Roman" w:cs="Times New Roman"/>
              </w:rPr>
            </w:pPr>
          </w:p>
        </w:tc>
        <w:tc>
          <w:tcPr>
            <w:tcW w:w="1621" w:type="dxa"/>
            <w:tcBorders>
              <w:top w:val="single" w:sz="4" w:space="0" w:color="000000"/>
              <w:left w:val="single" w:sz="4" w:space="0" w:color="000000"/>
              <w:bottom w:val="single" w:sz="4" w:space="0" w:color="000000"/>
              <w:right w:val="single" w:sz="4" w:space="0" w:color="000000"/>
            </w:tcBorders>
          </w:tcPr>
          <w:p w:rsidR="00164706" w:rsidRDefault="00164706">
            <w:pPr>
              <w:rPr>
                <w:rFonts w:ascii="Times New Roman" w:hAnsi="Times New Roman" w:cs="Times New Roman"/>
              </w:rPr>
            </w:pPr>
          </w:p>
        </w:tc>
        <w:tc>
          <w:tcPr>
            <w:tcW w:w="2160" w:type="dxa"/>
            <w:tcBorders>
              <w:top w:val="single" w:sz="4" w:space="0" w:color="000000"/>
              <w:left w:val="single" w:sz="4" w:space="0" w:color="000000"/>
              <w:bottom w:val="single" w:sz="4" w:space="0" w:color="000000"/>
              <w:right w:val="single" w:sz="4" w:space="0" w:color="000000"/>
            </w:tcBorders>
          </w:tcPr>
          <w:p w:rsidR="00164706" w:rsidRDefault="00164706">
            <w:pPr>
              <w:rPr>
                <w:rFonts w:ascii="Times New Roman" w:hAnsi="Times New Roman" w:cs="Times New Roman"/>
              </w:rPr>
            </w:pPr>
          </w:p>
        </w:tc>
        <w:tc>
          <w:tcPr>
            <w:tcW w:w="1800" w:type="dxa"/>
            <w:tcBorders>
              <w:top w:val="single" w:sz="4" w:space="0" w:color="000000"/>
              <w:left w:val="single" w:sz="4" w:space="0" w:color="000000"/>
              <w:bottom w:val="single" w:sz="4" w:space="0" w:color="000000"/>
              <w:right w:val="single" w:sz="4" w:space="0" w:color="000000"/>
            </w:tcBorders>
          </w:tcPr>
          <w:p w:rsidR="00164706" w:rsidRDefault="00164706">
            <w:pPr>
              <w:rPr>
                <w:rFonts w:ascii="Times New Roman" w:hAnsi="Times New Roman" w:cs="Times New Roman"/>
              </w:rPr>
            </w:pPr>
          </w:p>
        </w:tc>
        <w:tc>
          <w:tcPr>
            <w:tcW w:w="1621" w:type="dxa"/>
            <w:tcBorders>
              <w:top w:val="single" w:sz="4" w:space="0" w:color="000000"/>
              <w:left w:val="single" w:sz="4" w:space="0" w:color="000000"/>
              <w:bottom w:val="single" w:sz="4" w:space="0" w:color="000000"/>
              <w:right w:val="single" w:sz="4" w:space="0" w:color="000000"/>
            </w:tcBorders>
          </w:tcPr>
          <w:p w:rsidR="00164706" w:rsidRDefault="00164706">
            <w:pPr>
              <w:rPr>
                <w:rFonts w:ascii="Times New Roman" w:hAnsi="Times New Roman" w:cs="Times New Roman"/>
              </w:rPr>
            </w:pPr>
          </w:p>
        </w:tc>
        <w:tc>
          <w:tcPr>
            <w:tcW w:w="1440" w:type="dxa"/>
            <w:tcBorders>
              <w:top w:val="single" w:sz="4" w:space="0" w:color="000000"/>
              <w:left w:val="single" w:sz="4" w:space="0" w:color="000000"/>
              <w:bottom w:val="single" w:sz="4" w:space="0" w:color="000000"/>
              <w:right w:val="single" w:sz="4" w:space="0" w:color="000000"/>
            </w:tcBorders>
          </w:tcPr>
          <w:p w:rsidR="00164706" w:rsidRDefault="00164706">
            <w:pPr>
              <w:rPr>
                <w:rFonts w:ascii="Times New Roman" w:hAnsi="Times New Roman" w:cs="Times New Roman"/>
              </w:rPr>
            </w:pPr>
          </w:p>
        </w:tc>
        <w:tc>
          <w:tcPr>
            <w:tcW w:w="1440" w:type="dxa"/>
            <w:tcBorders>
              <w:top w:val="single" w:sz="4" w:space="0" w:color="000000"/>
              <w:left w:val="single" w:sz="4" w:space="0" w:color="000000"/>
              <w:bottom w:val="single" w:sz="4" w:space="0" w:color="000000"/>
              <w:right w:val="single" w:sz="4" w:space="0" w:color="000000"/>
            </w:tcBorders>
          </w:tcPr>
          <w:p w:rsidR="00164706" w:rsidRDefault="00164706">
            <w:pPr>
              <w:rPr>
                <w:rFonts w:ascii="Times New Roman" w:hAnsi="Times New Roman" w:cs="Times New Roman"/>
              </w:rPr>
            </w:pPr>
          </w:p>
        </w:tc>
      </w:tr>
      <w:tr w:rsidR="00164706">
        <w:tblPrEx>
          <w:tblCellMar>
            <w:top w:w="0" w:type="dxa"/>
            <w:left w:w="0" w:type="dxa"/>
            <w:bottom w:w="0" w:type="dxa"/>
            <w:right w:w="0" w:type="dxa"/>
          </w:tblCellMar>
        </w:tblPrEx>
        <w:trPr>
          <w:trHeight w:hRule="exact" w:val="497"/>
        </w:trPr>
        <w:tc>
          <w:tcPr>
            <w:tcW w:w="2268" w:type="dxa"/>
            <w:tcBorders>
              <w:top w:val="single" w:sz="4" w:space="0" w:color="000000"/>
              <w:left w:val="single" w:sz="4" w:space="0" w:color="000000"/>
              <w:bottom w:val="single" w:sz="4" w:space="0" w:color="000000"/>
              <w:right w:val="single" w:sz="4" w:space="0" w:color="000000"/>
            </w:tcBorders>
          </w:tcPr>
          <w:p w:rsidR="00164706" w:rsidRDefault="00164706">
            <w:pPr>
              <w:pStyle w:val="TableParagraph"/>
              <w:tabs>
                <w:tab w:val="left" w:pos="1360"/>
              </w:tabs>
              <w:kinsoku w:val="0"/>
              <w:overflowPunct w:val="0"/>
              <w:ind w:right="253"/>
              <w:rPr>
                <w:rFonts w:ascii="Times New Roman" w:hAnsi="Times New Roman" w:cs="Times New Roman"/>
              </w:rPr>
            </w:pPr>
            <w:r>
              <w:rPr>
                <w:b/>
                <w:bCs/>
                <w:sz w:val="20"/>
                <w:szCs w:val="20"/>
              </w:rPr>
              <w:t>TOTAL</w:t>
            </w:r>
            <w:r>
              <w:rPr>
                <w:b/>
                <w:bCs/>
                <w:sz w:val="20"/>
                <w:szCs w:val="20"/>
              </w:rPr>
              <w:tab/>
            </w:r>
            <w:r>
              <w:rPr>
                <w:b/>
                <w:bCs/>
                <w:w w:val="95"/>
                <w:sz w:val="20"/>
                <w:szCs w:val="20"/>
              </w:rPr>
              <w:t xml:space="preserve">SECTOR </w:t>
            </w:r>
            <w:r>
              <w:rPr>
                <w:b/>
                <w:bCs/>
                <w:sz w:val="20"/>
                <w:szCs w:val="20"/>
              </w:rPr>
              <w:t>ZOOTEHNIC</w:t>
            </w:r>
          </w:p>
        </w:tc>
        <w:tc>
          <w:tcPr>
            <w:tcW w:w="1800" w:type="dxa"/>
            <w:tcBorders>
              <w:top w:val="single" w:sz="4" w:space="0" w:color="000000"/>
              <w:left w:val="single" w:sz="4" w:space="0" w:color="000000"/>
              <w:bottom w:val="single" w:sz="4" w:space="0" w:color="000000"/>
              <w:right w:val="single" w:sz="4" w:space="0" w:color="000000"/>
            </w:tcBorders>
          </w:tcPr>
          <w:p w:rsidR="00164706" w:rsidRDefault="00164706">
            <w:pPr>
              <w:rPr>
                <w:rFonts w:ascii="Times New Roman" w:hAnsi="Times New Roman" w:cs="Times New Roman"/>
              </w:rPr>
            </w:pPr>
          </w:p>
        </w:tc>
        <w:tc>
          <w:tcPr>
            <w:tcW w:w="1621" w:type="dxa"/>
            <w:tcBorders>
              <w:top w:val="single" w:sz="4" w:space="0" w:color="000000"/>
              <w:left w:val="single" w:sz="4" w:space="0" w:color="000000"/>
              <w:bottom w:val="single" w:sz="4" w:space="0" w:color="000000"/>
              <w:right w:val="single" w:sz="4" w:space="0" w:color="000000"/>
            </w:tcBorders>
          </w:tcPr>
          <w:p w:rsidR="00164706" w:rsidRDefault="00164706">
            <w:pPr>
              <w:rPr>
                <w:rFonts w:ascii="Times New Roman" w:hAnsi="Times New Roman" w:cs="Times New Roman"/>
              </w:rPr>
            </w:pPr>
          </w:p>
        </w:tc>
        <w:tc>
          <w:tcPr>
            <w:tcW w:w="2160" w:type="dxa"/>
            <w:tcBorders>
              <w:top w:val="single" w:sz="4" w:space="0" w:color="000000"/>
              <w:left w:val="single" w:sz="4" w:space="0" w:color="000000"/>
              <w:bottom w:val="single" w:sz="4" w:space="0" w:color="000000"/>
              <w:right w:val="single" w:sz="4" w:space="0" w:color="000000"/>
            </w:tcBorders>
          </w:tcPr>
          <w:p w:rsidR="00164706" w:rsidRDefault="00164706">
            <w:pPr>
              <w:rPr>
                <w:rFonts w:ascii="Times New Roman" w:hAnsi="Times New Roman" w:cs="Times New Roman"/>
              </w:rPr>
            </w:pPr>
          </w:p>
        </w:tc>
        <w:tc>
          <w:tcPr>
            <w:tcW w:w="1800" w:type="dxa"/>
            <w:tcBorders>
              <w:top w:val="single" w:sz="4" w:space="0" w:color="000000"/>
              <w:left w:val="single" w:sz="4" w:space="0" w:color="000000"/>
              <w:bottom w:val="single" w:sz="4" w:space="0" w:color="000000"/>
              <w:right w:val="single" w:sz="4" w:space="0" w:color="000000"/>
            </w:tcBorders>
          </w:tcPr>
          <w:p w:rsidR="00164706" w:rsidRDefault="00164706">
            <w:pPr>
              <w:rPr>
                <w:rFonts w:ascii="Times New Roman" w:hAnsi="Times New Roman" w:cs="Times New Roman"/>
              </w:rPr>
            </w:pPr>
          </w:p>
        </w:tc>
        <w:tc>
          <w:tcPr>
            <w:tcW w:w="1621" w:type="dxa"/>
            <w:tcBorders>
              <w:top w:val="single" w:sz="4" w:space="0" w:color="000000"/>
              <w:left w:val="single" w:sz="4" w:space="0" w:color="000000"/>
              <w:bottom w:val="single" w:sz="4" w:space="0" w:color="000000"/>
              <w:right w:val="single" w:sz="4" w:space="0" w:color="000000"/>
            </w:tcBorders>
          </w:tcPr>
          <w:p w:rsidR="00164706" w:rsidRDefault="00164706">
            <w:pPr>
              <w:rPr>
                <w:rFonts w:ascii="Times New Roman" w:hAnsi="Times New Roman" w:cs="Times New Roman"/>
              </w:rPr>
            </w:pPr>
          </w:p>
        </w:tc>
        <w:tc>
          <w:tcPr>
            <w:tcW w:w="1440" w:type="dxa"/>
            <w:tcBorders>
              <w:top w:val="single" w:sz="4" w:space="0" w:color="000000"/>
              <w:left w:val="single" w:sz="4" w:space="0" w:color="000000"/>
              <w:bottom w:val="single" w:sz="4" w:space="0" w:color="000000"/>
              <w:right w:val="single" w:sz="4" w:space="0" w:color="000000"/>
            </w:tcBorders>
          </w:tcPr>
          <w:p w:rsidR="00164706" w:rsidRDefault="00164706">
            <w:pPr>
              <w:rPr>
                <w:rFonts w:ascii="Times New Roman" w:hAnsi="Times New Roman" w:cs="Times New Roman"/>
              </w:rPr>
            </w:pPr>
          </w:p>
        </w:tc>
        <w:tc>
          <w:tcPr>
            <w:tcW w:w="1440" w:type="dxa"/>
            <w:tcBorders>
              <w:top w:val="single" w:sz="4" w:space="0" w:color="000000"/>
              <w:left w:val="single" w:sz="4" w:space="0" w:color="000000"/>
              <w:bottom w:val="single" w:sz="4" w:space="0" w:color="000000"/>
              <w:right w:val="single" w:sz="4" w:space="0" w:color="000000"/>
            </w:tcBorders>
          </w:tcPr>
          <w:p w:rsidR="00164706" w:rsidRDefault="00164706">
            <w:pPr>
              <w:rPr>
                <w:rFonts w:ascii="Times New Roman" w:hAnsi="Times New Roman" w:cs="Times New Roman"/>
              </w:rPr>
            </w:pPr>
          </w:p>
        </w:tc>
      </w:tr>
      <w:tr w:rsidR="00164706">
        <w:tblPrEx>
          <w:tblCellMar>
            <w:top w:w="0" w:type="dxa"/>
            <w:left w:w="0" w:type="dxa"/>
            <w:bottom w:w="0" w:type="dxa"/>
            <w:right w:w="0" w:type="dxa"/>
          </w:tblCellMar>
        </w:tblPrEx>
        <w:trPr>
          <w:trHeight w:hRule="exact" w:val="254"/>
        </w:trPr>
        <w:tc>
          <w:tcPr>
            <w:tcW w:w="2268" w:type="dxa"/>
            <w:tcBorders>
              <w:top w:val="single" w:sz="4" w:space="0" w:color="000000"/>
              <w:left w:val="single" w:sz="4" w:space="0" w:color="000000"/>
              <w:bottom w:val="single" w:sz="4" w:space="0" w:color="000000"/>
              <w:right w:val="single" w:sz="4" w:space="0" w:color="000000"/>
            </w:tcBorders>
          </w:tcPr>
          <w:p w:rsidR="00164706" w:rsidRDefault="00164706">
            <w:pPr>
              <w:pStyle w:val="TableParagraph"/>
              <w:kinsoku w:val="0"/>
              <w:overflowPunct w:val="0"/>
              <w:spacing w:line="243" w:lineRule="exact"/>
              <w:rPr>
                <w:rFonts w:ascii="Times New Roman" w:hAnsi="Times New Roman" w:cs="Times New Roman"/>
              </w:rPr>
            </w:pPr>
            <w:r>
              <w:rPr>
                <w:b/>
                <w:bCs/>
                <w:sz w:val="20"/>
                <w:szCs w:val="20"/>
              </w:rPr>
              <w:t>TOTAL</w:t>
            </w:r>
          </w:p>
        </w:tc>
        <w:tc>
          <w:tcPr>
            <w:tcW w:w="1800" w:type="dxa"/>
            <w:tcBorders>
              <w:top w:val="single" w:sz="4" w:space="0" w:color="000000"/>
              <w:left w:val="single" w:sz="4" w:space="0" w:color="000000"/>
              <w:bottom w:val="single" w:sz="4" w:space="0" w:color="000000"/>
              <w:right w:val="single" w:sz="4" w:space="0" w:color="000000"/>
            </w:tcBorders>
          </w:tcPr>
          <w:p w:rsidR="00164706" w:rsidRDefault="00164706">
            <w:pPr>
              <w:rPr>
                <w:rFonts w:ascii="Times New Roman" w:hAnsi="Times New Roman" w:cs="Times New Roman"/>
              </w:rPr>
            </w:pPr>
          </w:p>
        </w:tc>
        <w:tc>
          <w:tcPr>
            <w:tcW w:w="1621" w:type="dxa"/>
            <w:tcBorders>
              <w:top w:val="single" w:sz="4" w:space="0" w:color="000000"/>
              <w:left w:val="single" w:sz="4" w:space="0" w:color="000000"/>
              <w:bottom w:val="single" w:sz="4" w:space="0" w:color="000000"/>
              <w:right w:val="single" w:sz="4" w:space="0" w:color="000000"/>
            </w:tcBorders>
          </w:tcPr>
          <w:p w:rsidR="00164706" w:rsidRDefault="00164706">
            <w:pPr>
              <w:rPr>
                <w:rFonts w:ascii="Times New Roman" w:hAnsi="Times New Roman" w:cs="Times New Roman"/>
              </w:rPr>
            </w:pPr>
          </w:p>
        </w:tc>
        <w:tc>
          <w:tcPr>
            <w:tcW w:w="2160" w:type="dxa"/>
            <w:tcBorders>
              <w:top w:val="single" w:sz="4" w:space="0" w:color="000000"/>
              <w:left w:val="single" w:sz="4" w:space="0" w:color="000000"/>
              <w:bottom w:val="single" w:sz="4" w:space="0" w:color="000000"/>
              <w:right w:val="single" w:sz="4" w:space="0" w:color="000000"/>
            </w:tcBorders>
          </w:tcPr>
          <w:p w:rsidR="00164706" w:rsidRDefault="00164706">
            <w:pPr>
              <w:rPr>
                <w:rFonts w:ascii="Times New Roman" w:hAnsi="Times New Roman" w:cs="Times New Roman"/>
              </w:rPr>
            </w:pPr>
          </w:p>
        </w:tc>
        <w:tc>
          <w:tcPr>
            <w:tcW w:w="1800" w:type="dxa"/>
            <w:tcBorders>
              <w:top w:val="single" w:sz="4" w:space="0" w:color="000000"/>
              <w:left w:val="single" w:sz="4" w:space="0" w:color="000000"/>
              <w:bottom w:val="single" w:sz="4" w:space="0" w:color="000000"/>
              <w:right w:val="single" w:sz="4" w:space="0" w:color="000000"/>
            </w:tcBorders>
          </w:tcPr>
          <w:p w:rsidR="00164706" w:rsidRDefault="00164706">
            <w:pPr>
              <w:rPr>
                <w:rFonts w:ascii="Times New Roman" w:hAnsi="Times New Roman" w:cs="Times New Roman"/>
              </w:rPr>
            </w:pPr>
          </w:p>
        </w:tc>
        <w:tc>
          <w:tcPr>
            <w:tcW w:w="1621" w:type="dxa"/>
            <w:tcBorders>
              <w:top w:val="single" w:sz="4" w:space="0" w:color="000000"/>
              <w:left w:val="single" w:sz="4" w:space="0" w:color="000000"/>
              <w:bottom w:val="single" w:sz="4" w:space="0" w:color="000000"/>
              <w:right w:val="single" w:sz="4" w:space="0" w:color="000000"/>
            </w:tcBorders>
          </w:tcPr>
          <w:p w:rsidR="00164706" w:rsidRDefault="00164706">
            <w:pPr>
              <w:rPr>
                <w:rFonts w:ascii="Times New Roman" w:hAnsi="Times New Roman" w:cs="Times New Roman"/>
              </w:rPr>
            </w:pPr>
          </w:p>
        </w:tc>
        <w:tc>
          <w:tcPr>
            <w:tcW w:w="1440" w:type="dxa"/>
            <w:tcBorders>
              <w:top w:val="single" w:sz="4" w:space="0" w:color="000000"/>
              <w:left w:val="single" w:sz="4" w:space="0" w:color="000000"/>
              <w:bottom w:val="single" w:sz="4" w:space="0" w:color="000000"/>
              <w:right w:val="single" w:sz="4" w:space="0" w:color="000000"/>
            </w:tcBorders>
          </w:tcPr>
          <w:p w:rsidR="00164706" w:rsidRDefault="00164706">
            <w:pPr>
              <w:rPr>
                <w:rFonts w:ascii="Times New Roman" w:hAnsi="Times New Roman" w:cs="Times New Roman"/>
              </w:rPr>
            </w:pPr>
          </w:p>
        </w:tc>
        <w:tc>
          <w:tcPr>
            <w:tcW w:w="1440" w:type="dxa"/>
            <w:tcBorders>
              <w:top w:val="single" w:sz="4" w:space="0" w:color="000000"/>
              <w:left w:val="single" w:sz="4" w:space="0" w:color="000000"/>
              <w:bottom w:val="single" w:sz="4" w:space="0" w:color="000000"/>
              <w:right w:val="single" w:sz="4" w:space="0" w:color="000000"/>
            </w:tcBorders>
          </w:tcPr>
          <w:p w:rsidR="00164706" w:rsidRDefault="00164706">
            <w:pPr>
              <w:rPr>
                <w:rFonts w:ascii="Times New Roman" w:hAnsi="Times New Roman" w:cs="Times New Roman"/>
              </w:rPr>
            </w:pPr>
          </w:p>
        </w:tc>
      </w:tr>
    </w:tbl>
    <w:p w:rsidR="00164706" w:rsidRDefault="00164706">
      <w:pPr>
        <w:pStyle w:val="Corptext"/>
        <w:kinsoku w:val="0"/>
        <w:overflowPunct w:val="0"/>
        <w:spacing w:before="8"/>
        <w:rPr>
          <w:b/>
          <w:bCs/>
          <w:sz w:val="19"/>
          <w:szCs w:val="19"/>
        </w:rPr>
      </w:pPr>
    </w:p>
    <w:p w:rsidR="00164706" w:rsidRDefault="00164706">
      <w:pPr>
        <w:pStyle w:val="Corptext"/>
        <w:kinsoku w:val="0"/>
        <w:overflowPunct w:val="0"/>
        <w:spacing w:before="52"/>
        <w:ind w:left="212" w:right="592"/>
        <w:rPr>
          <w:b/>
          <w:bCs/>
        </w:rPr>
      </w:pPr>
      <w:r>
        <w:rPr>
          <w:b/>
          <w:bCs/>
        </w:rPr>
        <w:t>În cazul în care sunt completate rubrici de la sectorul zootehnic din tabelul de mai sus, solicitantul va bifa, dacă în cadrul exploatației agricole (excepție exploatațiile apicole):</w:t>
      </w:r>
    </w:p>
    <w:p w:rsidR="00164706" w:rsidRDefault="00164706">
      <w:pPr>
        <w:pStyle w:val="Listparagraf"/>
        <w:numPr>
          <w:ilvl w:val="2"/>
          <w:numId w:val="9"/>
        </w:numPr>
        <w:tabs>
          <w:tab w:val="left" w:pos="934"/>
        </w:tabs>
        <w:kinsoku w:val="0"/>
        <w:overflowPunct w:val="0"/>
        <w:ind w:right="745"/>
        <w:jc w:val="both"/>
      </w:pPr>
      <w:r>
        <w:t xml:space="preserve">Nu deține o platformă de gestionare a gunoiului de grajd și va construi o platformă de gestionare a gunoiului de grajd în conformitate cu prevederile </w:t>
      </w:r>
      <w:r>
        <w:rPr>
          <w:i/>
          <w:iCs/>
        </w:rPr>
        <w:t xml:space="preserve">Codului de bune practici agricole pentru protecția apelor împotriva poluării cu nitrați din surse agricole </w:t>
      </w:r>
      <w:r>
        <w:t>aprobat prin Ordinul nr. 1270/ 2005, cu modificările și completările ulterioare, prevăzut în Anexa nr. 8 la Ghidul solicitantului;</w:t>
      </w:r>
    </w:p>
    <w:p w:rsidR="00164706" w:rsidRDefault="00164706">
      <w:pPr>
        <w:pStyle w:val="Corptext"/>
        <w:kinsoku w:val="0"/>
        <w:overflowPunct w:val="0"/>
      </w:pPr>
    </w:p>
    <w:p w:rsidR="00164706" w:rsidRDefault="00164706">
      <w:pPr>
        <w:pStyle w:val="Listparagraf"/>
        <w:numPr>
          <w:ilvl w:val="2"/>
          <w:numId w:val="9"/>
        </w:numPr>
        <w:tabs>
          <w:tab w:val="left" w:pos="934"/>
        </w:tabs>
        <w:kinsoku w:val="0"/>
        <w:overflowPunct w:val="0"/>
        <w:ind w:right="738"/>
        <w:jc w:val="both"/>
      </w:pPr>
      <w:r>
        <w:t xml:space="preserve">În UAT-ul respectiv sau în zonele limitrofe există o platformă autorizată de gunoi de grajd comunală/ a unui agent economic, ataşându-se la Cererea de Finanţare contractul de colectare a gunoiului de grajd încheiat între solicitant și deținătorul  </w:t>
      </w:r>
      <w:r>
        <w:rPr>
          <w:spacing w:val="9"/>
        </w:rPr>
        <w:t xml:space="preserve"> </w:t>
      </w:r>
      <w:r>
        <w:t>platformei</w:t>
      </w:r>
    </w:p>
    <w:p w:rsidR="00164706" w:rsidRDefault="00164706">
      <w:pPr>
        <w:pStyle w:val="Corptext"/>
        <w:kinsoku w:val="0"/>
        <w:overflowPunct w:val="0"/>
        <w:rPr>
          <w:sz w:val="20"/>
          <w:szCs w:val="20"/>
        </w:rPr>
      </w:pPr>
    </w:p>
    <w:p w:rsidR="00164706" w:rsidRDefault="00360D1A">
      <w:pPr>
        <w:pStyle w:val="Corptext"/>
        <w:kinsoku w:val="0"/>
        <w:overflowPunct w:val="0"/>
        <w:spacing w:before="9"/>
        <w:rPr>
          <w:sz w:val="13"/>
          <w:szCs w:val="13"/>
        </w:rPr>
      </w:pPr>
      <w:r>
        <w:rPr>
          <w:noProof/>
          <w:lang w:val="ro-RO" w:eastAsia="ro-RO"/>
        </w:rPr>
        <mc:AlternateContent>
          <mc:Choice Requires="wps">
            <w:drawing>
              <wp:anchor distT="0" distB="0" distL="0" distR="0" simplePos="0" relativeHeight="251650560" behindDoc="0" locked="0" layoutInCell="0" allowOverlap="1">
                <wp:simplePos x="0" y="0"/>
                <wp:positionH relativeFrom="page">
                  <wp:posOffset>718820</wp:posOffset>
                </wp:positionH>
                <wp:positionV relativeFrom="paragraph">
                  <wp:posOffset>135255</wp:posOffset>
                </wp:positionV>
                <wp:extent cx="1829435" cy="12700"/>
                <wp:effectExtent l="0" t="0" r="0" b="0"/>
                <wp:wrapTopAndBottom/>
                <wp:docPr id="18" name="Freeform 7"/>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1829435" cy="12700"/>
                        </a:xfrm>
                        <a:custGeom>
                          <a:avLst/>
                          <a:gdLst>
                            <a:gd name="T0" fmla="*/ 0 w 2881"/>
                            <a:gd name="T1" fmla="*/ 0 h 20"/>
                            <a:gd name="T2" fmla="*/ 2880 w 2881"/>
                            <a:gd name="T3" fmla="*/ 0 h 20"/>
                          </a:gdLst>
                          <a:ahLst/>
                          <a:cxnLst>
                            <a:cxn ang="0">
                              <a:pos x="T0" y="T1"/>
                            </a:cxn>
                            <a:cxn ang="0">
                              <a:pos x="T2" y="T3"/>
                            </a:cxn>
                          </a:cxnLst>
                          <a:rect l="0" t="0" r="r" b="b"/>
                          <a:pathLst>
                            <a:path w="2881" h="20">
                              <a:moveTo>
                                <a:pt x="0" y="0"/>
                              </a:moveTo>
                              <a:lnTo>
                                <a:pt x="2880" y="0"/>
                              </a:lnTo>
                            </a:path>
                          </a:pathLst>
                        </a:custGeom>
                        <a:noFill/>
                        <a:ln w="7619">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polyline id="Freeform 7" o:spid="_x0000_s1026" style="position:absolute;z-index:251650560;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points="56.6pt,10.65pt,200.6pt,10.65pt" coordsize="2881,2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" o:allowincell="f" filled="f" strokeweight=".21164mm">
                <v:path arrowok="t" o:connecttype="custom" o:connectlocs="0,0;1828800,0" o:connectangles="0,0"/>
                <w10:wrap type="topAndBottom" anchorx="page"/>
              </v:polyline>
            </w:pict>
          </mc:Fallback>
        </mc:AlternateContent>
      </w:r>
    </w:p>
    <w:p w:rsidR="00164706" w:rsidRDefault="00164706">
      <w:pPr>
        <w:pStyle w:val="Corptext"/>
        <w:kinsoku w:val="0"/>
        <w:overflowPunct w:val="0"/>
        <w:spacing w:before="77"/>
        <w:ind w:left="212" w:right="592"/>
        <w:rPr>
          <w:sz w:val="20"/>
          <w:szCs w:val="20"/>
        </w:rPr>
      </w:pPr>
      <w:r>
        <w:rPr>
          <w:position w:val="7"/>
          <w:sz w:val="13"/>
          <w:szCs w:val="13"/>
        </w:rPr>
        <w:t xml:space="preserve">2 </w:t>
      </w:r>
      <w:r>
        <w:rPr>
          <w:sz w:val="20"/>
          <w:szCs w:val="20"/>
        </w:rPr>
        <w:t>Anul „0” din Planul de Afaceri – reprezintă anul în care se realizează pe baza înregistrarilor în nume propriu din ultima perioadă de depunere (înregistrare/actualizare) a cererii unice de plată pe suprafaţă în IACS stabilită conform prevederilor legislatiei nationale în vigoare, şi/sau în Registrul exploatatiilor la ANSVSA, precum și în Registrul agricol, conform situaţiei existente in exploataţie la momentul depunerii Cererii de Finantare.</w:t>
      </w:r>
    </w:p>
    <w:p w:rsidR="00164706" w:rsidRDefault="00164706">
      <w:pPr>
        <w:pStyle w:val="Corptext"/>
        <w:kinsoku w:val="0"/>
        <w:overflowPunct w:val="0"/>
        <w:spacing w:before="77"/>
        <w:ind w:left="212" w:right="592"/>
        <w:rPr>
          <w:sz w:val="20"/>
          <w:szCs w:val="20"/>
        </w:rPr>
        <w:sectPr w:rsidR="00164706">
          <w:pgSz w:w="15840" w:h="12240" w:orient="landscape"/>
          <w:pgMar w:top="940" w:right="540" w:bottom="940" w:left="920" w:header="0" w:footer="719" w:gutter="0"/>
          <w:cols w:space="708" w:equalWidth="0">
            <w:col w:w="14380"/>
          </w:cols>
          <w:noEndnote/>
        </w:sectPr>
      </w:pPr>
    </w:p>
    <w:p w:rsidR="00164706" w:rsidRDefault="00164706">
      <w:pPr>
        <w:pStyle w:val="Corptext"/>
        <w:kinsoku w:val="0"/>
        <w:overflowPunct w:val="0"/>
        <w:spacing w:before="30"/>
        <w:ind w:left="833"/>
      </w:pPr>
      <w:r>
        <w:lastRenderedPageBreak/>
        <w:t>sau adeverință emisă de Primăria Comunei pe teritoriul căreia se regăsește platforma comunală, din care să rezulte faptul că gunoiul de grajd din exploatația solicitantului se preia de către platforma comunală;</w:t>
      </w:r>
    </w:p>
    <w:p w:rsidR="00164706" w:rsidRDefault="00164706">
      <w:pPr>
        <w:pStyle w:val="Corptext"/>
        <w:kinsoku w:val="0"/>
        <w:overflowPunct w:val="0"/>
        <w:spacing w:before="11"/>
        <w:rPr>
          <w:sz w:val="23"/>
          <w:szCs w:val="23"/>
        </w:rPr>
      </w:pPr>
    </w:p>
    <w:p w:rsidR="00164706" w:rsidRDefault="00164706">
      <w:pPr>
        <w:pStyle w:val="Listparagraf"/>
        <w:numPr>
          <w:ilvl w:val="0"/>
          <w:numId w:val="7"/>
        </w:numPr>
        <w:tabs>
          <w:tab w:val="left" w:pos="834"/>
        </w:tabs>
        <w:kinsoku w:val="0"/>
        <w:overflowPunct w:val="0"/>
        <w:spacing w:before="1"/>
        <w:ind w:right="99"/>
        <w:jc w:val="both"/>
      </w:pPr>
      <w:r>
        <w:t xml:space="preserve">Deține o platformă de gestionare a gunoiului de grajd și aceasta este în conformitate cu prevederile </w:t>
      </w:r>
      <w:r>
        <w:rPr>
          <w:i/>
          <w:iCs/>
        </w:rPr>
        <w:t xml:space="preserve">Codului de bune practici agricole pentru protecția apelor împotriva poluării cu nitrați din surse agricole </w:t>
      </w:r>
      <w:r>
        <w:t>aprobat prin Ordinul nr. 1270/ 2005, cu modificările și completările ulterioare, prevăzut în Anexa nr 8 la Ghidul</w:t>
      </w:r>
      <w:r>
        <w:rPr>
          <w:spacing w:val="-32"/>
        </w:rPr>
        <w:t xml:space="preserve"> </w:t>
      </w:r>
      <w:r>
        <w:t>solicitantului;</w:t>
      </w:r>
    </w:p>
    <w:p w:rsidR="00164706" w:rsidRDefault="00164706">
      <w:pPr>
        <w:pStyle w:val="Corptext"/>
        <w:kinsoku w:val="0"/>
        <w:overflowPunct w:val="0"/>
        <w:spacing w:before="11"/>
        <w:rPr>
          <w:sz w:val="23"/>
          <w:szCs w:val="23"/>
        </w:rPr>
      </w:pPr>
    </w:p>
    <w:p w:rsidR="00164706" w:rsidRDefault="00164706">
      <w:pPr>
        <w:pStyle w:val="Listparagraf"/>
        <w:numPr>
          <w:ilvl w:val="0"/>
          <w:numId w:val="7"/>
        </w:numPr>
        <w:tabs>
          <w:tab w:val="left" w:pos="834"/>
        </w:tabs>
        <w:kinsoku w:val="0"/>
        <w:overflowPunct w:val="0"/>
        <w:spacing w:before="1"/>
        <w:ind w:right="98"/>
        <w:jc w:val="both"/>
      </w:pPr>
      <w:r>
        <w:t xml:space="preserve">Deține o platformă de gestionare a gunoiului de grajd și aceasta trebuie adaptată pentru a respecta prevederile </w:t>
      </w:r>
      <w:r>
        <w:rPr>
          <w:i/>
          <w:iCs/>
        </w:rPr>
        <w:t xml:space="preserve">Codului de bune practici agricole pentru protecția apelor împotriva poluării cu nitrați din surse agricole </w:t>
      </w:r>
      <w:r>
        <w:t>aprobat prin Ordinul nr. 1270/ 2005, cu modificările și completările ulterioare, prevăzut în Anexa nr 8 la Ghidul</w:t>
      </w:r>
      <w:r>
        <w:rPr>
          <w:spacing w:val="-25"/>
        </w:rPr>
        <w:t xml:space="preserve"> </w:t>
      </w:r>
      <w:r>
        <w:t>solicitantului.</w:t>
      </w:r>
    </w:p>
    <w:p w:rsidR="00164706" w:rsidRDefault="00164706">
      <w:pPr>
        <w:pStyle w:val="Corptext"/>
        <w:kinsoku w:val="0"/>
        <w:overflowPunct w:val="0"/>
      </w:pPr>
    </w:p>
    <w:p w:rsidR="00164706" w:rsidRDefault="00164706">
      <w:pPr>
        <w:pStyle w:val="Titlu1"/>
        <w:kinsoku w:val="0"/>
        <w:overflowPunct w:val="0"/>
        <w:ind w:right="98"/>
        <w:jc w:val="both"/>
      </w:pPr>
      <w:r>
        <w:t>În cazul în care sunt completate rubrici de la sectorul zootehnic din tabelul de mai sus, solicitantul va bifa, dacă în cadrul exploatației agricole  (excepție exploatațiile apicole):</w:t>
      </w:r>
    </w:p>
    <w:p w:rsidR="00164706" w:rsidRDefault="00164706">
      <w:pPr>
        <w:pStyle w:val="Corptext"/>
        <w:kinsoku w:val="0"/>
        <w:overflowPunct w:val="0"/>
        <w:spacing w:before="11"/>
        <w:rPr>
          <w:b/>
          <w:bCs/>
          <w:sz w:val="23"/>
          <w:szCs w:val="23"/>
        </w:rPr>
      </w:pPr>
    </w:p>
    <w:p w:rsidR="00164706" w:rsidRDefault="00164706">
      <w:pPr>
        <w:pStyle w:val="Corptext"/>
        <w:kinsoku w:val="0"/>
        <w:overflowPunct w:val="0"/>
        <w:spacing w:before="1"/>
        <w:ind w:left="112" w:right="98"/>
        <w:jc w:val="both"/>
      </w:pPr>
      <w:r>
        <w:rPr>
          <w:b/>
          <w:bCs/>
        </w:rPr>
        <w:t xml:space="preserve">În cazul exploataţiilor care vizează creşterea animalelor, solicitantul are obligația de a respecta condițiile minime privind bunăstarea animalelor/ păsărilor prevăzute de legislația națională în vigoare, referitoare la adăposturi, hrană, apă etc. </w:t>
      </w:r>
      <w:r>
        <w:t>Se detaliază condițiile prevăzute de legislația în vigoare, inclusiv elementele privind dimensionarea adăposturilor pentru animale în corelare cu numărul animalelor deţinute în exploataţie conform elementelor recomandărilor de bune practici şi standarde minime de bunăstarea animalelor ANSVSA şi modul de îndeplinire al acestora:</w:t>
      </w:r>
    </w:p>
    <w:p w:rsidR="00164706" w:rsidRDefault="00164706">
      <w:pPr>
        <w:pStyle w:val="Listparagraf"/>
        <w:numPr>
          <w:ilvl w:val="0"/>
          <w:numId w:val="7"/>
        </w:numPr>
        <w:tabs>
          <w:tab w:val="left" w:pos="834"/>
        </w:tabs>
        <w:kinsoku w:val="0"/>
        <w:overflowPunct w:val="0"/>
      </w:pPr>
      <w:r>
        <w:t>Exploataţia</w:t>
      </w:r>
      <w:r>
        <w:rPr>
          <w:spacing w:val="-5"/>
        </w:rPr>
        <w:t xml:space="preserve"> </w:t>
      </w:r>
      <w:r>
        <w:t>este</w:t>
      </w:r>
      <w:r>
        <w:rPr>
          <w:spacing w:val="-5"/>
        </w:rPr>
        <w:t xml:space="preserve"> </w:t>
      </w:r>
      <w:r>
        <w:t>adaptată</w:t>
      </w:r>
      <w:r>
        <w:rPr>
          <w:spacing w:val="-3"/>
        </w:rPr>
        <w:t xml:space="preserve"> </w:t>
      </w:r>
      <w:r>
        <w:t>la</w:t>
      </w:r>
      <w:r>
        <w:rPr>
          <w:spacing w:val="-3"/>
        </w:rPr>
        <w:t xml:space="preserve"> </w:t>
      </w:r>
      <w:r>
        <w:t>normele</w:t>
      </w:r>
      <w:r>
        <w:rPr>
          <w:spacing w:val="-2"/>
        </w:rPr>
        <w:t xml:space="preserve"> </w:t>
      </w:r>
      <w:r>
        <w:t>mai</w:t>
      </w:r>
      <w:r>
        <w:rPr>
          <w:spacing w:val="-5"/>
        </w:rPr>
        <w:t xml:space="preserve"> </w:t>
      </w:r>
      <w:r>
        <w:t>sus</w:t>
      </w:r>
      <w:r>
        <w:rPr>
          <w:spacing w:val="-3"/>
        </w:rPr>
        <w:t xml:space="preserve"> </w:t>
      </w:r>
      <w:r>
        <w:t>menţionate</w:t>
      </w:r>
      <w:r>
        <w:rPr>
          <w:spacing w:val="-2"/>
        </w:rPr>
        <w:t xml:space="preserve"> </w:t>
      </w:r>
      <w:r>
        <w:t>pentru</w:t>
      </w:r>
      <w:r>
        <w:rPr>
          <w:spacing w:val="-4"/>
        </w:rPr>
        <w:t xml:space="preserve"> </w:t>
      </w:r>
      <w:r>
        <w:t>animalele</w:t>
      </w:r>
      <w:r>
        <w:rPr>
          <w:spacing w:val="-2"/>
        </w:rPr>
        <w:t xml:space="preserve"> </w:t>
      </w:r>
      <w:r>
        <w:t>deţinute</w:t>
      </w:r>
      <w:r>
        <w:rPr>
          <w:spacing w:val="-2"/>
        </w:rPr>
        <w:t xml:space="preserve"> </w:t>
      </w:r>
      <w:r>
        <w:t>în</w:t>
      </w:r>
      <w:r>
        <w:rPr>
          <w:spacing w:val="-4"/>
        </w:rPr>
        <w:t xml:space="preserve"> </w:t>
      </w:r>
      <w:r>
        <w:t>anul</w:t>
      </w:r>
      <w:r>
        <w:rPr>
          <w:spacing w:val="-5"/>
        </w:rPr>
        <w:t xml:space="preserve"> </w:t>
      </w:r>
      <w:r>
        <w:t>0;</w:t>
      </w:r>
    </w:p>
    <w:p w:rsidR="00164706" w:rsidRDefault="00164706">
      <w:pPr>
        <w:pStyle w:val="Listparagraf"/>
        <w:numPr>
          <w:ilvl w:val="0"/>
          <w:numId w:val="7"/>
        </w:numPr>
        <w:tabs>
          <w:tab w:val="left" w:pos="834"/>
        </w:tabs>
        <w:kinsoku w:val="0"/>
        <w:overflowPunct w:val="0"/>
        <w:ind w:right="109"/>
        <w:jc w:val="both"/>
      </w:pPr>
      <w:r>
        <w:t>Fermierul îşi propune o adaptare suplimentară a exploataţiei la recomandările de bune practici şi standarde minime de bunăstarea animalelor ANSVSA şi/sau adaptarea la normele prevăzute de legislaţie în conformitate cu noul număr de animale (în cazul în care exploataţia vizează creşterea numărului de</w:t>
      </w:r>
      <w:r>
        <w:rPr>
          <w:spacing w:val="-26"/>
        </w:rPr>
        <w:t xml:space="preserve"> </w:t>
      </w:r>
      <w:r>
        <w:t>animale).</w:t>
      </w:r>
    </w:p>
    <w:p w:rsidR="00164706" w:rsidRDefault="00164706">
      <w:pPr>
        <w:pStyle w:val="Corptext"/>
        <w:kinsoku w:val="0"/>
        <w:overflowPunct w:val="0"/>
        <w:spacing w:before="11"/>
        <w:rPr>
          <w:sz w:val="23"/>
          <w:szCs w:val="23"/>
        </w:rPr>
      </w:pPr>
    </w:p>
    <w:p w:rsidR="00164706" w:rsidRDefault="00164706">
      <w:pPr>
        <w:pStyle w:val="Titlu1"/>
        <w:kinsoku w:val="0"/>
        <w:overflowPunct w:val="0"/>
        <w:spacing w:before="1"/>
        <w:ind w:right="7490"/>
        <w:rPr>
          <w:b w:val="0"/>
          <w:bCs w:val="0"/>
        </w:rPr>
      </w:pPr>
      <w:r>
        <w:t xml:space="preserve">Pentru exploataţiile cu activitate apicolă sau viti-vinicolă: Acțiuni care au fost/ sunt finanţate prin PNS </w:t>
      </w:r>
      <w:r>
        <w:rPr>
          <w:b w:val="0"/>
          <w:bCs w:val="0"/>
        </w:rPr>
        <w:t>: ……………………..</w:t>
      </w:r>
    </w:p>
    <w:p w:rsidR="00164706" w:rsidRDefault="00164706">
      <w:pPr>
        <w:pStyle w:val="Corptext"/>
        <w:kinsoku w:val="0"/>
        <w:overflowPunct w:val="0"/>
        <w:spacing w:before="11"/>
        <w:rPr>
          <w:sz w:val="23"/>
          <w:szCs w:val="23"/>
        </w:rPr>
      </w:pPr>
    </w:p>
    <w:p w:rsidR="00164706" w:rsidRDefault="00164706">
      <w:pPr>
        <w:pStyle w:val="Corptext"/>
        <w:kinsoku w:val="0"/>
        <w:overflowPunct w:val="0"/>
        <w:spacing w:before="1"/>
        <w:ind w:left="112" w:right="98"/>
        <w:jc w:val="both"/>
      </w:pPr>
      <w:r>
        <w:t>Lista acţiunilor prezentate în această secţiune, alături de acţiunile prevăzute în prezentul plan de afaceri vor asigura complementaritatea dintre acţiunile finanţate din FEGA şi FEADR, aceste elemente asigurând verificarea viabilităţii planului de afaceri în cazul exploataţiilor viti-vinicole.</w:t>
      </w:r>
    </w:p>
    <w:p w:rsidR="00164706" w:rsidRDefault="00164706">
      <w:pPr>
        <w:pStyle w:val="Corptext"/>
        <w:kinsoku w:val="0"/>
        <w:overflowPunct w:val="0"/>
        <w:ind w:left="112"/>
        <w:jc w:val="both"/>
      </w:pPr>
      <w:r>
        <w:t>În cazul exploataţiilor apicole, respectiv care desfăşoară activităţi apicole se va completa Anexa I la planul de afaceri (ultimele 2 pagini).</w:t>
      </w:r>
    </w:p>
    <w:p w:rsidR="00164706" w:rsidRDefault="00164706">
      <w:pPr>
        <w:pStyle w:val="Corptext"/>
        <w:kinsoku w:val="0"/>
        <w:overflowPunct w:val="0"/>
        <w:ind w:left="112"/>
        <w:jc w:val="both"/>
        <w:sectPr w:rsidR="00164706">
          <w:pgSz w:w="15840" w:h="12240" w:orient="landscape"/>
          <w:pgMar w:top="960" w:right="1180" w:bottom="940" w:left="1020" w:header="0" w:footer="719" w:gutter="0"/>
          <w:cols w:space="708" w:equalWidth="0">
            <w:col w:w="13640"/>
          </w:cols>
          <w:noEndnote/>
        </w:sectPr>
      </w:pPr>
    </w:p>
    <w:p w:rsidR="00164706" w:rsidRDefault="00164706">
      <w:pPr>
        <w:pStyle w:val="Corptext"/>
        <w:kinsoku w:val="0"/>
        <w:overflowPunct w:val="0"/>
        <w:rPr>
          <w:sz w:val="20"/>
          <w:szCs w:val="20"/>
        </w:rPr>
      </w:pPr>
    </w:p>
    <w:p w:rsidR="00164706" w:rsidRDefault="00164706">
      <w:pPr>
        <w:pStyle w:val="Titlu1"/>
        <w:kinsoku w:val="0"/>
        <w:overflowPunct w:val="0"/>
        <w:spacing w:before="192"/>
        <w:ind w:left="212"/>
      </w:pPr>
      <w:r>
        <w:t>Tabel II B. BAZELE DE PRODUCŢIE ALE SOLICITANTULUI</w:t>
      </w:r>
    </w:p>
    <w:p w:rsidR="00164706" w:rsidRDefault="00164706">
      <w:pPr>
        <w:pStyle w:val="Titlu2"/>
        <w:kinsoku w:val="0"/>
        <w:overflowPunct w:val="0"/>
        <w:ind w:right="1109"/>
        <w:jc w:val="right"/>
      </w:pPr>
      <w:r>
        <w:t>Terenuri agricole (ha) în anul 0</w:t>
      </w:r>
    </w:p>
    <w:tbl>
      <w:tblPr>
        <w:tblW w:w="0" w:type="auto"/>
        <w:tblInd w:w="105" w:type="dxa"/>
        <w:tblLayout w:type="fixed"/>
        <w:tblCellMar>
          <w:left w:w="0" w:type="dxa"/>
          <w:right w:w="0" w:type="dxa"/>
        </w:tblCellMar>
        <w:tblLook w:val="0000" w:firstRow="0" w:lastRow="0" w:firstColumn="0" w:lastColumn="0" w:noHBand="0" w:noVBand="0"/>
      </w:tblPr>
      <w:tblGrid>
        <w:gridCol w:w="759"/>
        <w:gridCol w:w="2189"/>
        <w:gridCol w:w="2223"/>
        <w:gridCol w:w="1711"/>
        <w:gridCol w:w="1095"/>
        <w:gridCol w:w="1185"/>
        <w:gridCol w:w="1200"/>
        <w:gridCol w:w="946"/>
        <w:gridCol w:w="1049"/>
        <w:gridCol w:w="1164"/>
      </w:tblGrid>
      <w:tr w:rsidR="00164706" w:rsidTr="00EA1781">
        <w:tblPrEx>
          <w:tblCellMar>
            <w:top w:w="0" w:type="dxa"/>
            <w:left w:w="0" w:type="dxa"/>
            <w:bottom w:w="0" w:type="dxa"/>
            <w:right w:w="0" w:type="dxa"/>
          </w:tblCellMar>
        </w:tblPrEx>
        <w:trPr>
          <w:trHeight w:hRule="exact" w:val="547"/>
        </w:trPr>
        <w:tc>
          <w:tcPr>
            <w:tcW w:w="759" w:type="dxa"/>
            <w:tcBorders>
              <w:top w:val="single" w:sz="4" w:space="0" w:color="000000"/>
              <w:left w:val="single" w:sz="4" w:space="0" w:color="000000"/>
              <w:bottom w:val="single" w:sz="4" w:space="0" w:color="000000"/>
              <w:right w:val="single" w:sz="4" w:space="0" w:color="000000"/>
            </w:tcBorders>
            <w:shd w:val="clear" w:color="auto" w:fill="538135" w:themeFill="accent6" w:themeFillShade="BF"/>
          </w:tcPr>
          <w:p w:rsidR="00164706" w:rsidRDefault="00164706">
            <w:pPr>
              <w:pStyle w:val="TableParagraph"/>
              <w:kinsoku w:val="0"/>
              <w:overflowPunct w:val="0"/>
              <w:ind w:left="208" w:right="191" w:firstLine="52"/>
              <w:rPr>
                <w:rFonts w:ascii="Times New Roman" w:hAnsi="Times New Roman" w:cs="Times New Roman"/>
              </w:rPr>
            </w:pPr>
            <w:r>
              <w:rPr>
                <w:b/>
                <w:bCs/>
                <w:sz w:val="22"/>
                <w:szCs w:val="22"/>
              </w:rPr>
              <w:t>Nr Crt.</w:t>
            </w:r>
          </w:p>
        </w:tc>
        <w:tc>
          <w:tcPr>
            <w:tcW w:w="2189" w:type="dxa"/>
            <w:tcBorders>
              <w:top w:val="single" w:sz="4" w:space="0" w:color="000000"/>
              <w:left w:val="single" w:sz="4" w:space="0" w:color="000000"/>
              <w:bottom w:val="single" w:sz="4" w:space="0" w:color="000000"/>
              <w:right w:val="single" w:sz="4" w:space="0" w:color="000000"/>
            </w:tcBorders>
            <w:shd w:val="clear" w:color="auto" w:fill="538135" w:themeFill="accent6" w:themeFillShade="BF"/>
          </w:tcPr>
          <w:p w:rsidR="00164706" w:rsidRDefault="00164706">
            <w:pPr>
              <w:pStyle w:val="TableParagraph"/>
              <w:kinsoku w:val="0"/>
              <w:overflowPunct w:val="0"/>
              <w:ind w:left="839" w:right="578" w:hanging="245"/>
              <w:rPr>
                <w:rFonts w:ascii="Times New Roman" w:hAnsi="Times New Roman" w:cs="Times New Roman"/>
              </w:rPr>
            </w:pPr>
            <w:r>
              <w:rPr>
                <w:b/>
                <w:bCs/>
                <w:sz w:val="22"/>
                <w:szCs w:val="22"/>
              </w:rPr>
              <w:t>Localitate/ Judeţ</w:t>
            </w:r>
          </w:p>
        </w:tc>
        <w:tc>
          <w:tcPr>
            <w:tcW w:w="3934" w:type="dxa"/>
            <w:gridSpan w:val="2"/>
            <w:tcBorders>
              <w:top w:val="single" w:sz="4" w:space="0" w:color="000000"/>
              <w:left w:val="single" w:sz="4" w:space="0" w:color="000000"/>
              <w:bottom w:val="single" w:sz="4" w:space="0" w:color="000000"/>
              <w:right w:val="single" w:sz="4" w:space="0" w:color="000000"/>
            </w:tcBorders>
            <w:shd w:val="clear" w:color="auto" w:fill="538135" w:themeFill="accent6" w:themeFillShade="BF"/>
          </w:tcPr>
          <w:p w:rsidR="00164706" w:rsidRDefault="00164706">
            <w:pPr>
              <w:pStyle w:val="TableParagraph"/>
              <w:kinsoku w:val="0"/>
              <w:overflowPunct w:val="0"/>
              <w:spacing w:line="265" w:lineRule="exact"/>
              <w:ind w:left="840"/>
              <w:rPr>
                <w:rFonts w:ascii="Times New Roman" w:hAnsi="Times New Roman" w:cs="Times New Roman"/>
              </w:rPr>
            </w:pPr>
            <w:r>
              <w:rPr>
                <w:b/>
                <w:bCs/>
                <w:sz w:val="22"/>
                <w:szCs w:val="22"/>
              </w:rPr>
              <w:t>Suprafaţa agricolă totală</w:t>
            </w:r>
          </w:p>
        </w:tc>
        <w:tc>
          <w:tcPr>
            <w:tcW w:w="6639" w:type="dxa"/>
            <w:gridSpan w:val="6"/>
            <w:tcBorders>
              <w:top w:val="single" w:sz="4" w:space="0" w:color="000000"/>
              <w:left w:val="single" w:sz="4" w:space="0" w:color="000000"/>
              <w:bottom w:val="single" w:sz="4" w:space="0" w:color="000000"/>
              <w:right w:val="single" w:sz="4" w:space="0" w:color="000000"/>
            </w:tcBorders>
            <w:shd w:val="clear" w:color="auto" w:fill="538135" w:themeFill="accent6" w:themeFillShade="BF"/>
          </w:tcPr>
          <w:p w:rsidR="00164706" w:rsidRDefault="00164706">
            <w:pPr>
              <w:pStyle w:val="TableParagraph"/>
              <w:kinsoku w:val="0"/>
              <w:overflowPunct w:val="0"/>
              <w:spacing w:line="265" w:lineRule="exact"/>
              <w:ind w:left="2889" w:right="2889"/>
              <w:jc w:val="center"/>
              <w:rPr>
                <w:rFonts w:ascii="Times New Roman" w:hAnsi="Times New Roman" w:cs="Times New Roman"/>
              </w:rPr>
            </w:pPr>
            <w:r>
              <w:rPr>
                <w:b/>
                <w:bCs/>
                <w:sz w:val="22"/>
                <w:szCs w:val="22"/>
              </w:rPr>
              <w:t>Din care:</w:t>
            </w:r>
          </w:p>
        </w:tc>
      </w:tr>
      <w:tr w:rsidR="00164706" w:rsidTr="00EA1781">
        <w:tblPrEx>
          <w:tblCellMar>
            <w:top w:w="0" w:type="dxa"/>
            <w:left w:w="0" w:type="dxa"/>
            <w:bottom w:w="0" w:type="dxa"/>
            <w:right w:w="0" w:type="dxa"/>
          </w:tblCellMar>
        </w:tblPrEx>
        <w:trPr>
          <w:trHeight w:hRule="exact" w:val="547"/>
        </w:trPr>
        <w:tc>
          <w:tcPr>
            <w:tcW w:w="759" w:type="dxa"/>
            <w:tcBorders>
              <w:top w:val="single" w:sz="4" w:space="0" w:color="000000"/>
              <w:left w:val="single" w:sz="4" w:space="0" w:color="000000"/>
              <w:bottom w:val="single" w:sz="4" w:space="0" w:color="000000"/>
              <w:right w:val="single" w:sz="4" w:space="0" w:color="000000"/>
            </w:tcBorders>
            <w:shd w:val="clear" w:color="auto" w:fill="538135" w:themeFill="accent6" w:themeFillShade="BF"/>
          </w:tcPr>
          <w:p w:rsidR="00164706" w:rsidRDefault="00164706">
            <w:pPr>
              <w:rPr>
                <w:rFonts w:ascii="Times New Roman" w:hAnsi="Times New Roman" w:cs="Times New Roman"/>
              </w:rPr>
            </w:pPr>
          </w:p>
        </w:tc>
        <w:tc>
          <w:tcPr>
            <w:tcW w:w="2189" w:type="dxa"/>
            <w:tcBorders>
              <w:top w:val="single" w:sz="4" w:space="0" w:color="000000"/>
              <w:left w:val="single" w:sz="4" w:space="0" w:color="000000"/>
              <w:bottom w:val="single" w:sz="4" w:space="0" w:color="000000"/>
              <w:right w:val="single" w:sz="4" w:space="0" w:color="000000"/>
            </w:tcBorders>
            <w:shd w:val="clear" w:color="auto" w:fill="538135" w:themeFill="accent6" w:themeFillShade="BF"/>
          </w:tcPr>
          <w:p w:rsidR="00164706" w:rsidRDefault="00164706">
            <w:pPr>
              <w:rPr>
                <w:rFonts w:ascii="Times New Roman" w:hAnsi="Times New Roman" w:cs="Times New Roman"/>
              </w:rPr>
            </w:pPr>
          </w:p>
        </w:tc>
        <w:tc>
          <w:tcPr>
            <w:tcW w:w="2223" w:type="dxa"/>
            <w:tcBorders>
              <w:top w:val="single" w:sz="4" w:space="0" w:color="000000"/>
              <w:left w:val="single" w:sz="4" w:space="0" w:color="000000"/>
              <w:bottom w:val="single" w:sz="4" w:space="0" w:color="000000"/>
              <w:right w:val="single" w:sz="4" w:space="0" w:color="000000"/>
            </w:tcBorders>
            <w:shd w:val="clear" w:color="auto" w:fill="538135" w:themeFill="accent6" w:themeFillShade="BF"/>
          </w:tcPr>
          <w:p w:rsidR="00164706" w:rsidRDefault="00164706">
            <w:pPr>
              <w:pStyle w:val="TableParagraph"/>
              <w:kinsoku w:val="0"/>
              <w:overflowPunct w:val="0"/>
              <w:spacing w:line="265" w:lineRule="exact"/>
              <w:ind w:left="595"/>
              <w:rPr>
                <w:rFonts w:ascii="Times New Roman" w:hAnsi="Times New Roman" w:cs="Times New Roman"/>
              </w:rPr>
            </w:pPr>
            <w:r>
              <w:rPr>
                <w:b/>
                <w:bCs/>
                <w:sz w:val="22"/>
                <w:szCs w:val="22"/>
              </w:rPr>
              <w:t>în folosinţă</w:t>
            </w:r>
          </w:p>
        </w:tc>
        <w:tc>
          <w:tcPr>
            <w:tcW w:w="1711" w:type="dxa"/>
            <w:tcBorders>
              <w:top w:val="single" w:sz="4" w:space="0" w:color="000000"/>
              <w:left w:val="single" w:sz="4" w:space="0" w:color="000000"/>
              <w:bottom w:val="single" w:sz="4" w:space="0" w:color="000000"/>
              <w:right w:val="single" w:sz="4" w:space="0" w:color="000000"/>
            </w:tcBorders>
            <w:shd w:val="clear" w:color="auto" w:fill="538135" w:themeFill="accent6" w:themeFillShade="BF"/>
          </w:tcPr>
          <w:p w:rsidR="00164706" w:rsidRDefault="00164706">
            <w:pPr>
              <w:pStyle w:val="TableParagraph"/>
              <w:kinsoku w:val="0"/>
              <w:overflowPunct w:val="0"/>
              <w:spacing w:line="265" w:lineRule="exact"/>
              <w:ind w:left="218"/>
              <w:rPr>
                <w:rFonts w:ascii="Times New Roman" w:hAnsi="Times New Roman" w:cs="Times New Roman"/>
              </w:rPr>
            </w:pPr>
            <w:r>
              <w:rPr>
                <w:b/>
                <w:bCs/>
                <w:sz w:val="22"/>
                <w:szCs w:val="22"/>
              </w:rPr>
              <w:t>în proprietate</w:t>
            </w:r>
          </w:p>
        </w:tc>
        <w:tc>
          <w:tcPr>
            <w:tcW w:w="1095" w:type="dxa"/>
            <w:tcBorders>
              <w:top w:val="single" w:sz="4" w:space="0" w:color="000000"/>
              <w:left w:val="single" w:sz="4" w:space="0" w:color="000000"/>
              <w:bottom w:val="single" w:sz="4" w:space="0" w:color="000000"/>
              <w:right w:val="single" w:sz="4" w:space="0" w:color="000000"/>
            </w:tcBorders>
            <w:shd w:val="clear" w:color="auto" w:fill="538135" w:themeFill="accent6" w:themeFillShade="BF"/>
          </w:tcPr>
          <w:p w:rsidR="00164706" w:rsidRDefault="00164706">
            <w:pPr>
              <w:pStyle w:val="TableParagraph"/>
              <w:kinsoku w:val="0"/>
              <w:overflowPunct w:val="0"/>
              <w:spacing w:line="265" w:lineRule="exact"/>
              <w:ind w:left="271"/>
              <w:rPr>
                <w:rFonts w:ascii="Times New Roman" w:hAnsi="Times New Roman" w:cs="Times New Roman"/>
              </w:rPr>
            </w:pPr>
            <w:r>
              <w:rPr>
                <w:b/>
                <w:bCs/>
                <w:sz w:val="22"/>
                <w:szCs w:val="22"/>
              </w:rPr>
              <w:t>Arabil</w:t>
            </w:r>
          </w:p>
        </w:tc>
        <w:tc>
          <w:tcPr>
            <w:tcW w:w="1185" w:type="dxa"/>
            <w:tcBorders>
              <w:top w:val="single" w:sz="4" w:space="0" w:color="000000"/>
              <w:left w:val="single" w:sz="4" w:space="0" w:color="000000"/>
              <w:bottom w:val="single" w:sz="4" w:space="0" w:color="000000"/>
              <w:right w:val="single" w:sz="4" w:space="0" w:color="000000"/>
            </w:tcBorders>
            <w:shd w:val="clear" w:color="auto" w:fill="538135" w:themeFill="accent6" w:themeFillShade="BF"/>
          </w:tcPr>
          <w:p w:rsidR="00164706" w:rsidRDefault="00164706">
            <w:pPr>
              <w:pStyle w:val="TableParagraph"/>
              <w:kinsoku w:val="0"/>
              <w:overflowPunct w:val="0"/>
              <w:ind w:left="285" w:right="195" w:hanging="70"/>
              <w:rPr>
                <w:rFonts w:ascii="Times New Roman" w:hAnsi="Times New Roman" w:cs="Times New Roman"/>
              </w:rPr>
            </w:pPr>
            <w:r>
              <w:rPr>
                <w:b/>
                <w:bCs/>
                <w:sz w:val="22"/>
                <w:szCs w:val="22"/>
              </w:rPr>
              <w:t>Pajişti şi Păşuni</w:t>
            </w:r>
          </w:p>
        </w:tc>
        <w:tc>
          <w:tcPr>
            <w:tcW w:w="1200" w:type="dxa"/>
            <w:tcBorders>
              <w:top w:val="single" w:sz="4" w:space="0" w:color="000000"/>
              <w:left w:val="single" w:sz="4" w:space="0" w:color="000000"/>
              <w:bottom w:val="single" w:sz="4" w:space="0" w:color="000000"/>
              <w:right w:val="single" w:sz="4" w:space="0" w:color="000000"/>
            </w:tcBorders>
            <w:shd w:val="clear" w:color="auto" w:fill="538135" w:themeFill="accent6" w:themeFillShade="BF"/>
          </w:tcPr>
          <w:p w:rsidR="00164706" w:rsidRDefault="00164706">
            <w:pPr>
              <w:pStyle w:val="TableParagraph"/>
              <w:kinsoku w:val="0"/>
              <w:overflowPunct w:val="0"/>
              <w:ind w:left="316" w:right="281" w:hanging="22"/>
              <w:rPr>
                <w:rFonts w:ascii="Times New Roman" w:hAnsi="Times New Roman" w:cs="Times New Roman"/>
              </w:rPr>
            </w:pPr>
            <w:r>
              <w:rPr>
                <w:b/>
                <w:bCs/>
                <w:sz w:val="22"/>
                <w:szCs w:val="22"/>
              </w:rPr>
              <w:t>Sere şi solarii</w:t>
            </w:r>
          </w:p>
        </w:tc>
        <w:tc>
          <w:tcPr>
            <w:tcW w:w="946" w:type="dxa"/>
            <w:tcBorders>
              <w:top w:val="single" w:sz="4" w:space="0" w:color="000000"/>
              <w:left w:val="single" w:sz="4" w:space="0" w:color="000000"/>
              <w:bottom w:val="single" w:sz="4" w:space="0" w:color="000000"/>
              <w:right w:val="single" w:sz="4" w:space="0" w:color="000000"/>
            </w:tcBorders>
            <w:shd w:val="clear" w:color="auto" w:fill="538135" w:themeFill="accent6" w:themeFillShade="BF"/>
          </w:tcPr>
          <w:p w:rsidR="00164706" w:rsidRDefault="00164706">
            <w:pPr>
              <w:pStyle w:val="TableParagraph"/>
              <w:kinsoku w:val="0"/>
              <w:overflowPunct w:val="0"/>
              <w:spacing w:line="265" w:lineRule="exact"/>
              <w:ind w:left="232"/>
              <w:rPr>
                <w:rFonts w:ascii="Times New Roman" w:hAnsi="Times New Roman" w:cs="Times New Roman"/>
              </w:rPr>
            </w:pPr>
            <w:r>
              <w:rPr>
                <w:b/>
                <w:bCs/>
                <w:sz w:val="22"/>
                <w:szCs w:val="22"/>
              </w:rPr>
              <w:t>Pomi</w:t>
            </w:r>
          </w:p>
        </w:tc>
        <w:tc>
          <w:tcPr>
            <w:tcW w:w="1049" w:type="dxa"/>
            <w:tcBorders>
              <w:top w:val="single" w:sz="4" w:space="0" w:color="000000"/>
              <w:left w:val="single" w:sz="4" w:space="0" w:color="000000"/>
              <w:bottom w:val="single" w:sz="4" w:space="0" w:color="000000"/>
              <w:right w:val="single" w:sz="4" w:space="0" w:color="000000"/>
            </w:tcBorders>
            <w:shd w:val="clear" w:color="auto" w:fill="538135" w:themeFill="accent6" w:themeFillShade="BF"/>
          </w:tcPr>
          <w:p w:rsidR="00164706" w:rsidRDefault="00164706">
            <w:pPr>
              <w:pStyle w:val="TableParagraph"/>
              <w:kinsoku w:val="0"/>
              <w:overflowPunct w:val="0"/>
              <w:spacing w:line="265" w:lineRule="exact"/>
              <w:ind w:left="381" w:right="380"/>
              <w:jc w:val="center"/>
              <w:rPr>
                <w:rFonts w:ascii="Times New Roman" w:hAnsi="Times New Roman" w:cs="Times New Roman"/>
              </w:rPr>
            </w:pPr>
            <w:r>
              <w:rPr>
                <w:b/>
                <w:bCs/>
                <w:sz w:val="22"/>
                <w:szCs w:val="22"/>
              </w:rPr>
              <w:t>Vii</w:t>
            </w:r>
          </w:p>
        </w:tc>
        <w:tc>
          <w:tcPr>
            <w:tcW w:w="1164" w:type="dxa"/>
            <w:tcBorders>
              <w:top w:val="single" w:sz="4" w:space="0" w:color="000000"/>
              <w:left w:val="single" w:sz="4" w:space="0" w:color="000000"/>
              <w:bottom w:val="single" w:sz="4" w:space="0" w:color="000000"/>
              <w:right w:val="single" w:sz="4" w:space="0" w:color="000000"/>
            </w:tcBorders>
            <w:shd w:val="clear" w:color="auto" w:fill="538135" w:themeFill="accent6" w:themeFillShade="BF"/>
          </w:tcPr>
          <w:p w:rsidR="00164706" w:rsidRDefault="00164706">
            <w:pPr>
              <w:pStyle w:val="TableParagraph"/>
              <w:kinsoku w:val="0"/>
              <w:overflowPunct w:val="0"/>
              <w:ind w:left="177" w:right="160" w:firstLine="211"/>
              <w:rPr>
                <w:rFonts w:ascii="Times New Roman" w:hAnsi="Times New Roman" w:cs="Times New Roman"/>
              </w:rPr>
            </w:pPr>
            <w:r>
              <w:rPr>
                <w:b/>
                <w:bCs/>
                <w:sz w:val="22"/>
                <w:szCs w:val="22"/>
              </w:rPr>
              <w:t>Alte categorii</w:t>
            </w:r>
          </w:p>
        </w:tc>
      </w:tr>
      <w:tr w:rsidR="00164706">
        <w:tblPrEx>
          <w:tblCellMar>
            <w:top w:w="0" w:type="dxa"/>
            <w:left w:w="0" w:type="dxa"/>
            <w:bottom w:w="0" w:type="dxa"/>
            <w:right w:w="0" w:type="dxa"/>
          </w:tblCellMar>
        </w:tblPrEx>
        <w:trPr>
          <w:trHeight w:hRule="exact" w:val="278"/>
        </w:trPr>
        <w:tc>
          <w:tcPr>
            <w:tcW w:w="759" w:type="dxa"/>
            <w:tcBorders>
              <w:top w:val="single" w:sz="4" w:space="0" w:color="000000"/>
              <w:left w:val="single" w:sz="4" w:space="0" w:color="000000"/>
              <w:bottom w:val="single" w:sz="4" w:space="0" w:color="000000"/>
              <w:right w:val="single" w:sz="4" w:space="0" w:color="000000"/>
            </w:tcBorders>
          </w:tcPr>
          <w:p w:rsidR="00164706" w:rsidRDefault="00164706">
            <w:pPr>
              <w:pStyle w:val="TableParagraph"/>
              <w:kinsoku w:val="0"/>
              <w:overflowPunct w:val="0"/>
              <w:spacing w:line="265" w:lineRule="exact"/>
              <w:ind w:left="215" w:right="215"/>
              <w:jc w:val="center"/>
              <w:rPr>
                <w:rFonts w:ascii="Times New Roman" w:hAnsi="Times New Roman" w:cs="Times New Roman"/>
              </w:rPr>
            </w:pPr>
            <w:r>
              <w:rPr>
                <w:sz w:val="22"/>
                <w:szCs w:val="22"/>
              </w:rPr>
              <w:t>1.</w:t>
            </w:r>
          </w:p>
        </w:tc>
        <w:tc>
          <w:tcPr>
            <w:tcW w:w="2189" w:type="dxa"/>
            <w:tcBorders>
              <w:top w:val="single" w:sz="4" w:space="0" w:color="000000"/>
              <w:left w:val="single" w:sz="4" w:space="0" w:color="000000"/>
              <w:bottom w:val="single" w:sz="4" w:space="0" w:color="000000"/>
              <w:right w:val="single" w:sz="4" w:space="0" w:color="000000"/>
            </w:tcBorders>
          </w:tcPr>
          <w:p w:rsidR="00164706" w:rsidRDefault="00164706">
            <w:pPr>
              <w:rPr>
                <w:rFonts w:ascii="Times New Roman" w:hAnsi="Times New Roman" w:cs="Times New Roman"/>
              </w:rPr>
            </w:pPr>
          </w:p>
        </w:tc>
        <w:tc>
          <w:tcPr>
            <w:tcW w:w="2223" w:type="dxa"/>
            <w:tcBorders>
              <w:top w:val="single" w:sz="4" w:space="0" w:color="000000"/>
              <w:left w:val="single" w:sz="4" w:space="0" w:color="000000"/>
              <w:bottom w:val="single" w:sz="4" w:space="0" w:color="000000"/>
              <w:right w:val="single" w:sz="4" w:space="0" w:color="000000"/>
            </w:tcBorders>
          </w:tcPr>
          <w:p w:rsidR="00164706" w:rsidRDefault="00164706">
            <w:pPr>
              <w:rPr>
                <w:rFonts w:ascii="Times New Roman" w:hAnsi="Times New Roman" w:cs="Times New Roman"/>
              </w:rPr>
            </w:pPr>
          </w:p>
        </w:tc>
        <w:tc>
          <w:tcPr>
            <w:tcW w:w="1711" w:type="dxa"/>
            <w:tcBorders>
              <w:top w:val="single" w:sz="4" w:space="0" w:color="000000"/>
              <w:left w:val="single" w:sz="4" w:space="0" w:color="000000"/>
              <w:bottom w:val="single" w:sz="4" w:space="0" w:color="000000"/>
              <w:right w:val="single" w:sz="4" w:space="0" w:color="000000"/>
            </w:tcBorders>
          </w:tcPr>
          <w:p w:rsidR="00164706" w:rsidRDefault="00164706">
            <w:pPr>
              <w:rPr>
                <w:rFonts w:ascii="Times New Roman" w:hAnsi="Times New Roman" w:cs="Times New Roman"/>
              </w:rPr>
            </w:pPr>
          </w:p>
        </w:tc>
        <w:tc>
          <w:tcPr>
            <w:tcW w:w="1095" w:type="dxa"/>
            <w:tcBorders>
              <w:top w:val="single" w:sz="4" w:space="0" w:color="000000"/>
              <w:left w:val="single" w:sz="4" w:space="0" w:color="000000"/>
              <w:bottom w:val="single" w:sz="4" w:space="0" w:color="000000"/>
              <w:right w:val="single" w:sz="4" w:space="0" w:color="000000"/>
            </w:tcBorders>
          </w:tcPr>
          <w:p w:rsidR="00164706" w:rsidRDefault="00164706">
            <w:pPr>
              <w:rPr>
                <w:rFonts w:ascii="Times New Roman" w:hAnsi="Times New Roman" w:cs="Times New Roman"/>
              </w:rPr>
            </w:pPr>
          </w:p>
        </w:tc>
        <w:tc>
          <w:tcPr>
            <w:tcW w:w="1185" w:type="dxa"/>
            <w:tcBorders>
              <w:top w:val="single" w:sz="4" w:space="0" w:color="000000"/>
              <w:left w:val="single" w:sz="4" w:space="0" w:color="000000"/>
              <w:bottom w:val="single" w:sz="4" w:space="0" w:color="000000"/>
              <w:right w:val="single" w:sz="4" w:space="0" w:color="000000"/>
            </w:tcBorders>
          </w:tcPr>
          <w:p w:rsidR="00164706" w:rsidRDefault="00164706">
            <w:pPr>
              <w:rPr>
                <w:rFonts w:ascii="Times New Roman" w:hAnsi="Times New Roman" w:cs="Times New Roman"/>
              </w:rPr>
            </w:pPr>
          </w:p>
        </w:tc>
        <w:tc>
          <w:tcPr>
            <w:tcW w:w="1200" w:type="dxa"/>
            <w:tcBorders>
              <w:top w:val="single" w:sz="4" w:space="0" w:color="000000"/>
              <w:left w:val="single" w:sz="4" w:space="0" w:color="000000"/>
              <w:bottom w:val="single" w:sz="4" w:space="0" w:color="000000"/>
              <w:right w:val="single" w:sz="4" w:space="0" w:color="000000"/>
            </w:tcBorders>
          </w:tcPr>
          <w:p w:rsidR="00164706" w:rsidRDefault="00164706">
            <w:pPr>
              <w:rPr>
                <w:rFonts w:ascii="Times New Roman" w:hAnsi="Times New Roman" w:cs="Times New Roman"/>
              </w:rPr>
            </w:pPr>
          </w:p>
        </w:tc>
        <w:tc>
          <w:tcPr>
            <w:tcW w:w="946" w:type="dxa"/>
            <w:tcBorders>
              <w:top w:val="single" w:sz="4" w:space="0" w:color="000000"/>
              <w:left w:val="single" w:sz="4" w:space="0" w:color="000000"/>
              <w:bottom w:val="single" w:sz="4" w:space="0" w:color="000000"/>
              <w:right w:val="single" w:sz="4" w:space="0" w:color="000000"/>
            </w:tcBorders>
          </w:tcPr>
          <w:p w:rsidR="00164706" w:rsidRDefault="00164706">
            <w:pPr>
              <w:rPr>
                <w:rFonts w:ascii="Times New Roman" w:hAnsi="Times New Roman" w:cs="Times New Roman"/>
              </w:rPr>
            </w:pPr>
          </w:p>
        </w:tc>
        <w:tc>
          <w:tcPr>
            <w:tcW w:w="1049" w:type="dxa"/>
            <w:tcBorders>
              <w:top w:val="single" w:sz="4" w:space="0" w:color="000000"/>
              <w:left w:val="single" w:sz="4" w:space="0" w:color="000000"/>
              <w:bottom w:val="single" w:sz="4" w:space="0" w:color="000000"/>
              <w:right w:val="single" w:sz="4" w:space="0" w:color="000000"/>
            </w:tcBorders>
          </w:tcPr>
          <w:p w:rsidR="00164706" w:rsidRDefault="00164706">
            <w:pPr>
              <w:rPr>
                <w:rFonts w:ascii="Times New Roman" w:hAnsi="Times New Roman" w:cs="Times New Roman"/>
              </w:rPr>
            </w:pPr>
          </w:p>
        </w:tc>
        <w:tc>
          <w:tcPr>
            <w:tcW w:w="1164" w:type="dxa"/>
            <w:tcBorders>
              <w:top w:val="single" w:sz="4" w:space="0" w:color="000000"/>
              <w:left w:val="single" w:sz="4" w:space="0" w:color="000000"/>
              <w:bottom w:val="single" w:sz="4" w:space="0" w:color="000000"/>
              <w:right w:val="single" w:sz="4" w:space="0" w:color="000000"/>
            </w:tcBorders>
          </w:tcPr>
          <w:p w:rsidR="00164706" w:rsidRDefault="00164706">
            <w:pPr>
              <w:rPr>
                <w:rFonts w:ascii="Times New Roman" w:hAnsi="Times New Roman" w:cs="Times New Roman"/>
              </w:rPr>
            </w:pPr>
          </w:p>
        </w:tc>
      </w:tr>
      <w:tr w:rsidR="00164706">
        <w:tblPrEx>
          <w:tblCellMar>
            <w:top w:w="0" w:type="dxa"/>
            <w:left w:w="0" w:type="dxa"/>
            <w:bottom w:w="0" w:type="dxa"/>
            <w:right w:w="0" w:type="dxa"/>
          </w:tblCellMar>
        </w:tblPrEx>
        <w:trPr>
          <w:trHeight w:hRule="exact" w:val="278"/>
        </w:trPr>
        <w:tc>
          <w:tcPr>
            <w:tcW w:w="759" w:type="dxa"/>
            <w:tcBorders>
              <w:top w:val="single" w:sz="4" w:space="0" w:color="000000"/>
              <w:left w:val="single" w:sz="4" w:space="0" w:color="000000"/>
              <w:bottom w:val="single" w:sz="4" w:space="0" w:color="000000"/>
              <w:right w:val="single" w:sz="4" w:space="0" w:color="000000"/>
            </w:tcBorders>
          </w:tcPr>
          <w:p w:rsidR="00164706" w:rsidRDefault="00164706">
            <w:pPr>
              <w:pStyle w:val="TableParagraph"/>
              <w:kinsoku w:val="0"/>
              <w:overflowPunct w:val="0"/>
              <w:spacing w:line="265" w:lineRule="exact"/>
              <w:ind w:left="215" w:right="215"/>
              <w:jc w:val="center"/>
              <w:rPr>
                <w:rFonts w:ascii="Times New Roman" w:hAnsi="Times New Roman" w:cs="Times New Roman"/>
              </w:rPr>
            </w:pPr>
            <w:r>
              <w:rPr>
                <w:sz w:val="22"/>
                <w:szCs w:val="22"/>
              </w:rPr>
              <w:t>2.</w:t>
            </w:r>
          </w:p>
        </w:tc>
        <w:tc>
          <w:tcPr>
            <w:tcW w:w="2189" w:type="dxa"/>
            <w:tcBorders>
              <w:top w:val="single" w:sz="4" w:space="0" w:color="000000"/>
              <w:left w:val="single" w:sz="4" w:space="0" w:color="000000"/>
              <w:bottom w:val="single" w:sz="4" w:space="0" w:color="000000"/>
              <w:right w:val="single" w:sz="4" w:space="0" w:color="000000"/>
            </w:tcBorders>
          </w:tcPr>
          <w:p w:rsidR="00164706" w:rsidRDefault="00164706">
            <w:pPr>
              <w:rPr>
                <w:rFonts w:ascii="Times New Roman" w:hAnsi="Times New Roman" w:cs="Times New Roman"/>
              </w:rPr>
            </w:pPr>
          </w:p>
        </w:tc>
        <w:tc>
          <w:tcPr>
            <w:tcW w:w="2223" w:type="dxa"/>
            <w:tcBorders>
              <w:top w:val="single" w:sz="4" w:space="0" w:color="000000"/>
              <w:left w:val="single" w:sz="4" w:space="0" w:color="000000"/>
              <w:bottom w:val="single" w:sz="4" w:space="0" w:color="000000"/>
              <w:right w:val="single" w:sz="4" w:space="0" w:color="000000"/>
            </w:tcBorders>
          </w:tcPr>
          <w:p w:rsidR="00164706" w:rsidRDefault="00164706">
            <w:pPr>
              <w:rPr>
                <w:rFonts w:ascii="Times New Roman" w:hAnsi="Times New Roman" w:cs="Times New Roman"/>
              </w:rPr>
            </w:pPr>
          </w:p>
        </w:tc>
        <w:tc>
          <w:tcPr>
            <w:tcW w:w="1711" w:type="dxa"/>
            <w:tcBorders>
              <w:top w:val="single" w:sz="4" w:space="0" w:color="000000"/>
              <w:left w:val="single" w:sz="4" w:space="0" w:color="000000"/>
              <w:bottom w:val="single" w:sz="4" w:space="0" w:color="000000"/>
              <w:right w:val="single" w:sz="4" w:space="0" w:color="000000"/>
            </w:tcBorders>
          </w:tcPr>
          <w:p w:rsidR="00164706" w:rsidRDefault="00164706">
            <w:pPr>
              <w:rPr>
                <w:rFonts w:ascii="Times New Roman" w:hAnsi="Times New Roman" w:cs="Times New Roman"/>
              </w:rPr>
            </w:pPr>
          </w:p>
        </w:tc>
        <w:tc>
          <w:tcPr>
            <w:tcW w:w="1095" w:type="dxa"/>
            <w:tcBorders>
              <w:top w:val="single" w:sz="4" w:space="0" w:color="000000"/>
              <w:left w:val="single" w:sz="4" w:space="0" w:color="000000"/>
              <w:bottom w:val="single" w:sz="4" w:space="0" w:color="000000"/>
              <w:right w:val="single" w:sz="4" w:space="0" w:color="000000"/>
            </w:tcBorders>
          </w:tcPr>
          <w:p w:rsidR="00164706" w:rsidRDefault="00164706">
            <w:pPr>
              <w:rPr>
                <w:rFonts w:ascii="Times New Roman" w:hAnsi="Times New Roman" w:cs="Times New Roman"/>
              </w:rPr>
            </w:pPr>
          </w:p>
        </w:tc>
        <w:tc>
          <w:tcPr>
            <w:tcW w:w="1185" w:type="dxa"/>
            <w:tcBorders>
              <w:top w:val="single" w:sz="4" w:space="0" w:color="000000"/>
              <w:left w:val="single" w:sz="4" w:space="0" w:color="000000"/>
              <w:bottom w:val="single" w:sz="4" w:space="0" w:color="000000"/>
              <w:right w:val="single" w:sz="4" w:space="0" w:color="000000"/>
            </w:tcBorders>
          </w:tcPr>
          <w:p w:rsidR="00164706" w:rsidRDefault="00164706">
            <w:pPr>
              <w:rPr>
                <w:rFonts w:ascii="Times New Roman" w:hAnsi="Times New Roman" w:cs="Times New Roman"/>
              </w:rPr>
            </w:pPr>
          </w:p>
        </w:tc>
        <w:tc>
          <w:tcPr>
            <w:tcW w:w="1200" w:type="dxa"/>
            <w:tcBorders>
              <w:top w:val="single" w:sz="4" w:space="0" w:color="000000"/>
              <w:left w:val="single" w:sz="4" w:space="0" w:color="000000"/>
              <w:bottom w:val="single" w:sz="4" w:space="0" w:color="000000"/>
              <w:right w:val="single" w:sz="4" w:space="0" w:color="000000"/>
            </w:tcBorders>
          </w:tcPr>
          <w:p w:rsidR="00164706" w:rsidRDefault="00164706">
            <w:pPr>
              <w:rPr>
                <w:rFonts w:ascii="Times New Roman" w:hAnsi="Times New Roman" w:cs="Times New Roman"/>
              </w:rPr>
            </w:pPr>
          </w:p>
        </w:tc>
        <w:tc>
          <w:tcPr>
            <w:tcW w:w="946" w:type="dxa"/>
            <w:tcBorders>
              <w:top w:val="single" w:sz="4" w:space="0" w:color="000000"/>
              <w:left w:val="single" w:sz="4" w:space="0" w:color="000000"/>
              <w:bottom w:val="single" w:sz="4" w:space="0" w:color="000000"/>
              <w:right w:val="single" w:sz="4" w:space="0" w:color="000000"/>
            </w:tcBorders>
          </w:tcPr>
          <w:p w:rsidR="00164706" w:rsidRDefault="00164706">
            <w:pPr>
              <w:rPr>
                <w:rFonts w:ascii="Times New Roman" w:hAnsi="Times New Roman" w:cs="Times New Roman"/>
              </w:rPr>
            </w:pPr>
          </w:p>
        </w:tc>
        <w:tc>
          <w:tcPr>
            <w:tcW w:w="1049" w:type="dxa"/>
            <w:tcBorders>
              <w:top w:val="single" w:sz="4" w:space="0" w:color="000000"/>
              <w:left w:val="single" w:sz="4" w:space="0" w:color="000000"/>
              <w:bottom w:val="single" w:sz="4" w:space="0" w:color="000000"/>
              <w:right w:val="single" w:sz="4" w:space="0" w:color="000000"/>
            </w:tcBorders>
          </w:tcPr>
          <w:p w:rsidR="00164706" w:rsidRDefault="00164706">
            <w:pPr>
              <w:rPr>
                <w:rFonts w:ascii="Times New Roman" w:hAnsi="Times New Roman" w:cs="Times New Roman"/>
              </w:rPr>
            </w:pPr>
          </w:p>
        </w:tc>
        <w:tc>
          <w:tcPr>
            <w:tcW w:w="1164" w:type="dxa"/>
            <w:tcBorders>
              <w:top w:val="single" w:sz="4" w:space="0" w:color="000000"/>
              <w:left w:val="single" w:sz="4" w:space="0" w:color="000000"/>
              <w:bottom w:val="single" w:sz="4" w:space="0" w:color="000000"/>
              <w:right w:val="single" w:sz="4" w:space="0" w:color="000000"/>
            </w:tcBorders>
          </w:tcPr>
          <w:p w:rsidR="00164706" w:rsidRDefault="00164706">
            <w:pPr>
              <w:rPr>
                <w:rFonts w:ascii="Times New Roman" w:hAnsi="Times New Roman" w:cs="Times New Roman"/>
              </w:rPr>
            </w:pPr>
          </w:p>
        </w:tc>
      </w:tr>
      <w:tr w:rsidR="00164706">
        <w:tblPrEx>
          <w:tblCellMar>
            <w:top w:w="0" w:type="dxa"/>
            <w:left w:w="0" w:type="dxa"/>
            <w:bottom w:w="0" w:type="dxa"/>
            <w:right w:w="0" w:type="dxa"/>
          </w:tblCellMar>
        </w:tblPrEx>
        <w:trPr>
          <w:trHeight w:hRule="exact" w:val="279"/>
        </w:trPr>
        <w:tc>
          <w:tcPr>
            <w:tcW w:w="759" w:type="dxa"/>
            <w:tcBorders>
              <w:top w:val="single" w:sz="4" w:space="0" w:color="000000"/>
              <w:left w:val="single" w:sz="4" w:space="0" w:color="000000"/>
              <w:bottom w:val="single" w:sz="4" w:space="0" w:color="000000"/>
              <w:right w:val="single" w:sz="4" w:space="0" w:color="000000"/>
            </w:tcBorders>
          </w:tcPr>
          <w:p w:rsidR="00164706" w:rsidRDefault="00164706">
            <w:pPr>
              <w:pStyle w:val="TableParagraph"/>
              <w:kinsoku w:val="0"/>
              <w:overflowPunct w:val="0"/>
              <w:spacing w:line="266" w:lineRule="exact"/>
              <w:ind w:left="215" w:right="215"/>
              <w:jc w:val="center"/>
              <w:rPr>
                <w:rFonts w:ascii="Times New Roman" w:hAnsi="Times New Roman" w:cs="Times New Roman"/>
              </w:rPr>
            </w:pPr>
            <w:r>
              <w:rPr>
                <w:sz w:val="22"/>
                <w:szCs w:val="22"/>
              </w:rPr>
              <w:t>.....</w:t>
            </w:r>
          </w:p>
        </w:tc>
        <w:tc>
          <w:tcPr>
            <w:tcW w:w="2189" w:type="dxa"/>
            <w:tcBorders>
              <w:top w:val="single" w:sz="4" w:space="0" w:color="000000"/>
              <w:left w:val="single" w:sz="4" w:space="0" w:color="000000"/>
              <w:bottom w:val="single" w:sz="4" w:space="0" w:color="000000"/>
              <w:right w:val="single" w:sz="4" w:space="0" w:color="000000"/>
            </w:tcBorders>
          </w:tcPr>
          <w:p w:rsidR="00164706" w:rsidRDefault="00164706">
            <w:pPr>
              <w:rPr>
                <w:rFonts w:ascii="Times New Roman" w:hAnsi="Times New Roman" w:cs="Times New Roman"/>
              </w:rPr>
            </w:pPr>
          </w:p>
        </w:tc>
        <w:tc>
          <w:tcPr>
            <w:tcW w:w="2223" w:type="dxa"/>
            <w:tcBorders>
              <w:top w:val="single" w:sz="4" w:space="0" w:color="000000"/>
              <w:left w:val="single" w:sz="4" w:space="0" w:color="000000"/>
              <w:bottom w:val="single" w:sz="4" w:space="0" w:color="000000"/>
              <w:right w:val="single" w:sz="4" w:space="0" w:color="000000"/>
            </w:tcBorders>
          </w:tcPr>
          <w:p w:rsidR="00164706" w:rsidRDefault="00164706">
            <w:pPr>
              <w:rPr>
                <w:rFonts w:ascii="Times New Roman" w:hAnsi="Times New Roman" w:cs="Times New Roman"/>
              </w:rPr>
            </w:pPr>
          </w:p>
        </w:tc>
        <w:tc>
          <w:tcPr>
            <w:tcW w:w="1711" w:type="dxa"/>
            <w:tcBorders>
              <w:top w:val="single" w:sz="4" w:space="0" w:color="000000"/>
              <w:left w:val="single" w:sz="4" w:space="0" w:color="000000"/>
              <w:bottom w:val="single" w:sz="4" w:space="0" w:color="000000"/>
              <w:right w:val="single" w:sz="4" w:space="0" w:color="000000"/>
            </w:tcBorders>
          </w:tcPr>
          <w:p w:rsidR="00164706" w:rsidRDefault="00164706">
            <w:pPr>
              <w:rPr>
                <w:rFonts w:ascii="Times New Roman" w:hAnsi="Times New Roman" w:cs="Times New Roman"/>
              </w:rPr>
            </w:pPr>
          </w:p>
        </w:tc>
        <w:tc>
          <w:tcPr>
            <w:tcW w:w="1095" w:type="dxa"/>
            <w:tcBorders>
              <w:top w:val="single" w:sz="4" w:space="0" w:color="000000"/>
              <w:left w:val="single" w:sz="4" w:space="0" w:color="000000"/>
              <w:bottom w:val="single" w:sz="4" w:space="0" w:color="000000"/>
              <w:right w:val="single" w:sz="4" w:space="0" w:color="000000"/>
            </w:tcBorders>
          </w:tcPr>
          <w:p w:rsidR="00164706" w:rsidRDefault="00164706">
            <w:pPr>
              <w:rPr>
                <w:rFonts w:ascii="Times New Roman" w:hAnsi="Times New Roman" w:cs="Times New Roman"/>
              </w:rPr>
            </w:pPr>
          </w:p>
        </w:tc>
        <w:tc>
          <w:tcPr>
            <w:tcW w:w="1185" w:type="dxa"/>
            <w:tcBorders>
              <w:top w:val="single" w:sz="4" w:space="0" w:color="000000"/>
              <w:left w:val="single" w:sz="4" w:space="0" w:color="000000"/>
              <w:bottom w:val="single" w:sz="4" w:space="0" w:color="000000"/>
              <w:right w:val="single" w:sz="4" w:space="0" w:color="000000"/>
            </w:tcBorders>
          </w:tcPr>
          <w:p w:rsidR="00164706" w:rsidRDefault="00164706">
            <w:pPr>
              <w:rPr>
                <w:rFonts w:ascii="Times New Roman" w:hAnsi="Times New Roman" w:cs="Times New Roman"/>
              </w:rPr>
            </w:pPr>
          </w:p>
        </w:tc>
        <w:tc>
          <w:tcPr>
            <w:tcW w:w="1200" w:type="dxa"/>
            <w:tcBorders>
              <w:top w:val="single" w:sz="4" w:space="0" w:color="000000"/>
              <w:left w:val="single" w:sz="4" w:space="0" w:color="000000"/>
              <w:bottom w:val="single" w:sz="4" w:space="0" w:color="000000"/>
              <w:right w:val="single" w:sz="4" w:space="0" w:color="000000"/>
            </w:tcBorders>
          </w:tcPr>
          <w:p w:rsidR="00164706" w:rsidRDefault="00164706">
            <w:pPr>
              <w:rPr>
                <w:rFonts w:ascii="Times New Roman" w:hAnsi="Times New Roman" w:cs="Times New Roman"/>
              </w:rPr>
            </w:pPr>
          </w:p>
        </w:tc>
        <w:tc>
          <w:tcPr>
            <w:tcW w:w="946" w:type="dxa"/>
            <w:tcBorders>
              <w:top w:val="single" w:sz="4" w:space="0" w:color="000000"/>
              <w:left w:val="single" w:sz="4" w:space="0" w:color="000000"/>
              <w:bottom w:val="single" w:sz="4" w:space="0" w:color="000000"/>
              <w:right w:val="single" w:sz="4" w:space="0" w:color="000000"/>
            </w:tcBorders>
          </w:tcPr>
          <w:p w:rsidR="00164706" w:rsidRDefault="00164706">
            <w:pPr>
              <w:rPr>
                <w:rFonts w:ascii="Times New Roman" w:hAnsi="Times New Roman" w:cs="Times New Roman"/>
              </w:rPr>
            </w:pPr>
          </w:p>
        </w:tc>
        <w:tc>
          <w:tcPr>
            <w:tcW w:w="1049" w:type="dxa"/>
            <w:tcBorders>
              <w:top w:val="single" w:sz="4" w:space="0" w:color="000000"/>
              <w:left w:val="single" w:sz="4" w:space="0" w:color="000000"/>
              <w:bottom w:val="single" w:sz="4" w:space="0" w:color="000000"/>
              <w:right w:val="single" w:sz="4" w:space="0" w:color="000000"/>
            </w:tcBorders>
          </w:tcPr>
          <w:p w:rsidR="00164706" w:rsidRDefault="00164706">
            <w:pPr>
              <w:rPr>
                <w:rFonts w:ascii="Times New Roman" w:hAnsi="Times New Roman" w:cs="Times New Roman"/>
              </w:rPr>
            </w:pPr>
          </w:p>
        </w:tc>
        <w:tc>
          <w:tcPr>
            <w:tcW w:w="1164" w:type="dxa"/>
            <w:tcBorders>
              <w:top w:val="single" w:sz="4" w:space="0" w:color="000000"/>
              <w:left w:val="single" w:sz="4" w:space="0" w:color="000000"/>
              <w:bottom w:val="single" w:sz="4" w:space="0" w:color="000000"/>
              <w:right w:val="single" w:sz="4" w:space="0" w:color="000000"/>
            </w:tcBorders>
          </w:tcPr>
          <w:p w:rsidR="00164706" w:rsidRDefault="00164706">
            <w:pPr>
              <w:rPr>
                <w:rFonts w:ascii="Times New Roman" w:hAnsi="Times New Roman" w:cs="Times New Roman"/>
              </w:rPr>
            </w:pPr>
          </w:p>
        </w:tc>
      </w:tr>
      <w:tr w:rsidR="00164706">
        <w:tblPrEx>
          <w:tblCellMar>
            <w:top w:w="0" w:type="dxa"/>
            <w:left w:w="0" w:type="dxa"/>
            <w:bottom w:w="0" w:type="dxa"/>
            <w:right w:w="0" w:type="dxa"/>
          </w:tblCellMar>
        </w:tblPrEx>
        <w:trPr>
          <w:trHeight w:hRule="exact" w:val="278"/>
        </w:trPr>
        <w:tc>
          <w:tcPr>
            <w:tcW w:w="2948" w:type="dxa"/>
            <w:gridSpan w:val="2"/>
            <w:tcBorders>
              <w:top w:val="single" w:sz="4" w:space="0" w:color="000000"/>
              <w:left w:val="single" w:sz="4" w:space="0" w:color="000000"/>
              <w:bottom w:val="single" w:sz="4" w:space="0" w:color="000000"/>
              <w:right w:val="single" w:sz="4" w:space="0" w:color="000000"/>
            </w:tcBorders>
          </w:tcPr>
          <w:p w:rsidR="00164706" w:rsidRDefault="00164706">
            <w:pPr>
              <w:pStyle w:val="TableParagraph"/>
              <w:kinsoku w:val="0"/>
              <w:overflowPunct w:val="0"/>
              <w:spacing w:line="265" w:lineRule="exact"/>
              <w:ind w:left="1152" w:right="1152"/>
              <w:jc w:val="center"/>
              <w:rPr>
                <w:rFonts w:ascii="Times New Roman" w:hAnsi="Times New Roman" w:cs="Times New Roman"/>
              </w:rPr>
            </w:pPr>
            <w:r>
              <w:rPr>
                <w:b/>
                <w:bCs/>
                <w:sz w:val="22"/>
                <w:szCs w:val="22"/>
              </w:rPr>
              <w:t>TOTAL</w:t>
            </w:r>
          </w:p>
        </w:tc>
        <w:tc>
          <w:tcPr>
            <w:tcW w:w="2223" w:type="dxa"/>
            <w:tcBorders>
              <w:top w:val="single" w:sz="4" w:space="0" w:color="000000"/>
              <w:left w:val="single" w:sz="4" w:space="0" w:color="000000"/>
              <w:bottom w:val="single" w:sz="4" w:space="0" w:color="000000"/>
              <w:right w:val="single" w:sz="4" w:space="0" w:color="000000"/>
            </w:tcBorders>
          </w:tcPr>
          <w:p w:rsidR="00164706" w:rsidRDefault="00164706">
            <w:pPr>
              <w:rPr>
                <w:rFonts w:ascii="Times New Roman" w:hAnsi="Times New Roman" w:cs="Times New Roman"/>
              </w:rPr>
            </w:pPr>
          </w:p>
        </w:tc>
        <w:tc>
          <w:tcPr>
            <w:tcW w:w="1711" w:type="dxa"/>
            <w:tcBorders>
              <w:top w:val="single" w:sz="4" w:space="0" w:color="000000"/>
              <w:left w:val="single" w:sz="4" w:space="0" w:color="000000"/>
              <w:bottom w:val="single" w:sz="4" w:space="0" w:color="000000"/>
              <w:right w:val="single" w:sz="4" w:space="0" w:color="000000"/>
            </w:tcBorders>
          </w:tcPr>
          <w:p w:rsidR="00164706" w:rsidRDefault="00164706">
            <w:pPr>
              <w:rPr>
                <w:rFonts w:ascii="Times New Roman" w:hAnsi="Times New Roman" w:cs="Times New Roman"/>
              </w:rPr>
            </w:pPr>
          </w:p>
        </w:tc>
        <w:tc>
          <w:tcPr>
            <w:tcW w:w="1095" w:type="dxa"/>
            <w:tcBorders>
              <w:top w:val="single" w:sz="4" w:space="0" w:color="000000"/>
              <w:left w:val="single" w:sz="4" w:space="0" w:color="000000"/>
              <w:bottom w:val="single" w:sz="4" w:space="0" w:color="000000"/>
              <w:right w:val="single" w:sz="4" w:space="0" w:color="000000"/>
            </w:tcBorders>
          </w:tcPr>
          <w:p w:rsidR="00164706" w:rsidRDefault="00164706">
            <w:pPr>
              <w:rPr>
                <w:rFonts w:ascii="Times New Roman" w:hAnsi="Times New Roman" w:cs="Times New Roman"/>
              </w:rPr>
            </w:pPr>
          </w:p>
        </w:tc>
        <w:tc>
          <w:tcPr>
            <w:tcW w:w="1185" w:type="dxa"/>
            <w:tcBorders>
              <w:top w:val="single" w:sz="4" w:space="0" w:color="000000"/>
              <w:left w:val="single" w:sz="4" w:space="0" w:color="000000"/>
              <w:bottom w:val="single" w:sz="4" w:space="0" w:color="000000"/>
              <w:right w:val="single" w:sz="4" w:space="0" w:color="000000"/>
            </w:tcBorders>
          </w:tcPr>
          <w:p w:rsidR="00164706" w:rsidRDefault="00164706">
            <w:pPr>
              <w:rPr>
                <w:rFonts w:ascii="Times New Roman" w:hAnsi="Times New Roman" w:cs="Times New Roman"/>
              </w:rPr>
            </w:pPr>
          </w:p>
        </w:tc>
        <w:tc>
          <w:tcPr>
            <w:tcW w:w="1200" w:type="dxa"/>
            <w:tcBorders>
              <w:top w:val="single" w:sz="4" w:space="0" w:color="000000"/>
              <w:left w:val="single" w:sz="4" w:space="0" w:color="000000"/>
              <w:bottom w:val="single" w:sz="4" w:space="0" w:color="000000"/>
              <w:right w:val="single" w:sz="4" w:space="0" w:color="000000"/>
            </w:tcBorders>
          </w:tcPr>
          <w:p w:rsidR="00164706" w:rsidRDefault="00164706">
            <w:pPr>
              <w:rPr>
                <w:rFonts w:ascii="Times New Roman" w:hAnsi="Times New Roman" w:cs="Times New Roman"/>
              </w:rPr>
            </w:pPr>
          </w:p>
        </w:tc>
        <w:tc>
          <w:tcPr>
            <w:tcW w:w="946" w:type="dxa"/>
            <w:tcBorders>
              <w:top w:val="single" w:sz="4" w:space="0" w:color="000000"/>
              <w:left w:val="single" w:sz="4" w:space="0" w:color="000000"/>
              <w:bottom w:val="single" w:sz="4" w:space="0" w:color="000000"/>
              <w:right w:val="single" w:sz="4" w:space="0" w:color="000000"/>
            </w:tcBorders>
          </w:tcPr>
          <w:p w:rsidR="00164706" w:rsidRDefault="00164706">
            <w:pPr>
              <w:rPr>
                <w:rFonts w:ascii="Times New Roman" w:hAnsi="Times New Roman" w:cs="Times New Roman"/>
              </w:rPr>
            </w:pPr>
          </w:p>
        </w:tc>
        <w:tc>
          <w:tcPr>
            <w:tcW w:w="1049" w:type="dxa"/>
            <w:tcBorders>
              <w:top w:val="single" w:sz="4" w:space="0" w:color="000000"/>
              <w:left w:val="single" w:sz="4" w:space="0" w:color="000000"/>
              <w:bottom w:val="single" w:sz="4" w:space="0" w:color="000000"/>
              <w:right w:val="single" w:sz="4" w:space="0" w:color="000000"/>
            </w:tcBorders>
          </w:tcPr>
          <w:p w:rsidR="00164706" w:rsidRDefault="00164706">
            <w:pPr>
              <w:rPr>
                <w:rFonts w:ascii="Times New Roman" w:hAnsi="Times New Roman" w:cs="Times New Roman"/>
              </w:rPr>
            </w:pPr>
          </w:p>
        </w:tc>
        <w:tc>
          <w:tcPr>
            <w:tcW w:w="1164" w:type="dxa"/>
            <w:tcBorders>
              <w:top w:val="single" w:sz="4" w:space="0" w:color="000000"/>
              <w:left w:val="single" w:sz="4" w:space="0" w:color="000000"/>
              <w:bottom w:val="single" w:sz="4" w:space="0" w:color="000000"/>
              <w:right w:val="single" w:sz="4" w:space="0" w:color="000000"/>
            </w:tcBorders>
          </w:tcPr>
          <w:p w:rsidR="00164706" w:rsidRDefault="00164706">
            <w:pPr>
              <w:rPr>
                <w:rFonts w:ascii="Times New Roman" w:hAnsi="Times New Roman" w:cs="Times New Roman"/>
              </w:rPr>
            </w:pPr>
          </w:p>
        </w:tc>
      </w:tr>
    </w:tbl>
    <w:p w:rsidR="00164706" w:rsidRDefault="00164706">
      <w:pPr>
        <w:pStyle w:val="Corptext"/>
        <w:kinsoku w:val="0"/>
        <w:overflowPunct w:val="0"/>
        <w:rPr>
          <w:b/>
          <w:bCs/>
          <w:i/>
          <w:iCs/>
          <w:sz w:val="20"/>
          <w:szCs w:val="20"/>
        </w:rPr>
      </w:pPr>
    </w:p>
    <w:p w:rsidR="00164706" w:rsidRDefault="00164706">
      <w:pPr>
        <w:pStyle w:val="Corptext"/>
        <w:kinsoku w:val="0"/>
        <w:overflowPunct w:val="0"/>
        <w:rPr>
          <w:b/>
          <w:bCs/>
          <w:i/>
          <w:iCs/>
          <w:sz w:val="20"/>
          <w:szCs w:val="20"/>
        </w:rPr>
      </w:pPr>
    </w:p>
    <w:p w:rsidR="00164706" w:rsidRDefault="00164706">
      <w:pPr>
        <w:pStyle w:val="Corptext"/>
        <w:kinsoku w:val="0"/>
        <w:overflowPunct w:val="0"/>
        <w:spacing w:before="8"/>
        <w:rPr>
          <w:b/>
          <w:bCs/>
          <w:i/>
          <w:iCs/>
          <w:sz w:val="27"/>
          <w:szCs w:val="27"/>
        </w:rPr>
      </w:pPr>
    </w:p>
    <w:p w:rsidR="00164706" w:rsidRDefault="00164706">
      <w:pPr>
        <w:pStyle w:val="Corptext"/>
        <w:tabs>
          <w:tab w:val="left" w:pos="7413"/>
        </w:tabs>
        <w:kinsoku w:val="0"/>
        <w:overflowPunct w:val="0"/>
        <w:spacing w:before="52"/>
        <w:ind w:left="212"/>
        <w:rPr>
          <w:b/>
          <w:bCs/>
          <w:i/>
          <w:iCs/>
        </w:rPr>
      </w:pPr>
      <w:r>
        <w:rPr>
          <w:b/>
          <w:bCs/>
        </w:rPr>
        <w:t>Tabel II</w:t>
      </w:r>
      <w:r>
        <w:rPr>
          <w:b/>
          <w:bCs/>
          <w:spacing w:val="-1"/>
        </w:rPr>
        <w:t xml:space="preserve"> </w:t>
      </w:r>
      <w:r>
        <w:rPr>
          <w:b/>
          <w:bCs/>
        </w:rPr>
        <w:t>B2</w:t>
      </w:r>
      <w:r>
        <w:rPr>
          <w:b/>
          <w:bCs/>
        </w:rPr>
        <w:tab/>
      </w:r>
      <w:r>
        <w:rPr>
          <w:b/>
          <w:bCs/>
          <w:i/>
          <w:iCs/>
        </w:rPr>
        <w:t>Animale, păsări şi familii de albine în anul</w:t>
      </w:r>
      <w:r>
        <w:rPr>
          <w:b/>
          <w:bCs/>
          <w:i/>
          <w:iCs/>
          <w:spacing w:val="-12"/>
        </w:rPr>
        <w:t xml:space="preserve"> </w:t>
      </w:r>
      <w:r>
        <w:rPr>
          <w:b/>
          <w:bCs/>
          <w:i/>
          <w:iCs/>
        </w:rPr>
        <w:t>0</w:t>
      </w:r>
    </w:p>
    <w:tbl>
      <w:tblPr>
        <w:tblW w:w="0" w:type="auto"/>
        <w:tblInd w:w="105" w:type="dxa"/>
        <w:tblLayout w:type="fixed"/>
        <w:tblCellMar>
          <w:left w:w="0" w:type="dxa"/>
          <w:right w:w="0" w:type="dxa"/>
        </w:tblCellMar>
        <w:tblLook w:val="0000" w:firstRow="0" w:lastRow="0" w:firstColumn="0" w:lastColumn="0" w:noHBand="0" w:noVBand="0"/>
      </w:tblPr>
      <w:tblGrid>
        <w:gridCol w:w="670"/>
        <w:gridCol w:w="1949"/>
        <w:gridCol w:w="1394"/>
        <w:gridCol w:w="1198"/>
        <w:gridCol w:w="1277"/>
        <w:gridCol w:w="1496"/>
        <w:gridCol w:w="1089"/>
        <w:gridCol w:w="1076"/>
        <w:gridCol w:w="1836"/>
        <w:gridCol w:w="1515"/>
      </w:tblGrid>
      <w:tr w:rsidR="00164706" w:rsidTr="00EA1781">
        <w:tblPrEx>
          <w:tblCellMar>
            <w:top w:w="0" w:type="dxa"/>
            <w:left w:w="0" w:type="dxa"/>
            <w:bottom w:w="0" w:type="dxa"/>
            <w:right w:w="0" w:type="dxa"/>
          </w:tblCellMar>
        </w:tblPrEx>
        <w:trPr>
          <w:trHeight w:hRule="exact" w:val="492"/>
        </w:trPr>
        <w:tc>
          <w:tcPr>
            <w:tcW w:w="670" w:type="dxa"/>
            <w:vMerge w:val="restart"/>
            <w:tcBorders>
              <w:top w:val="single" w:sz="4" w:space="0" w:color="000000"/>
              <w:left w:val="single" w:sz="4" w:space="0" w:color="000000"/>
              <w:bottom w:val="single" w:sz="4" w:space="0" w:color="000000"/>
              <w:right w:val="single" w:sz="4" w:space="0" w:color="000000"/>
            </w:tcBorders>
            <w:shd w:val="clear" w:color="auto" w:fill="538135" w:themeFill="accent6" w:themeFillShade="BF"/>
          </w:tcPr>
          <w:p w:rsidR="00164706" w:rsidRDefault="00164706">
            <w:pPr>
              <w:pStyle w:val="TableParagraph"/>
              <w:kinsoku w:val="0"/>
              <w:overflowPunct w:val="0"/>
              <w:spacing w:before="1" w:line="237" w:lineRule="auto"/>
              <w:ind w:left="194" w:right="175" w:firstLine="24"/>
              <w:rPr>
                <w:rFonts w:ascii="Times New Roman" w:hAnsi="Times New Roman" w:cs="Times New Roman"/>
              </w:rPr>
            </w:pPr>
            <w:r>
              <w:rPr>
                <w:b/>
                <w:bCs/>
                <w:sz w:val="22"/>
                <w:szCs w:val="22"/>
              </w:rPr>
              <w:t>Nr Crt</w:t>
            </w:r>
          </w:p>
        </w:tc>
        <w:tc>
          <w:tcPr>
            <w:tcW w:w="1949" w:type="dxa"/>
            <w:vMerge w:val="restart"/>
            <w:tcBorders>
              <w:top w:val="single" w:sz="4" w:space="0" w:color="000000"/>
              <w:left w:val="single" w:sz="4" w:space="0" w:color="000000"/>
              <w:bottom w:val="single" w:sz="4" w:space="0" w:color="000000"/>
              <w:right w:val="single" w:sz="4" w:space="0" w:color="000000"/>
            </w:tcBorders>
            <w:shd w:val="clear" w:color="auto" w:fill="538135" w:themeFill="accent6" w:themeFillShade="BF"/>
          </w:tcPr>
          <w:p w:rsidR="00164706" w:rsidRDefault="00164706">
            <w:pPr>
              <w:pStyle w:val="TableParagraph"/>
              <w:kinsoku w:val="0"/>
              <w:overflowPunct w:val="0"/>
              <w:spacing w:before="1" w:line="237" w:lineRule="auto"/>
              <w:ind w:left="722" w:right="456" w:hanging="245"/>
              <w:rPr>
                <w:rFonts w:ascii="Times New Roman" w:hAnsi="Times New Roman" w:cs="Times New Roman"/>
              </w:rPr>
            </w:pPr>
            <w:r>
              <w:rPr>
                <w:b/>
                <w:bCs/>
                <w:sz w:val="22"/>
                <w:szCs w:val="22"/>
              </w:rPr>
              <w:t>Localitate/ Judeţ</w:t>
            </w:r>
          </w:p>
        </w:tc>
        <w:tc>
          <w:tcPr>
            <w:tcW w:w="7530" w:type="dxa"/>
            <w:gridSpan w:val="6"/>
            <w:tcBorders>
              <w:top w:val="single" w:sz="4" w:space="0" w:color="000000"/>
              <w:left w:val="single" w:sz="4" w:space="0" w:color="000000"/>
              <w:bottom w:val="single" w:sz="4" w:space="0" w:color="000000"/>
              <w:right w:val="single" w:sz="4" w:space="0" w:color="000000"/>
            </w:tcBorders>
            <w:shd w:val="clear" w:color="auto" w:fill="538135" w:themeFill="accent6" w:themeFillShade="BF"/>
          </w:tcPr>
          <w:p w:rsidR="00164706" w:rsidRDefault="00164706">
            <w:pPr>
              <w:pStyle w:val="TableParagraph"/>
              <w:kinsoku w:val="0"/>
              <w:overflowPunct w:val="0"/>
              <w:spacing w:line="268" w:lineRule="exact"/>
              <w:ind w:left="2151"/>
              <w:rPr>
                <w:rFonts w:ascii="Times New Roman" w:hAnsi="Times New Roman" w:cs="Times New Roman"/>
              </w:rPr>
            </w:pPr>
            <w:r>
              <w:rPr>
                <w:b/>
                <w:bCs/>
                <w:sz w:val="22"/>
                <w:szCs w:val="22"/>
              </w:rPr>
              <w:t>Nr. animale deţinute în proprietate</w:t>
            </w:r>
          </w:p>
        </w:tc>
        <w:tc>
          <w:tcPr>
            <w:tcW w:w="1836" w:type="dxa"/>
            <w:vMerge w:val="restart"/>
            <w:tcBorders>
              <w:top w:val="single" w:sz="4" w:space="0" w:color="000000"/>
              <w:left w:val="single" w:sz="4" w:space="0" w:color="000000"/>
              <w:bottom w:val="single" w:sz="4" w:space="0" w:color="000000"/>
              <w:right w:val="single" w:sz="4" w:space="0" w:color="000000"/>
            </w:tcBorders>
            <w:shd w:val="clear" w:color="auto" w:fill="538135" w:themeFill="accent6" w:themeFillShade="BF"/>
          </w:tcPr>
          <w:p w:rsidR="00164706" w:rsidRDefault="00164706">
            <w:pPr>
              <w:pStyle w:val="TableParagraph"/>
              <w:kinsoku w:val="0"/>
              <w:overflowPunct w:val="0"/>
              <w:spacing w:before="1" w:line="237" w:lineRule="auto"/>
              <w:ind w:left="636" w:right="633"/>
              <w:jc w:val="center"/>
              <w:rPr>
                <w:rFonts w:ascii="Times New Roman" w:hAnsi="Times New Roman" w:cs="Times New Roman"/>
              </w:rPr>
            </w:pPr>
            <w:r>
              <w:rPr>
                <w:b/>
                <w:bCs/>
                <w:sz w:val="22"/>
                <w:szCs w:val="22"/>
              </w:rPr>
              <w:t>Păsări Nr.</w:t>
            </w:r>
          </w:p>
        </w:tc>
        <w:tc>
          <w:tcPr>
            <w:tcW w:w="1515" w:type="dxa"/>
            <w:vMerge w:val="restart"/>
            <w:tcBorders>
              <w:top w:val="single" w:sz="4" w:space="0" w:color="000000"/>
              <w:left w:val="single" w:sz="4" w:space="0" w:color="000000"/>
              <w:bottom w:val="single" w:sz="4" w:space="0" w:color="000000"/>
              <w:right w:val="single" w:sz="4" w:space="0" w:color="000000"/>
            </w:tcBorders>
            <w:shd w:val="clear" w:color="auto" w:fill="538135" w:themeFill="accent6" w:themeFillShade="BF"/>
          </w:tcPr>
          <w:p w:rsidR="00164706" w:rsidRDefault="00164706">
            <w:pPr>
              <w:pStyle w:val="TableParagraph"/>
              <w:kinsoku w:val="0"/>
              <w:overflowPunct w:val="0"/>
              <w:ind w:left="312" w:right="309"/>
              <w:jc w:val="center"/>
              <w:rPr>
                <w:rFonts w:ascii="Times New Roman" w:hAnsi="Times New Roman" w:cs="Times New Roman"/>
              </w:rPr>
            </w:pPr>
            <w:r>
              <w:rPr>
                <w:b/>
                <w:bCs/>
                <w:sz w:val="22"/>
                <w:szCs w:val="22"/>
              </w:rPr>
              <w:t>Familii de albine Nr.</w:t>
            </w:r>
          </w:p>
        </w:tc>
      </w:tr>
      <w:tr w:rsidR="00164706" w:rsidTr="00EA1781">
        <w:tblPrEx>
          <w:tblCellMar>
            <w:top w:w="0" w:type="dxa"/>
            <w:left w:w="0" w:type="dxa"/>
            <w:bottom w:w="0" w:type="dxa"/>
            <w:right w:w="0" w:type="dxa"/>
          </w:tblCellMar>
        </w:tblPrEx>
        <w:trPr>
          <w:trHeight w:hRule="exact" w:val="547"/>
        </w:trPr>
        <w:tc>
          <w:tcPr>
            <w:tcW w:w="670" w:type="dxa"/>
            <w:vMerge/>
            <w:tcBorders>
              <w:top w:val="single" w:sz="4" w:space="0" w:color="000000"/>
              <w:left w:val="single" w:sz="4" w:space="0" w:color="000000"/>
              <w:bottom w:val="single" w:sz="4" w:space="0" w:color="000000"/>
              <w:right w:val="single" w:sz="4" w:space="0" w:color="000000"/>
            </w:tcBorders>
            <w:shd w:val="clear" w:color="auto" w:fill="ECE3F8"/>
          </w:tcPr>
          <w:p w:rsidR="00164706" w:rsidRDefault="00164706">
            <w:pPr>
              <w:pStyle w:val="TableParagraph"/>
              <w:kinsoku w:val="0"/>
              <w:overflowPunct w:val="0"/>
              <w:ind w:left="312" w:right="309"/>
              <w:jc w:val="center"/>
              <w:rPr>
                <w:rFonts w:ascii="Times New Roman" w:hAnsi="Times New Roman" w:cs="Times New Roman"/>
              </w:rPr>
            </w:pPr>
          </w:p>
        </w:tc>
        <w:tc>
          <w:tcPr>
            <w:tcW w:w="1949" w:type="dxa"/>
            <w:vMerge/>
            <w:tcBorders>
              <w:top w:val="single" w:sz="4" w:space="0" w:color="000000"/>
              <w:left w:val="single" w:sz="4" w:space="0" w:color="000000"/>
              <w:bottom w:val="single" w:sz="4" w:space="0" w:color="000000"/>
              <w:right w:val="single" w:sz="4" w:space="0" w:color="000000"/>
            </w:tcBorders>
            <w:shd w:val="clear" w:color="auto" w:fill="ECE3F8"/>
          </w:tcPr>
          <w:p w:rsidR="00164706" w:rsidRDefault="00164706">
            <w:pPr>
              <w:pStyle w:val="TableParagraph"/>
              <w:kinsoku w:val="0"/>
              <w:overflowPunct w:val="0"/>
              <w:ind w:left="312" w:right="309"/>
              <w:jc w:val="center"/>
              <w:rPr>
                <w:rFonts w:ascii="Times New Roman" w:hAnsi="Times New Roman" w:cs="Times New Roman"/>
              </w:rPr>
            </w:pPr>
          </w:p>
        </w:tc>
        <w:tc>
          <w:tcPr>
            <w:tcW w:w="1394" w:type="dxa"/>
            <w:tcBorders>
              <w:top w:val="single" w:sz="4" w:space="0" w:color="000000"/>
              <w:left w:val="single" w:sz="4" w:space="0" w:color="000000"/>
              <w:bottom w:val="single" w:sz="4" w:space="0" w:color="000000"/>
              <w:right w:val="single" w:sz="4" w:space="0" w:color="000000"/>
            </w:tcBorders>
            <w:shd w:val="clear" w:color="auto" w:fill="538135" w:themeFill="accent6" w:themeFillShade="BF"/>
          </w:tcPr>
          <w:p w:rsidR="00164706" w:rsidRDefault="00164706">
            <w:pPr>
              <w:pStyle w:val="TableParagraph"/>
              <w:kinsoku w:val="0"/>
              <w:overflowPunct w:val="0"/>
              <w:spacing w:before="9"/>
              <w:ind w:left="0"/>
              <w:rPr>
                <w:b/>
                <w:bCs/>
                <w:i/>
                <w:iCs/>
                <w:sz w:val="21"/>
                <w:szCs w:val="21"/>
              </w:rPr>
            </w:pPr>
          </w:p>
          <w:p w:rsidR="00164706" w:rsidRDefault="00164706">
            <w:pPr>
              <w:pStyle w:val="TableParagraph"/>
              <w:kinsoku w:val="0"/>
              <w:overflowPunct w:val="0"/>
              <w:ind w:left="347"/>
              <w:rPr>
                <w:rFonts w:ascii="Times New Roman" w:hAnsi="Times New Roman" w:cs="Times New Roman"/>
              </w:rPr>
            </w:pPr>
            <w:r>
              <w:rPr>
                <w:b/>
                <w:bCs/>
                <w:sz w:val="22"/>
                <w:szCs w:val="22"/>
              </w:rPr>
              <w:t>Porcine</w:t>
            </w:r>
          </w:p>
        </w:tc>
        <w:tc>
          <w:tcPr>
            <w:tcW w:w="1198" w:type="dxa"/>
            <w:tcBorders>
              <w:top w:val="single" w:sz="4" w:space="0" w:color="000000"/>
              <w:left w:val="single" w:sz="4" w:space="0" w:color="000000"/>
              <w:bottom w:val="single" w:sz="4" w:space="0" w:color="000000"/>
              <w:right w:val="single" w:sz="4" w:space="0" w:color="000000"/>
            </w:tcBorders>
            <w:shd w:val="clear" w:color="auto" w:fill="538135" w:themeFill="accent6" w:themeFillShade="BF"/>
          </w:tcPr>
          <w:p w:rsidR="00164706" w:rsidRDefault="00164706">
            <w:pPr>
              <w:pStyle w:val="TableParagraph"/>
              <w:kinsoku w:val="0"/>
              <w:overflowPunct w:val="0"/>
              <w:spacing w:before="9"/>
              <w:ind w:left="0"/>
              <w:rPr>
                <w:b/>
                <w:bCs/>
                <w:i/>
                <w:iCs/>
                <w:sz w:val="21"/>
                <w:szCs w:val="21"/>
              </w:rPr>
            </w:pPr>
          </w:p>
          <w:p w:rsidR="00164706" w:rsidRDefault="00164706">
            <w:pPr>
              <w:pStyle w:val="TableParagraph"/>
              <w:kinsoku w:val="0"/>
              <w:overflowPunct w:val="0"/>
              <w:ind w:left="281"/>
              <w:rPr>
                <w:rFonts w:ascii="Times New Roman" w:hAnsi="Times New Roman" w:cs="Times New Roman"/>
              </w:rPr>
            </w:pPr>
            <w:r>
              <w:rPr>
                <w:b/>
                <w:bCs/>
                <w:sz w:val="22"/>
                <w:szCs w:val="22"/>
              </w:rPr>
              <w:t>Bovine</w:t>
            </w:r>
          </w:p>
        </w:tc>
        <w:tc>
          <w:tcPr>
            <w:tcW w:w="1277" w:type="dxa"/>
            <w:tcBorders>
              <w:top w:val="single" w:sz="4" w:space="0" w:color="000000"/>
              <w:left w:val="single" w:sz="4" w:space="0" w:color="000000"/>
              <w:bottom w:val="single" w:sz="4" w:space="0" w:color="000000"/>
              <w:right w:val="single" w:sz="4" w:space="0" w:color="000000"/>
            </w:tcBorders>
            <w:shd w:val="clear" w:color="auto" w:fill="538135" w:themeFill="accent6" w:themeFillShade="BF"/>
          </w:tcPr>
          <w:p w:rsidR="00164706" w:rsidRDefault="00164706">
            <w:pPr>
              <w:pStyle w:val="TableParagraph"/>
              <w:kinsoku w:val="0"/>
              <w:overflowPunct w:val="0"/>
              <w:spacing w:before="9"/>
              <w:ind w:left="0"/>
              <w:rPr>
                <w:b/>
                <w:bCs/>
                <w:i/>
                <w:iCs/>
                <w:sz w:val="21"/>
                <w:szCs w:val="21"/>
              </w:rPr>
            </w:pPr>
          </w:p>
          <w:p w:rsidR="00164706" w:rsidRDefault="00164706">
            <w:pPr>
              <w:pStyle w:val="TableParagraph"/>
              <w:kinsoku w:val="0"/>
              <w:overflowPunct w:val="0"/>
              <w:ind w:left="367"/>
              <w:rPr>
                <w:rFonts w:ascii="Times New Roman" w:hAnsi="Times New Roman" w:cs="Times New Roman"/>
              </w:rPr>
            </w:pPr>
            <w:r>
              <w:rPr>
                <w:b/>
                <w:bCs/>
                <w:sz w:val="22"/>
                <w:szCs w:val="22"/>
              </w:rPr>
              <w:t>Ovine</w:t>
            </w:r>
          </w:p>
        </w:tc>
        <w:tc>
          <w:tcPr>
            <w:tcW w:w="1496" w:type="dxa"/>
            <w:tcBorders>
              <w:top w:val="single" w:sz="4" w:space="0" w:color="000000"/>
              <w:left w:val="single" w:sz="4" w:space="0" w:color="000000"/>
              <w:bottom w:val="single" w:sz="4" w:space="0" w:color="000000"/>
              <w:right w:val="single" w:sz="4" w:space="0" w:color="000000"/>
            </w:tcBorders>
            <w:shd w:val="clear" w:color="auto" w:fill="538135" w:themeFill="accent6" w:themeFillShade="BF"/>
          </w:tcPr>
          <w:p w:rsidR="00164706" w:rsidRDefault="00164706">
            <w:pPr>
              <w:pStyle w:val="TableParagraph"/>
              <w:kinsoku w:val="0"/>
              <w:overflowPunct w:val="0"/>
              <w:spacing w:before="9"/>
              <w:ind w:left="0"/>
              <w:rPr>
                <w:b/>
                <w:bCs/>
                <w:i/>
                <w:iCs/>
                <w:sz w:val="21"/>
                <w:szCs w:val="21"/>
              </w:rPr>
            </w:pPr>
          </w:p>
          <w:p w:rsidR="00164706" w:rsidRDefault="00164706">
            <w:pPr>
              <w:pStyle w:val="TableParagraph"/>
              <w:kinsoku w:val="0"/>
              <w:overflowPunct w:val="0"/>
              <w:ind w:left="391"/>
              <w:rPr>
                <w:rFonts w:ascii="Times New Roman" w:hAnsi="Times New Roman" w:cs="Times New Roman"/>
              </w:rPr>
            </w:pPr>
            <w:r>
              <w:rPr>
                <w:b/>
                <w:bCs/>
                <w:sz w:val="22"/>
                <w:szCs w:val="22"/>
              </w:rPr>
              <w:t>Caprine</w:t>
            </w:r>
          </w:p>
        </w:tc>
        <w:tc>
          <w:tcPr>
            <w:tcW w:w="1089" w:type="dxa"/>
            <w:tcBorders>
              <w:top w:val="single" w:sz="4" w:space="0" w:color="000000"/>
              <w:left w:val="single" w:sz="4" w:space="0" w:color="000000"/>
              <w:bottom w:val="single" w:sz="4" w:space="0" w:color="000000"/>
              <w:right w:val="single" w:sz="4" w:space="0" w:color="000000"/>
            </w:tcBorders>
            <w:shd w:val="clear" w:color="auto" w:fill="538135" w:themeFill="accent6" w:themeFillShade="BF"/>
          </w:tcPr>
          <w:p w:rsidR="00164706" w:rsidRDefault="00164706">
            <w:pPr>
              <w:pStyle w:val="TableParagraph"/>
              <w:kinsoku w:val="0"/>
              <w:overflowPunct w:val="0"/>
              <w:spacing w:before="9"/>
              <w:ind w:left="0"/>
              <w:rPr>
                <w:b/>
                <w:bCs/>
                <w:i/>
                <w:iCs/>
                <w:sz w:val="21"/>
                <w:szCs w:val="21"/>
              </w:rPr>
            </w:pPr>
          </w:p>
          <w:p w:rsidR="00164706" w:rsidRDefault="00164706">
            <w:pPr>
              <w:pStyle w:val="TableParagraph"/>
              <w:kinsoku w:val="0"/>
              <w:overflowPunct w:val="0"/>
              <w:ind w:left="146"/>
              <w:rPr>
                <w:rFonts w:ascii="Times New Roman" w:hAnsi="Times New Roman" w:cs="Times New Roman"/>
              </w:rPr>
            </w:pPr>
            <w:r>
              <w:rPr>
                <w:b/>
                <w:bCs/>
                <w:sz w:val="22"/>
                <w:szCs w:val="22"/>
              </w:rPr>
              <w:t>Cabaline</w:t>
            </w:r>
          </w:p>
        </w:tc>
        <w:tc>
          <w:tcPr>
            <w:tcW w:w="1076" w:type="dxa"/>
            <w:tcBorders>
              <w:top w:val="single" w:sz="4" w:space="0" w:color="000000"/>
              <w:left w:val="single" w:sz="4" w:space="0" w:color="000000"/>
              <w:bottom w:val="single" w:sz="4" w:space="0" w:color="000000"/>
              <w:right w:val="single" w:sz="4" w:space="0" w:color="000000"/>
            </w:tcBorders>
            <w:shd w:val="clear" w:color="auto" w:fill="538135" w:themeFill="accent6" w:themeFillShade="BF"/>
          </w:tcPr>
          <w:p w:rsidR="00164706" w:rsidRDefault="00164706">
            <w:pPr>
              <w:pStyle w:val="TableParagraph"/>
              <w:kinsoku w:val="0"/>
              <w:overflowPunct w:val="0"/>
              <w:ind w:left="275" w:right="253" w:firstLine="69"/>
              <w:rPr>
                <w:rFonts w:ascii="Times New Roman" w:hAnsi="Times New Roman" w:cs="Times New Roman"/>
              </w:rPr>
            </w:pPr>
            <w:r>
              <w:rPr>
                <w:b/>
                <w:bCs/>
                <w:sz w:val="22"/>
                <w:szCs w:val="22"/>
              </w:rPr>
              <w:t>Alte specii</w:t>
            </w:r>
          </w:p>
        </w:tc>
        <w:tc>
          <w:tcPr>
            <w:tcW w:w="1836" w:type="dxa"/>
            <w:vMerge/>
            <w:tcBorders>
              <w:top w:val="single" w:sz="4" w:space="0" w:color="000000"/>
              <w:left w:val="single" w:sz="4" w:space="0" w:color="000000"/>
              <w:bottom w:val="single" w:sz="4" w:space="0" w:color="000000"/>
              <w:right w:val="single" w:sz="4" w:space="0" w:color="000000"/>
            </w:tcBorders>
            <w:shd w:val="clear" w:color="auto" w:fill="ECE3F8"/>
          </w:tcPr>
          <w:p w:rsidR="00164706" w:rsidRDefault="00164706">
            <w:pPr>
              <w:pStyle w:val="TableParagraph"/>
              <w:kinsoku w:val="0"/>
              <w:overflowPunct w:val="0"/>
              <w:ind w:left="275" w:right="253" w:firstLine="69"/>
              <w:rPr>
                <w:rFonts w:ascii="Times New Roman" w:hAnsi="Times New Roman" w:cs="Times New Roman"/>
              </w:rPr>
            </w:pPr>
          </w:p>
        </w:tc>
        <w:tc>
          <w:tcPr>
            <w:tcW w:w="1515" w:type="dxa"/>
            <w:vMerge/>
            <w:tcBorders>
              <w:top w:val="single" w:sz="4" w:space="0" w:color="000000"/>
              <w:left w:val="single" w:sz="4" w:space="0" w:color="000000"/>
              <w:bottom w:val="single" w:sz="4" w:space="0" w:color="000000"/>
              <w:right w:val="single" w:sz="4" w:space="0" w:color="000000"/>
            </w:tcBorders>
            <w:shd w:val="clear" w:color="auto" w:fill="ECE3F8"/>
          </w:tcPr>
          <w:p w:rsidR="00164706" w:rsidRDefault="00164706">
            <w:pPr>
              <w:pStyle w:val="TableParagraph"/>
              <w:kinsoku w:val="0"/>
              <w:overflowPunct w:val="0"/>
              <w:ind w:left="275" w:right="253" w:firstLine="69"/>
              <w:rPr>
                <w:rFonts w:ascii="Times New Roman" w:hAnsi="Times New Roman" w:cs="Times New Roman"/>
              </w:rPr>
            </w:pPr>
          </w:p>
        </w:tc>
      </w:tr>
      <w:tr w:rsidR="00164706">
        <w:tblPrEx>
          <w:tblCellMar>
            <w:top w:w="0" w:type="dxa"/>
            <w:left w:w="0" w:type="dxa"/>
            <w:bottom w:w="0" w:type="dxa"/>
            <w:right w:w="0" w:type="dxa"/>
          </w:tblCellMar>
        </w:tblPrEx>
        <w:trPr>
          <w:trHeight w:hRule="exact" w:val="279"/>
        </w:trPr>
        <w:tc>
          <w:tcPr>
            <w:tcW w:w="670" w:type="dxa"/>
            <w:tcBorders>
              <w:top w:val="single" w:sz="4" w:space="0" w:color="000000"/>
              <w:left w:val="single" w:sz="4" w:space="0" w:color="000000"/>
              <w:bottom w:val="single" w:sz="4" w:space="0" w:color="000000"/>
              <w:right w:val="single" w:sz="4" w:space="0" w:color="000000"/>
            </w:tcBorders>
          </w:tcPr>
          <w:p w:rsidR="00164706" w:rsidRDefault="00164706">
            <w:pPr>
              <w:pStyle w:val="TableParagraph"/>
              <w:kinsoku w:val="0"/>
              <w:overflowPunct w:val="0"/>
              <w:spacing w:line="266" w:lineRule="exact"/>
              <w:ind w:left="244" w:right="175"/>
              <w:rPr>
                <w:rFonts w:ascii="Times New Roman" w:hAnsi="Times New Roman" w:cs="Times New Roman"/>
              </w:rPr>
            </w:pPr>
            <w:r>
              <w:rPr>
                <w:sz w:val="22"/>
                <w:szCs w:val="22"/>
              </w:rPr>
              <w:t>1.</w:t>
            </w:r>
          </w:p>
        </w:tc>
        <w:tc>
          <w:tcPr>
            <w:tcW w:w="1949" w:type="dxa"/>
            <w:tcBorders>
              <w:top w:val="single" w:sz="4" w:space="0" w:color="000000"/>
              <w:left w:val="single" w:sz="4" w:space="0" w:color="000000"/>
              <w:bottom w:val="single" w:sz="4" w:space="0" w:color="000000"/>
              <w:right w:val="single" w:sz="4" w:space="0" w:color="000000"/>
            </w:tcBorders>
          </w:tcPr>
          <w:p w:rsidR="00164706" w:rsidRDefault="00164706">
            <w:pPr>
              <w:rPr>
                <w:rFonts w:ascii="Times New Roman" w:hAnsi="Times New Roman" w:cs="Times New Roman"/>
              </w:rPr>
            </w:pPr>
          </w:p>
        </w:tc>
        <w:tc>
          <w:tcPr>
            <w:tcW w:w="1394" w:type="dxa"/>
            <w:tcBorders>
              <w:top w:val="single" w:sz="4" w:space="0" w:color="000000"/>
              <w:left w:val="single" w:sz="4" w:space="0" w:color="000000"/>
              <w:bottom w:val="single" w:sz="4" w:space="0" w:color="000000"/>
              <w:right w:val="single" w:sz="4" w:space="0" w:color="000000"/>
            </w:tcBorders>
          </w:tcPr>
          <w:p w:rsidR="00164706" w:rsidRDefault="00164706">
            <w:pPr>
              <w:rPr>
                <w:rFonts w:ascii="Times New Roman" w:hAnsi="Times New Roman" w:cs="Times New Roman"/>
              </w:rPr>
            </w:pPr>
          </w:p>
        </w:tc>
        <w:tc>
          <w:tcPr>
            <w:tcW w:w="1198" w:type="dxa"/>
            <w:tcBorders>
              <w:top w:val="single" w:sz="4" w:space="0" w:color="000000"/>
              <w:left w:val="single" w:sz="4" w:space="0" w:color="000000"/>
              <w:bottom w:val="single" w:sz="4" w:space="0" w:color="000000"/>
              <w:right w:val="single" w:sz="4" w:space="0" w:color="000000"/>
            </w:tcBorders>
          </w:tcPr>
          <w:p w:rsidR="00164706" w:rsidRDefault="00164706">
            <w:pPr>
              <w:rPr>
                <w:rFonts w:ascii="Times New Roman" w:hAnsi="Times New Roman" w:cs="Times New Roman"/>
              </w:rPr>
            </w:pPr>
          </w:p>
        </w:tc>
        <w:tc>
          <w:tcPr>
            <w:tcW w:w="1277" w:type="dxa"/>
            <w:tcBorders>
              <w:top w:val="single" w:sz="4" w:space="0" w:color="000000"/>
              <w:left w:val="single" w:sz="4" w:space="0" w:color="000000"/>
              <w:bottom w:val="single" w:sz="4" w:space="0" w:color="000000"/>
              <w:right w:val="single" w:sz="4" w:space="0" w:color="000000"/>
            </w:tcBorders>
          </w:tcPr>
          <w:p w:rsidR="00164706" w:rsidRDefault="00164706">
            <w:pPr>
              <w:rPr>
                <w:rFonts w:ascii="Times New Roman" w:hAnsi="Times New Roman" w:cs="Times New Roman"/>
              </w:rPr>
            </w:pPr>
          </w:p>
        </w:tc>
        <w:tc>
          <w:tcPr>
            <w:tcW w:w="1496" w:type="dxa"/>
            <w:tcBorders>
              <w:top w:val="single" w:sz="4" w:space="0" w:color="000000"/>
              <w:left w:val="single" w:sz="4" w:space="0" w:color="000000"/>
              <w:bottom w:val="single" w:sz="4" w:space="0" w:color="000000"/>
              <w:right w:val="single" w:sz="4" w:space="0" w:color="000000"/>
            </w:tcBorders>
          </w:tcPr>
          <w:p w:rsidR="00164706" w:rsidRDefault="00164706">
            <w:pPr>
              <w:rPr>
                <w:rFonts w:ascii="Times New Roman" w:hAnsi="Times New Roman" w:cs="Times New Roman"/>
              </w:rPr>
            </w:pPr>
          </w:p>
        </w:tc>
        <w:tc>
          <w:tcPr>
            <w:tcW w:w="1089" w:type="dxa"/>
            <w:tcBorders>
              <w:top w:val="single" w:sz="4" w:space="0" w:color="000000"/>
              <w:left w:val="single" w:sz="4" w:space="0" w:color="000000"/>
              <w:bottom w:val="single" w:sz="4" w:space="0" w:color="000000"/>
              <w:right w:val="single" w:sz="4" w:space="0" w:color="000000"/>
            </w:tcBorders>
          </w:tcPr>
          <w:p w:rsidR="00164706" w:rsidRDefault="00164706">
            <w:pPr>
              <w:rPr>
                <w:rFonts w:ascii="Times New Roman" w:hAnsi="Times New Roman" w:cs="Times New Roman"/>
              </w:rPr>
            </w:pPr>
          </w:p>
        </w:tc>
        <w:tc>
          <w:tcPr>
            <w:tcW w:w="1076" w:type="dxa"/>
            <w:tcBorders>
              <w:top w:val="single" w:sz="4" w:space="0" w:color="000000"/>
              <w:left w:val="single" w:sz="4" w:space="0" w:color="000000"/>
              <w:bottom w:val="single" w:sz="4" w:space="0" w:color="000000"/>
              <w:right w:val="single" w:sz="4" w:space="0" w:color="000000"/>
            </w:tcBorders>
          </w:tcPr>
          <w:p w:rsidR="00164706" w:rsidRDefault="00164706">
            <w:pPr>
              <w:rPr>
                <w:rFonts w:ascii="Times New Roman" w:hAnsi="Times New Roman" w:cs="Times New Roman"/>
              </w:rPr>
            </w:pPr>
          </w:p>
        </w:tc>
        <w:tc>
          <w:tcPr>
            <w:tcW w:w="1836" w:type="dxa"/>
            <w:tcBorders>
              <w:top w:val="single" w:sz="4" w:space="0" w:color="000000"/>
              <w:left w:val="single" w:sz="4" w:space="0" w:color="000000"/>
              <w:bottom w:val="single" w:sz="4" w:space="0" w:color="000000"/>
              <w:right w:val="single" w:sz="4" w:space="0" w:color="000000"/>
            </w:tcBorders>
          </w:tcPr>
          <w:p w:rsidR="00164706" w:rsidRDefault="00164706">
            <w:pPr>
              <w:rPr>
                <w:rFonts w:ascii="Times New Roman" w:hAnsi="Times New Roman" w:cs="Times New Roman"/>
              </w:rPr>
            </w:pPr>
          </w:p>
        </w:tc>
        <w:tc>
          <w:tcPr>
            <w:tcW w:w="1515" w:type="dxa"/>
            <w:tcBorders>
              <w:top w:val="single" w:sz="4" w:space="0" w:color="000000"/>
              <w:left w:val="single" w:sz="4" w:space="0" w:color="000000"/>
              <w:bottom w:val="single" w:sz="4" w:space="0" w:color="000000"/>
              <w:right w:val="single" w:sz="4" w:space="0" w:color="000000"/>
            </w:tcBorders>
          </w:tcPr>
          <w:p w:rsidR="00164706" w:rsidRDefault="00164706">
            <w:pPr>
              <w:rPr>
                <w:rFonts w:ascii="Times New Roman" w:hAnsi="Times New Roman" w:cs="Times New Roman"/>
              </w:rPr>
            </w:pPr>
          </w:p>
        </w:tc>
      </w:tr>
      <w:tr w:rsidR="00164706">
        <w:tblPrEx>
          <w:tblCellMar>
            <w:top w:w="0" w:type="dxa"/>
            <w:left w:w="0" w:type="dxa"/>
            <w:bottom w:w="0" w:type="dxa"/>
            <w:right w:w="0" w:type="dxa"/>
          </w:tblCellMar>
        </w:tblPrEx>
        <w:trPr>
          <w:trHeight w:hRule="exact" w:val="278"/>
        </w:trPr>
        <w:tc>
          <w:tcPr>
            <w:tcW w:w="670" w:type="dxa"/>
            <w:tcBorders>
              <w:top w:val="single" w:sz="4" w:space="0" w:color="000000"/>
              <w:left w:val="single" w:sz="4" w:space="0" w:color="000000"/>
              <w:bottom w:val="single" w:sz="4" w:space="0" w:color="000000"/>
              <w:right w:val="single" w:sz="4" w:space="0" w:color="000000"/>
            </w:tcBorders>
          </w:tcPr>
          <w:p w:rsidR="00164706" w:rsidRDefault="00164706">
            <w:pPr>
              <w:pStyle w:val="TableParagraph"/>
              <w:kinsoku w:val="0"/>
              <w:overflowPunct w:val="0"/>
              <w:spacing w:line="265" w:lineRule="exact"/>
              <w:ind w:left="244" w:right="175"/>
              <w:rPr>
                <w:rFonts w:ascii="Times New Roman" w:hAnsi="Times New Roman" w:cs="Times New Roman"/>
              </w:rPr>
            </w:pPr>
            <w:r>
              <w:rPr>
                <w:sz w:val="22"/>
                <w:szCs w:val="22"/>
              </w:rPr>
              <w:t>2.</w:t>
            </w:r>
          </w:p>
        </w:tc>
        <w:tc>
          <w:tcPr>
            <w:tcW w:w="1949" w:type="dxa"/>
            <w:tcBorders>
              <w:top w:val="single" w:sz="4" w:space="0" w:color="000000"/>
              <w:left w:val="single" w:sz="4" w:space="0" w:color="000000"/>
              <w:bottom w:val="single" w:sz="4" w:space="0" w:color="000000"/>
              <w:right w:val="single" w:sz="4" w:space="0" w:color="000000"/>
            </w:tcBorders>
          </w:tcPr>
          <w:p w:rsidR="00164706" w:rsidRDefault="00164706">
            <w:pPr>
              <w:rPr>
                <w:rFonts w:ascii="Times New Roman" w:hAnsi="Times New Roman" w:cs="Times New Roman"/>
              </w:rPr>
            </w:pPr>
          </w:p>
        </w:tc>
        <w:tc>
          <w:tcPr>
            <w:tcW w:w="1394" w:type="dxa"/>
            <w:tcBorders>
              <w:top w:val="single" w:sz="4" w:space="0" w:color="000000"/>
              <w:left w:val="single" w:sz="4" w:space="0" w:color="000000"/>
              <w:bottom w:val="single" w:sz="4" w:space="0" w:color="000000"/>
              <w:right w:val="single" w:sz="4" w:space="0" w:color="000000"/>
            </w:tcBorders>
          </w:tcPr>
          <w:p w:rsidR="00164706" w:rsidRDefault="00164706">
            <w:pPr>
              <w:rPr>
                <w:rFonts w:ascii="Times New Roman" w:hAnsi="Times New Roman" w:cs="Times New Roman"/>
              </w:rPr>
            </w:pPr>
          </w:p>
        </w:tc>
        <w:tc>
          <w:tcPr>
            <w:tcW w:w="1198" w:type="dxa"/>
            <w:tcBorders>
              <w:top w:val="single" w:sz="4" w:space="0" w:color="000000"/>
              <w:left w:val="single" w:sz="4" w:space="0" w:color="000000"/>
              <w:bottom w:val="single" w:sz="4" w:space="0" w:color="000000"/>
              <w:right w:val="single" w:sz="4" w:space="0" w:color="000000"/>
            </w:tcBorders>
          </w:tcPr>
          <w:p w:rsidR="00164706" w:rsidRDefault="00164706">
            <w:pPr>
              <w:rPr>
                <w:rFonts w:ascii="Times New Roman" w:hAnsi="Times New Roman" w:cs="Times New Roman"/>
              </w:rPr>
            </w:pPr>
          </w:p>
        </w:tc>
        <w:tc>
          <w:tcPr>
            <w:tcW w:w="1277" w:type="dxa"/>
            <w:tcBorders>
              <w:top w:val="single" w:sz="4" w:space="0" w:color="000000"/>
              <w:left w:val="single" w:sz="4" w:space="0" w:color="000000"/>
              <w:bottom w:val="single" w:sz="4" w:space="0" w:color="000000"/>
              <w:right w:val="single" w:sz="4" w:space="0" w:color="000000"/>
            </w:tcBorders>
          </w:tcPr>
          <w:p w:rsidR="00164706" w:rsidRDefault="00164706">
            <w:pPr>
              <w:rPr>
                <w:rFonts w:ascii="Times New Roman" w:hAnsi="Times New Roman" w:cs="Times New Roman"/>
              </w:rPr>
            </w:pPr>
          </w:p>
        </w:tc>
        <w:tc>
          <w:tcPr>
            <w:tcW w:w="1496" w:type="dxa"/>
            <w:tcBorders>
              <w:top w:val="single" w:sz="4" w:space="0" w:color="000000"/>
              <w:left w:val="single" w:sz="4" w:space="0" w:color="000000"/>
              <w:bottom w:val="single" w:sz="4" w:space="0" w:color="000000"/>
              <w:right w:val="single" w:sz="4" w:space="0" w:color="000000"/>
            </w:tcBorders>
          </w:tcPr>
          <w:p w:rsidR="00164706" w:rsidRDefault="00164706">
            <w:pPr>
              <w:rPr>
                <w:rFonts w:ascii="Times New Roman" w:hAnsi="Times New Roman" w:cs="Times New Roman"/>
              </w:rPr>
            </w:pPr>
          </w:p>
        </w:tc>
        <w:tc>
          <w:tcPr>
            <w:tcW w:w="1089" w:type="dxa"/>
            <w:tcBorders>
              <w:top w:val="single" w:sz="4" w:space="0" w:color="000000"/>
              <w:left w:val="single" w:sz="4" w:space="0" w:color="000000"/>
              <w:bottom w:val="single" w:sz="4" w:space="0" w:color="000000"/>
              <w:right w:val="single" w:sz="4" w:space="0" w:color="000000"/>
            </w:tcBorders>
          </w:tcPr>
          <w:p w:rsidR="00164706" w:rsidRDefault="00164706">
            <w:pPr>
              <w:rPr>
                <w:rFonts w:ascii="Times New Roman" w:hAnsi="Times New Roman" w:cs="Times New Roman"/>
              </w:rPr>
            </w:pPr>
          </w:p>
        </w:tc>
        <w:tc>
          <w:tcPr>
            <w:tcW w:w="1076" w:type="dxa"/>
            <w:tcBorders>
              <w:top w:val="single" w:sz="4" w:space="0" w:color="000000"/>
              <w:left w:val="single" w:sz="4" w:space="0" w:color="000000"/>
              <w:bottom w:val="single" w:sz="4" w:space="0" w:color="000000"/>
              <w:right w:val="single" w:sz="4" w:space="0" w:color="000000"/>
            </w:tcBorders>
          </w:tcPr>
          <w:p w:rsidR="00164706" w:rsidRDefault="00164706">
            <w:pPr>
              <w:rPr>
                <w:rFonts w:ascii="Times New Roman" w:hAnsi="Times New Roman" w:cs="Times New Roman"/>
              </w:rPr>
            </w:pPr>
          </w:p>
        </w:tc>
        <w:tc>
          <w:tcPr>
            <w:tcW w:w="1836" w:type="dxa"/>
            <w:tcBorders>
              <w:top w:val="single" w:sz="4" w:space="0" w:color="000000"/>
              <w:left w:val="single" w:sz="4" w:space="0" w:color="000000"/>
              <w:bottom w:val="single" w:sz="4" w:space="0" w:color="000000"/>
              <w:right w:val="single" w:sz="4" w:space="0" w:color="000000"/>
            </w:tcBorders>
          </w:tcPr>
          <w:p w:rsidR="00164706" w:rsidRDefault="00164706">
            <w:pPr>
              <w:rPr>
                <w:rFonts w:ascii="Times New Roman" w:hAnsi="Times New Roman" w:cs="Times New Roman"/>
              </w:rPr>
            </w:pPr>
          </w:p>
        </w:tc>
        <w:tc>
          <w:tcPr>
            <w:tcW w:w="1515" w:type="dxa"/>
            <w:tcBorders>
              <w:top w:val="single" w:sz="4" w:space="0" w:color="000000"/>
              <w:left w:val="single" w:sz="4" w:space="0" w:color="000000"/>
              <w:bottom w:val="single" w:sz="4" w:space="0" w:color="000000"/>
              <w:right w:val="single" w:sz="4" w:space="0" w:color="000000"/>
            </w:tcBorders>
          </w:tcPr>
          <w:p w:rsidR="00164706" w:rsidRDefault="00164706">
            <w:pPr>
              <w:rPr>
                <w:rFonts w:ascii="Times New Roman" w:hAnsi="Times New Roman" w:cs="Times New Roman"/>
              </w:rPr>
            </w:pPr>
          </w:p>
        </w:tc>
      </w:tr>
      <w:tr w:rsidR="00164706">
        <w:tblPrEx>
          <w:tblCellMar>
            <w:top w:w="0" w:type="dxa"/>
            <w:left w:w="0" w:type="dxa"/>
            <w:bottom w:w="0" w:type="dxa"/>
            <w:right w:w="0" w:type="dxa"/>
          </w:tblCellMar>
        </w:tblPrEx>
        <w:trPr>
          <w:trHeight w:hRule="exact" w:val="278"/>
        </w:trPr>
        <w:tc>
          <w:tcPr>
            <w:tcW w:w="670" w:type="dxa"/>
            <w:tcBorders>
              <w:top w:val="single" w:sz="4" w:space="0" w:color="000000"/>
              <w:left w:val="single" w:sz="4" w:space="0" w:color="000000"/>
              <w:bottom w:val="single" w:sz="4" w:space="0" w:color="000000"/>
              <w:right w:val="single" w:sz="4" w:space="0" w:color="000000"/>
            </w:tcBorders>
          </w:tcPr>
          <w:p w:rsidR="00164706" w:rsidRDefault="00164706">
            <w:pPr>
              <w:pStyle w:val="TableParagraph"/>
              <w:kinsoku w:val="0"/>
              <w:overflowPunct w:val="0"/>
              <w:spacing w:line="265" w:lineRule="exact"/>
              <w:ind w:left="189"/>
              <w:rPr>
                <w:rFonts w:ascii="Times New Roman" w:hAnsi="Times New Roman" w:cs="Times New Roman"/>
              </w:rPr>
            </w:pPr>
            <w:r>
              <w:rPr>
                <w:sz w:val="22"/>
                <w:szCs w:val="22"/>
              </w:rPr>
              <w:t>.....</w:t>
            </w:r>
          </w:p>
        </w:tc>
        <w:tc>
          <w:tcPr>
            <w:tcW w:w="1949" w:type="dxa"/>
            <w:tcBorders>
              <w:top w:val="single" w:sz="4" w:space="0" w:color="000000"/>
              <w:left w:val="single" w:sz="4" w:space="0" w:color="000000"/>
              <w:bottom w:val="single" w:sz="4" w:space="0" w:color="000000"/>
              <w:right w:val="single" w:sz="4" w:space="0" w:color="000000"/>
            </w:tcBorders>
          </w:tcPr>
          <w:p w:rsidR="00164706" w:rsidRDefault="00164706">
            <w:pPr>
              <w:rPr>
                <w:rFonts w:ascii="Times New Roman" w:hAnsi="Times New Roman" w:cs="Times New Roman"/>
              </w:rPr>
            </w:pPr>
          </w:p>
        </w:tc>
        <w:tc>
          <w:tcPr>
            <w:tcW w:w="1394" w:type="dxa"/>
            <w:tcBorders>
              <w:top w:val="single" w:sz="4" w:space="0" w:color="000000"/>
              <w:left w:val="single" w:sz="4" w:space="0" w:color="000000"/>
              <w:bottom w:val="single" w:sz="4" w:space="0" w:color="000000"/>
              <w:right w:val="single" w:sz="4" w:space="0" w:color="000000"/>
            </w:tcBorders>
          </w:tcPr>
          <w:p w:rsidR="00164706" w:rsidRDefault="00164706">
            <w:pPr>
              <w:rPr>
                <w:rFonts w:ascii="Times New Roman" w:hAnsi="Times New Roman" w:cs="Times New Roman"/>
              </w:rPr>
            </w:pPr>
          </w:p>
        </w:tc>
        <w:tc>
          <w:tcPr>
            <w:tcW w:w="1198" w:type="dxa"/>
            <w:tcBorders>
              <w:top w:val="single" w:sz="4" w:space="0" w:color="000000"/>
              <w:left w:val="single" w:sz="4" w:space="0" w:color="000000"/>
              <w:bottom w:val="single" w:sz="4" w:space="0" w:color="000000"/>
              <w:right w:val="single" w:sz="4" w:space="0" w:color="000000"/>
            </w:tcBorders>
          </w:tcPr>
          <w:p w:rsidR="00164706" w:rsidRDefault="00164706">
            <w:pPr>
              <w:rPr>
                <w:rFonts w:ascii="Times New Roman" w:hAnsi="Times New Roman" w:cs="Times New Roman"/>
              </w:rPr>
            </w:pPr>
          </w:p>
        </w:tc>
        <w:tc>
          <w:tcPr>
            <w:tcW w:w="1277" w:type="dxa"/>
            <w:tcBorders>
              <w:top w:val="single" w:sz="4" w:space="0" w:color="000000"/>
              <w:left w:val="single" w:sz="4" w:space="0" w:color="000000"/>
              <w:bottom w:val="single" w:sz="4" w:space="0" w:color="000000"/>
              <w:right w:val="single" w:sz="4" w:space="0" w:color="000000"/>
            </w:tcBorders>
          </w:tcPr>
          <w:p w:rsidR="00164706" w:rsidRDefault="00164706">
            <w:pPr>
              <w:rPr>
                <w:rFonts w:ascii="Times New Roman" w:hAnsi="Times New Roman" w:cs="Times New Roman"/>
              </w:rPr>
            </w:pPr>
          </w:p>
        </w:tc>
        <w:tc>
          <w:tcPr>
            <w:tcW w:w="1496" w:type="dxa"/>
            <w:tcBorders>
              <w:top w:val="single" w:sz="4" w:space="0" w:color="000000"/>
              <w:left w:val="single" w:sz="4" w:space="0" w:color="000000"/>
              <w:bottom w:val="single" w:sz="4" w:space="0" w:color="000000"/>
              <w:right w:val="single" w:sz="4" w:space="0" w:color="000000"/>
            </w:tcBorders>
          </w:tcPr>
          <w:p w:rsidR="00164706" w:rsidRDefault="00164706">
            <w:pPr>
              <w:rPr>
                <w:rFonts w:ascii="Times New Roman" w:hAnsi="Times New Roman" w:cs="Times New Roman"/>
              </w:rPr>
            </w:pPr>
          </w:p>
        </w:tc>
        <w:tc>
          <w:tcPr>
            <w:tcW w:w="1089" w:type="dxa"/>
            <w:tcBorders>
              <w:top w:val="single" w:sz="4" w:space="0" w:color="000000"/>
              <w:left w:val="single" w:sz="4" w:space="0" w:color="000000"/>
              <w:bottom w:val="single" w:sz="4" w:space="0" w:color="000000"/>
              <w:right w:val="single" w:sz="4" w:space="0" w:color="000000"/>
            </w:tcBorders>
          </w:tcPr>
          <w:p w:rsidR="00164706" w:rsidRDefault="00164706">
            <w:pPr>
              <w:rPr>
                <w:rFonts w:ascii="Times New Roman" w:hAnsi="Times New Roman" w:cs="Times New Roman"/>
              </w:rPr>
            </w:pPr>
          </w:p>
        </w:tc>
        <w:tc>
          <w:tcPr>
            <w:tcW w:w="1076" w:type="dxa"/>
            <w:tcBorders>
              <w:top w:val="single" w:sz="4" w:space="0" w:color="000000"/>
              <w:left w:val="single" w:sz="4" w:space="0" w:color="000000"/>
              <w:bottom w:val="single" w:sz="4" w:space="0" w:color="000000"/>
              <w:right w:val="single" w:sz="4" w:space="0" w:color="000000"/>
            </w:tcBorders>
          </w:tcPr>
          <w:p w:rsidR="00164706" w:rsidRDefault="00164706">
            <w:pPr>
              <w:rPr>
                <w:rFonts w:ascii="Times New Roman" w:hAnsi="Times New Roman" w:cs="Times New Roman"/>
              </w:rPr>
            </w:pPr>
          </w:p>
        </w:tc>
        <w:tc>
          <w:tcPr>
            <w:tcW w:w="1836" w:type="dxa"/>
            <w:tcBorders>
              <w:top w:val="single" w:sz="4" w:space="0" w:color="000000"/>
              <w:left w:val="single" w:sz="4" w:space="0" w:color="000000"/>
              <w:bottom w:val="single" w:sz="4" w:space="0" w:color="000000"/>
              <w:right w:val="single" w:sz="4" w:space="0" w:color="000000"/>
            </w:tcBorders>
          </w:tcPr>
          <w:p w:rsidR="00164706" w:rsidRDefault="00164706">
            <w:pPr>
              <w:rPr>
                <w:rFonts w:ascii="Times New Roman" w:hAnsi="Times New Roman" w:cs="Times New Roman"/>
              </w:rPr>
            </w:pPr>
          </w:p>
        </w:tc>
        <w:tc>
          <w:tcPr>
            <w:tcW w:w="1515" w:type="dxa"/>
            <w:tcBorders>
              <w:top w:val="single" w:sz="4" w:space="0" w:color="000000"/>
              <w:left w:val="single" w:sz="4" w:space="0" w:color="000000"/>
              <w:bottom w:val="single" w:sz="4" w:space="0" w:color="000000"/>
              <w:right w:val="single" w:sz="4" w:space="0" w:color="000000"/>
            </w:tcBorders>
          </w:tcPr>
          <w:p w:rsidR="00164706" w:rsidRDefault="00164706">
            <w:pPr>
              <w:rPr>
                <w:rFonts w:ascii="Times New Roman" w:hAnsi="Times New Roman" w:cs="Times New Roman"/>
              </w:rPr>
            </w:pPr>
          </w:p>
        </w:tc>
      </w:tr>
      <w:tr w:rsidR="00164706">
        <w:tblPrEx>
          <w:tblCellMar>
            <w:top w:w="0" w:type="dxa"/>
            <w:left w:w="0" w:type="dxa"/>
            <w:bottom w:w="0" w:type="dxa"/>
            <w:right w:w="0" w:type="dxa"/>
          </w:tblCellMar>
        </w:tblPrEx>
        <w:trPr>
          <w:trHeight w:hRule="exact" w:val="278"/>
        </w:trPr>
        <w:tc>
          <w:tcPr>
            <w:tcW w:w="2619" w:type="dxa"/>
            <w:gridSpan w:val="2"/>
            <w:tcBorders>
              <w:top w:val="single" w:sz="4" w:space="0" w:color="000000"/>
              <w:left w:val="single" w:sz="4" w:space="0" w:color="000000"/>
              <w:bottom w:val="single" w:sz="4" w:space="0" w:color="000000"/>
              <w:right w:val="single" w:sz="4" w:space="0" w:color="000000"/>
            </w:tcBorders>
          </w:tcPr>
          <w:p w:rsidR="00164706" w:rsidRDefault="00164706">
            <w:pPr>
              <w:pStyle w:val="TableParagraph"/>
              <w:kinsoku w:val="0"/>
              <w:overflowPunct w:val="0"/>
              <w:spacing w:line="265" w:lineRule="exact"/>
              <w:ind w:left="988" w:right="987"/>
              <w:jc w:val="center"/>
              <w:rPr>
                <w:rFonts w:ascii="Times New Roman" w:hAnsi="Times New Roman" w:cs="Times New Roman"/>
              </w:rPr>
            </w:pPr>
            <w:r>
              <w:rPr>
                <w:b/>
                <w:bCs/>
                <w:sz w:val="22"/>
                <w:szCs w:val="22"/>
              </w:rPr>
              <w:t>TOTAL</w:t>
            </w:r>
          </w:p>
        </w:tc>
        <w:tc>
          <w:tcPr>
            <w:tcW w:w="1394" w:type="dxa"/>
            <w:tcBorders>
              <w:top w:val="single" w:sz="4" w:space="0" w:color="000000"/>
              <w:left w:val="single" w:sz="4" w:space="0" w:color="000000"/>
              <w:bottom w:val="single" w:sz="4" w:space="0" w:color="000000"/>
              <w:right w:val="single" w:sz="4" w:space="0" w:color="000000"/>
            </w:tcBorders>
          </w:tcPr>
          <w:p w:rsidR="00164706" w:rsidRDefault="00164706">
            <w:pPr>
              <w:rPr>
                <w:rFonts w:ascii="Times New Roman" w:hAnsi="Times New Roman" w:cs="Times New Roman"/>
              </w:rPr>
            </w:pPr>
          </w:p>
        </w:tc>
        <w:tc>
          <w:tcPr>
            <w:tcW w:w="1198" w:type="dxa"/>
            <w:tcBorders>
              <w:top w:val="single" w:sz="4" w:space="0" w:color="000000"/>
              <w:left w:val="single" w:sz="4" w:space="0" w:color="000000"/>
              <w:bottom w:val="single" w:sz="4" w:space="0" w:color="000000"/>
              <w:right w:val="single" w:sz="4" w:space="0" w:color="000000"/>
            </w:tcBorders>
          </w:tcPr>
          <w:p w:rsidR="00164706" w:rsidRDefault="00164706">
            <w:pPr>
              <w:rPr>
                <w:rFonts w:ascii="Times New Roman" w:hAnsi="Times New Roman" w:cs="Times New Roman"/>
              </w:rPr>
            </w:pPr>
          </w:p>
        </w:tc>
        <w:tc>
          <w:tcPr>
            <w:tcW w:w="1277" w:type="dxa"/>
            <w:tcBorders>
              <w:top w:val="single" w:sz="4" w:space="0" w:color="000000"/>
              <w:left w:val="single" w:sz="4" w:space="0" w:color="000000"/>
              <w:bottom w:val="single" w:sz="4" w:space="0" w:color="000000"/>
              <w:right w:val="single" w:sz="4" w:space="0" w:color="000000"/>
            </w:tcBorders>
          </w:tcPr>
          <w:p w:rsidR="00164706" w:rsidRDefault="00164706">
            <w:pPr>
              <w:rPr>
                <w:rFonts w:ascii="Times New Roman" w:hAnsi="Times New Roman" w:cs="Times New Roman"/>
              </w:rPr>
            </w:pPr>
          </w:p>
        </w:tc>
        <w:tc>
          <w:tcPr>
            <w:tcW w:w="1496" w:type="dxa"/>
            <w:tcBorders>
              <w:top w:val="single" w:sz="4" w:space="0" w:color="000000"/>
              <w:left w:val="single" w:sz="4" w:space="0" w:color="000000"/>
              <w:bottom w:val="single" w:sz="4" w:space="0" w:color="000000"/>
              <w:right w:val="single" w:sz="4" w:space="0" w:color="000000"/>
            </w:tcBorders>
          </w:tcPr>
          <w:p w:rsidR="00164706" w:rsidRDefault="00164706">
            <w:pPr>
              <w:rPr>
                <w:rFonts w:ascii="Times New Roman" w:hAnsi="Times New Roman" w:cs="Times New Roman"/>
              </w:rPr>
            </w:pPr>
          </w:p>
        </w:tc>
        <w:tc>
          <w:tcPr>
            <w:tcW w:w="1089" w:type="dxa"/>
            <w:tcBorders>
              <w:top w:val="single" w:sz="4" w:space="0" w:color="000000"/>
              <w:left w:val="single" w:sz="4" w:space="0" w:color="000000"/>
              <w:bottom w:val="single" w:sz="4" w:space="0" w:color="000000"/>
              <w:right w:val="single" w:sz="4" w:space="0" w:color="000000"/>
            </w:tcBorders>
          </w:tcPr>
          <w:p w:rsidR="00164706" w:rsidRDefault="00164706">
            <w:pPr>
              <w:rPr>
                <w:rFonts w:ascii="Times New Roman" w:hAnsi="Times New Roman" w:cs="Times New Roman"/>
              </w:rPr>
            </w:pPr>
          </w:p>
        </w:tc>
        <w:tc>
          <w:tcPr>
            <w:tcW w:w="1076" w:type="dxa"/>
            <w:tcBorders>
              <w:top w:val="single" w:sz="4" w:space="0" w:color="000000"/>
              <w:left w:val="single" w:sz="4" w:space="0" w:color="000000"/>
              <w:bottom w:val="single" w:sz="4" w:space="0" w:color="000000"/>
              <w:right w:val="single" w:sz="4" w:space="0" w:color="000000"/>
            </w:tcBorders>
          </w:tcPr>
          <w:p w:rsidR="00164706" w:rsidRDefault="00164706">
            <w:pPr>
              <w:rPr>
                <w:rFonts w:ascii="Times New Roman" w:hAnsi="Times New Roman" w:cs="Times New Roman"/>
              </w:rPr>
            </w:pPr>
          </w:p>
        </w:tc>
        <w:tc>
          <w:tcPr>
            <w:tcW w:w="1836" w:type="dxa"/>
            <w:tcBorders>
              <w:top w:val="single" w:sz="4" w:space="0" w:color="000000"/>
              <w:left w:val="single" w:sz="4" w:space="0" w:color="000000"/>
              <w:bottom w:val="single" w:sz="4" w:space="0" w:color="000000"/>
              <w:right w:val="single" w:sz="4" w:space="0" w:color="000000"/>
            </w:tcBorders>
          </w:tcPr>
          <w:p w:rsidR="00164706" w:rsidRDefault="00164706">
            <w:pPr>
              <w:rPr>
                <w:rFonts w:ascii="Times New Roman" w:hAnsi="Times New Roman" w:cs="Times New Roman"/>
              </w:rPr>
            </w:pPr>
          </w:p>
        </w:tc>
        <w:tc>
          <w:tcPr>
            <w:tcW w:w="1515" w:type="dxa"/>
            <w:tcBorders>
              <w:top w:val="single" w:sz="4" w:space="0" w:color="000000"/>
              <w:left w:val="single" w:sz="4" w:space="0" w:color="000000"/>
              <w:bottom w:val="single" w:sz="4" w:space="0" w:color="000000"/>
              <w:right w:val="single" w:sz="4" w:space="0" w:color="000000"/>
            </w:tcBorders>
          </w:tcPr>
          <w:p w:rsidR="00164706" w:rsidRDefault="00164706">
            <w:pPr>
              <w:rPr>
                <w:rFonts w:ascii="Times New Roman" w:hAnsi="Times New Roman" w:cs="Times New Roman"/>
              </w:rPr>
            </w:pPr>
          </w:p>
        </w:tc>
      </w:tr>
    </w:tbl>
    <w:p w:rsidR="00164706" w:rsidRDefault="00164706">
      <w:pPr>
        <w:rPr>
          <w:rFonts w:ascii="Times New Roman" w:hAnsi="Times New Roman" w:cs="Times New Roman"/>
        </w:rPr>
        <w:sectPr w:rsidR="00164706">
          <w:pgSz w:w="15840" w:h="12240" w:orient="landscape"/>
          <w:pgMar w:top="1140" w:right="1180" w:bottom="940" w:left="920" w:header="0" w:footer="719" w:gutter="0"/>
          <w:cols w:space="708" w:equalWidth="0">
            <w:col w:w="13740"/>
          </w:cols>
          <w:noEndnote/>
        </w:sectPr>
      </w:pPr>
    </w:p>
    <w:p w:rsidR="00164706" w:rsidRDefault="00164706">
      <w:pPr>
        <w:pStyle w:val="Corptext"/>
        <w:kinsoku w:val="0"/>
        <w:overflowPunct w:val="0"/>
        <w:spacing w:before="11"/>
        <w:rPr>
          <w:b/>
          <w:bCs/>
          <w:i/>
          <w:iCs/>
          <w:sz w:val="29"/>
          <w:szCs w:val="29"/>
        </w:rPr>
      </w:pPr>
    </w:p>
    <w:p w:rsidR="00164706" w:rsidRDefault="00164706">
      <w:pPr>
        <w:pStyle w:val="Titlu1"/>
        <w:kinsoku w:val="0"/>
        <w:overflowPunct w:val="0"/>
        <w:spacing w:before="68"/>
        <w:ind w:left="212"/>
        <w:rPr>
          <w:position w:val="8"/>
          <w:sz w:val="16"/>
          <w:szCs w:val="16"/>
        </w:rPr>
      </w:pPr>
      <w:r>
        <w:t>Tabel II C Dotările fermei în anul 0</w:t>
      </w:r>
      <w:r>
        <w:rPr>
          <w:position w:val="8"/>
          <w:sz w:val="16"/>
          <w:szCs w:val="16"/>
        </w:rPr>
        <w:t>3</w:t>
      </w:r>
    </w:p>
    <w:tbl>
      <w:tblPr>
        <w:tblW w:w="0" w:type="auto"/>
        <w:tblInd w:w="105" w:type="dxa"/>
        <w:tblLayout w:type="fixed"/>
        <w:tblCellMar>
          <w:left w:w="0" w:type="dxa"/>
          <w:right w:w="0" w:type="dxa"/>
        </w:tblCellMar>
        <w:tblLook w:val="0000" w:firstRow="0" w:lastRow="0" w:firstColumn="0" w:lastColumn="0" w:noHBand="0" w:noVBand="0"/>
      </w:tblPr>
      <w:tblGrid>
        <w:gridCol w:w="1323"/>
        <w:gridCol w:w="6166"/>
        <w:gridCol w:w="1529"/>
        <w:gridCol w:w="1351"/>
        <w:gridCol w:w="1621"/>
        <w:gridCol w:w="1531"/>
      </w:tblGrid>
      <w:tr w:rsidR="00164706" w:rsidTr="00EA1781">
        <w:tblPrEx>
          <w:tblCellMar>
            <w:top w:w="0" w:type="dxa"/>
            <w:left w:w="0" w:type="dxa"/>
            <w:bottom w:w="0" w:type="dxa"/>
            <w:right w:w="0" w:type="dxa"/>
          </w:tblCellMar>
        </w:tblPrEx>
        <w:trPr>
          <w:trHeight w:hRule="exact" w:val="547"/>
        </w:trPr>
        <w:tc>
          <w:tcPr>
            <w:tcW w:w="1323" w:type="dxa"/>
            <w:tcBorders>
              <w:top w:val="single" w:sz="4" w:space="0" w:color="000000"/>
              <w:left w:val="single" w:sz="4" w:space="0" w:color="000000"/>
              <w:bottom w:val="single" w:sz="4" w:space="0" w:color="000000"/>
              <w:right w:val="single" w:sz="4" w:space="0" w:color="000000"/>
            </w:tcBorders>
            <w:shd w:val="clear" w:color="auto" w:fill="538135" w:themeFill="accent6" w:themeFillShade="BF"/>
          </w:tcPr>
          <w:p w:rsidR="00164706" w:rsidRDefault="00164706">
            <w:pPr>
              <w:pStyle w:val="TableParagraph"/>
              <w:kinsoku w:val="0"/>
              <w:overflowPunct w:val="0"/>
              <w:ind w:left="520" w:right="516" w:hanging="1"/>
              <w:jc w:val="center"/>
              <w:rPr>
                <w:rFonts w:ascii="Times New Roman" w:hAnsi="Times New Roman" w:cs="Times New Roman"/>
              </w:rPr>
            </w:pPr>
            <w:r>
              <w:rPr>
                <w:b/>
                <w:bCs/>
                <w:sz w:val="22"/>
                <w:szCs w:val="22"/>
              </w:rPr>
              <w:t>Nr Crt</w:t>
            </w:r>
          </w:p>
        </w:tc>
        <w:tc>
          <w:tcPr>
            <w:tcW w:w="6166" w:type="dxa"/>
            <w:tcBorders>
              <w:top w:val="single" w:sz="4" w:space="0" w:color="000000"/>
              <w:left w:val="single" w:sz="4" w:space="0" w:color="000000"/>
              <w:bottom w:val="single" w:sz="4" w:space="0" w:color="000000"/>
              <w:right w:val="single" w:sz="4" w:space="0" w:color="000000"/>
            </w:tcBorders>
            <w:shd w:val="clear" w:color="auto" w:fill="538135" w:themeFill="accent6" w:themeFillShade="BF"/>
          </w:tcPr>
          <w:p w:rsidR="00164706" w:rsidRDefault="00164706">
            <w:pPr>
              <w:pStyle w:val="TableParagraph"/>
              <w:kinsoku w:val="0"/>
              <w:overflowPunct w:val="0"/>
              <w:spacing w:line="265" w:lineRule="exact"/>
              <w:ind w:left="2637" w:right="2636"/>
              <w:jc w:val="center"/>
              <w:rPr>
                <w:rFonts w:ascii="Times New Roman" w:hAnsi="Times New Roman" w:cs="Times New Roman"/>
              </w:rPr>
            </w:pPr>
            <w:r>
              <w:rPr>
                <w:b/>
                <w:bCs/>
                <w:sz w:val="22"/>
                <w:szCs w:val="22"/>
              </w:rPr>
              <w:t>Detaliere</w:t>
            </w:r>
          </w:p>
        </w:tc>
        <w:tc>
          <w:tcPr>
            <w:tcW w:w="1529" w:type="dxa"/>
            <w:tcBorders>
              <w:top w:val="single" w:sz="4" w:space="0" w:color="000000"/>
              <w:left w:val="single" w:sz="4" w:space="0" w:color="000000"/>
              <w:bottom w:val="single" w:sz="4" w:space="0" w:color="000000"/>
              <w:right w:val="single" w:sz="4" w:space="0" w:color="000000"/>
            </w:tcBorders>
            <w:shd w:val="clear" w:color="auto" w:fill="538135" w:themeFill="accent6" w:themeFillShade="BF"/>
          </w:tcPr>
          <w:p w:rsidR="00164706" w:rsidRDefault="00164706">
            <w:pPr>
              <w:pStyle w:val="TableParagraph"/>
              <w:kinsoku w:val="0"/>
              <w:overflowPunct w:val="0"/>
              <w:spacing w:before="9"/>
              <w:ind w:left="0"/>
              <w:rPr>
                <w:b/>
                <w:bCs/>
                <w:sz w:val="21"/>
                <w:szCs w:val="21"/>
              </w:rPr>
            </w:pPr>
          </w:p>
          <w:p w:rsidR="00164706" w:rsidRDefault="00164706">
            <w:pPr>
              <w:pStyle w:val="TableParagraph"/>
              <w:kinsoku w:val="0"/>
              <w:overflowPunct w:val="0"/>
              <w:ind w:left="446"/>
              <w:rPr>
                <w:rFonts w:ascii="Times New Roman" w:hAnsi="Times New Roman" w:cs="Times New Roman"/>
              </w:rPr>
            </w:pPr>
            <w:r>
              <w:rPr>
                <w:b/>
                <w:bCs/>
                <w:sz w:val="22"/>
                <w:szCs w:val="22"/>
              </w:rPr>
              <w:t>Număr</w:t>
            </w:r>
          </w:p>
        </w:tc>
        <w:tc>
          <w:tcPr>
            <w:tcW w:w="1351" w:type="dxa"/>
            <w:tcBorders>
              <w:top w:val="single" w:sz="4" w:space="0" w:color="000000"/>
              <w:left w:val="single" w:sz="4" w:space="0" w:color="000000"/>
              <w:bottom w:val="single" w:sz="4" w:space="0" w:color="000000"/>
              <w:right w:val="single" w:sz="4" w:space="0" w:color="000000"/>
            </w:tcBorders>
            <w:shd w:val="clear" w:color="auto" w:fill="538135" w:themeFill="accent6" w:themeFillShade="BF"/>
          </w:tcPr>
          <w:p w:rsidR="00164706" w:rsidRDefault="00164706">
            <w:pPr>
              <w:pStyle w:val="TableParagraph"/>
              <w:kinsoku w:val="0"/>
              <w:overflowPunct w:val="0"/>
              <w:ind w:left="456" w:right="203" w:hanging="228"/>
              <w:rPr>
                <w:rFonts w:ascii="Times New Roman" w:hAnsi="Times New Roman" w:cs="Times New Roman"/>
              </w:rPr>
            </w:pPr>
            <w:r>
              <w:rPr>
                <w:b/>
                <w:bCs/>
                <w:sz w:val="22"/>
                <w:szCs w:val="22"/>
              </w:rPr>
              <w:t>Suprafaţa (mp)</w:t>
            </w:r>
          </w:p>
        </w:tc>
        <w:tc>
          <w:tcPr>
            <w:tcW w:w="1621" w:type="dxa"/>
            <w:tcBorders>
              <w:top w:val="single" w:sz="4" w:space="0" w:color="000000"/>
              <w:left w:val="single" w:sz="4" w:space="0" w:color="000000"/>
              <w:bottom w:val="single" w:sz="4" w:space="0" w:color="000000"/>
              <w:right w:val="single" w:sz="4" w:space="0" w:color="000000"/>
            </w:tcBorders>
            <w:shd w:val="clear" w:color="auto" w:fill="538135" w:themeFill="accent6" w:themeFillShade="BF"/>
          </w:tcPr>
          <w:p w:rsidR="00164706" w:rsidRDefault="00164706">
            <w:pPr>
              <w:pStyle w:val="TableParagraph"/>
              <w:kinsoku w:val="0"/>
              <w:overflowPunct w:val="0"/>
              <w:spacing w:line="265" w:lineRule="exact"/>
              <w:ind w:left="321"/>
              <w:rPr>
                <w:rFonts w:ascii="Times New Roman" w:hAnsi="Times New Roman" w:cs="Times New Roman"/>
              </w:rPr>
            </w:pPr>
            <w:r>
              <w:rPr>
                <w:b/>
                <w:bCs/>
                <w:sz w:val="22"/>
                <w:szCs w:val="22"/>
              </w:rPr>
              <w:t>Capacitate</w:t>
            </w:r>
          </w:p>
        </w:tc>
        <w:tc>
          <w:tcPr>
            <w:tcW w:w="1531" w:type="dxa"/>
            <w:tcBorders>
              <w:top w:val="single" w:sz="4" w:space="0" w:color="000000"/>
              <w:left w:val="single" w:sz="4" w:space="0" w:color="000000"/>
              <w:bottom w:val="single" w:sz="4" w:space="0" w:color="000000"/>
              <w:right w:val="single" w:sz="4" w:space="0" w:color="000000"/>
            </w:tcBorders>
            <w:shd w:val="clear" w:color="auto" w:fill="538135" w:themeFill="accent6" w:themeFillShade="BF"/>
          </w:tcPr>
          <w:p w:rsidR="00164706" w:rsidRDefault="00164706">
            <w:pPr>
              <w:pStyle w:val="TableParagraph"/>
              <w:kinsoku w:val="0"/>
              <w:overflowPunct w:val="0"/>
              <w:ind w:left="288" w:right="95" w:hanging="178"/>
              <w:rPr>
                <w:rFonts w:ascii="Times New Roman" w:hAnsi="Times New Roman" w:cs="Times New Roman"/>
              </w:rPr>
            </w:pPr>
            <w:r>
              <w:rPr>
                <w:b/>
                <w:bCs/>
                <w:sz w:val="22"/>
                <w:szCs w:val="22"/>
              </w:rPr>
              <w:t>Modalitate de dobândire</w:t>
            </w:r>
          </w:p>
        </w:tc>
      </w:tr>
      <w:tr w:rsidR="00164706" w:rsidTr="00EA1781">
        <w:tblPrEx>
          <w:tblCellMar>
            <w:top w:w="0" w:type="dxa"/>
            <w:left w:w="0" w:type="dxa"/>
            <w:bottom w:w="0" w:type="dxa"/>
            <w:right w:w="0" w:type="dxa"/>
          </w:tblCellMar>
        </w:tblPrEx>
        <w:trPr>
          <w:trHeight w:hRule="exact" w:val="278"/>
        </w:trPr>
        <w:tc>
          <w:tcPr>
            <w:tcW w:w="7489" w:type="dxa"/>
            <w:gridSpan w:val="2"/>
            <w:tcBorders>
              <w:top w:val="single" w:sz="4" w:space="0" w:color="000000"/>
              <w:left w:val="single" w:sz="4" w:space="0" w:color="000000"/>
              <w:bottom w:val="single" w:sz="4" w:space="0" w:color="000000"/>
              <w:right w:val="single" w:sz="4" w:space="0" w:color="000000"/>
            </w:tcBorders>
            <w:shd w:val="clear" w:color="auto" w:fill="538135" w:themeFill="accent6" w:themeFillShade="BF"/>
          </w:tcPr>
          <w:p w:rsidR="00164706" w:rsidRDefault="00164706">
            <w:pPr>
              <w:pStyle w:val="TableParagraph"/>
              <w:kinsoku w:val="0"/>
              <w:overflowPunct w:val="0"/>
              <w:spacing w:line="265" w:lineRule="exact"/>
              <w:ind w:left="2150"/>
              <w:rPr>
                <w:rFonts w:ascii="Times New Roman" w:hAnsi="Times New Roman" w:cs="Times New Roman"/>
              </w:rPr>
            </w:pPr>
            <w:r>
              <w:rPr>
                <w:b/>
                <w:bCs/>
                <w:sz w:val="22"/>
                <w:szCs w:val="22"/>
              </w:rPr>
              <w:t>I. Clădiri pentru producţia vegetală</w:t>
            </w:r>
          </w:p>
        </w:tc>
        <w:tc>
          <w:tcPr>
            <w:tcW w:w="1529" w:type="dxa"/>
            <w:tcBorders>
              <w:top w:val="single" w:sz="4" w:space="0" w:color="000000"/>
              <w:left w:val="single" w:sz="4" w:space="0" w:color="000000"/>
              <w:bottom w:val="single" w:sz="4" w:space="0" w:color="000000"/>
              <w:right w:val="single" w:sz="4" w:space="0" w:color="000000"/>
            </w:tcBorders>
            <w:shd w:val="clear" w:color="auto" w:fill="538135" w:themeFill="accent6" w:themeFillShade="BF"/>
          </w:tcPr>
          <w:p w:rsidR="00164706" w:rsidRDefault="00164706">
            <w:pPr>
              <w:rPr>
                <w:rFonts w:ascii="Times New Roman" w:hAnsi="Times New Roman" w:cs="Times New Roman"/>
              </w:rPr>
            </w:pPr>
          </w:p>
        </w:tc>
        <w:tc>
          <w:tcPr>
            <w:tcW w:w="1351" w:type="dxa"/>
            <w:tcBorders>
              <w:top w:val="single" w:sz="4" w:space="0" w:color="000000"/>
              <w:left w:val="single" w:sz="4" w:space="0" w:color="000000"/>
              <w:bottom w:val="single" w:sz="4" w:space="0" w:color="000000"/>
              <w:right w:val="single" w:sz="4" w:space="0" w:color="000000"/>
            </w:tcBorders>
            <w:shd w:val="clear" w:color="auto" w:fill="538135" w:themeFill="accent6" w:themeFillShade="BF"/>
          </w:tcPr>
          <w:p w:rsidR="00164706" w:rsidRDefault="00164706">
            <w:pPr>
              <w:rPr>
                <w:rFonts w:ascii="Times New Roman" w:hAnsi="Times New Roman" w:cs="Times New Roman"/>
              </w:rPr>
            </w:pPr>
          </w:p>
        </w:tc>
        <w:tc>
          <w:tcPr>
            <w:tcW w:w="1621" w:type="dxa"/>
            <w:tcBorders>
              <w:top w:val="single" w:sz="4" w:space="0" w:color="000000"/>
              <w:left w:val="single" w:sz="4" w:space="0" w:color="000000"/>
              <w:bottom w:val="single" w:sz="4" w:space="0" w:color="000000"/>
              <w:right w:val="single" w:sz="4" w:space="0" w:color="000000"/>
            </w:tcBorders>
            <w:shd w:val="clear" w:color="auto" w:fill="538135" w:themeFill="accent6" w:themeFillShade="BF"/>
          </w:tcPr>
          <w:p w:rsidR="00164706" w:rsidRDefault="00164706">
            <w:pPr>
              <w:rPr>
                <w:rFonts w:ascii="Times New Roman" w:hAnsi="Times New Roman" w:cs="Times New Roman"/>
              </w:rPr>
            </w:pPr>
          </w:p>
        </w:tc>
        <w:tc>
          <w:tcPr>
            <w:tcW w:w="1531" w:type="dxa"/>
            <w:tcBorders>
              <w:top w:val="single" w:sz="4" w:space="0" w:color="000000"/>
              <w:left w:val="single" w:sz="4" w:space="0" w:color="000000"/>
              <w:bottom w:val="single" w:sz="4" w:space="0" w:color="000000"/>
              <w:right w:val="single" w:sz="4" w:space="0" w:color="000000"/>
            </w:tcBorders>
            <w:shd w:val="clear" w:color="auto" w:fill="538135" w:themeFill="accent6" w:themeFillShade="BF"/>
          </w:tcPr>
          <w:p w:rsidR="00164706" w:rsidRDefault="00164706">
            <w:pPr>
              <w:rPr>
                <w:rFonts w:ascii="Times New Roman" w:hAnsi="Times New Roman" w:cs="Times New Roman"/>
              </w:rPr>
            </w:pPr>
          </w:p>
        </w:tc>
      </w:tr>
      <w:tr w:rsidR="00164706">
        <w:tblPrEx>
          <w:tblCellMar>
            <w:top w:w="0" w:type="dxa"/>
            <w:left w:w="0" w:type="dxa"/>
            <w:bottom w:w="0" w:type="dxa"/>
            <w:right w:w="0" w:type="dxa"/>
          </w:tblCellMar>
        </w:tblPrEx>
        <w:trPr>
          <w:trHeight w:hRule="exact" w:val="278"/>
        </w:trPr>
        <w:tc>
          <w:tcPr>
            <w:tcW w:w="1323" w:type="dxa"/>
            <w:tcBorders>
              <w:top w:val="single" w:sz="4" w:space="0" w:color="000000"/>
              <w:left w:val="single" w:sz="4" w:space="0" w:color="000000"/>
              <w:bottom w:val="single" w:sz="4" w:space="0" w:color="000000"/>
              <w:right w:val="single" w:sz="4" w:space="0" w:color="000000"/>
            </w:tcBorders>
          </w:tcPr>
          <w:p w:rsidR="00164706" w:rsidRDefault="00164706">
            <w:pPr>
              <w:pStyle w:val="TableParagraph"/>
              <w:kinsoku w:val="0"/>
              <w:overflowPunct w:val="0"/>
              <w:spacing w:line="265" w:lineRule="exact"/>
              <w:ind w:left="0" w:right="570"/>
              <w:jc w:val="right"/>
              <w:rPr>
                <w:rFonts w:ascii="Times New Roman" w:hAnsi="Times New Roman" w:cs="Times New Roman"/>
              </w:rPr>
            </w:pPr>
            <w:r>
              <w:rPr>
                <w:sz w:val="22"/>
                <w:szCs w:val="22"/>
              </w:rPr>
              <w:t>1.</w:t>
            </w:r>
          </w:p>
        </w:tc>
        <w:tc>
          <w:tcPr>
            <w:tcW w:w="6166" w:type="dxa"/>
            <w:tcBorders>
              <w:top w:val="single" w:sz="4" w:space="0" w:color="000000"/>
              <w:left w:val="single" w:sz="4" w:space="0" w:color="000000"/>
              <w:bottom w:val="single" w:sz="4" w:space="0" w:color="000000"/>
              <w:right w:val="single" w:sz="4" w:space="0" w:color="000000"/>
            </w:tcBorders>
          </w:tcPr>
          <w:p w:rsidR="00164706" w:rsidRDefault="00164706">
            <w:pPr>
              <w:pStyle w:val="TableParagraph"/>
              <w:kinsoku w:val="0"/>
              <w:overflowPunct w:val="0"/>
              <w:spacing w:line="265" w:lineRule="exact"/>
              <w:rPr>
                <w:rFonts w:ascii="Times New Roman" w:hAnsi="Times New Roman" w:cs="Times New Roman"/>
              </w:rPr>
            </w:pPr>
            <w:r>
              <w:rPr>
                <w:b/>
                <w:bCs/>
                <w:sz w:val="22"/>
                <w:szCs w:val="22"/>
              </w:rPr>
              <w:t>Magazie cereale</w:t>
            </w:r>
          </w:p>
        </w:tc>
        <w:tc>
          <w:tcPr>
            <w:tcW w:w="1529" w:type="dxa"/>
            <w:tcBorders>
              <w:top w:val="single" w:sz="4" w:space="0" w:color="000000"/>
              <w:left w:val="single" w:sz="4" w:space="0" w:color="000000"/>
              <w:bottom w:val="single" w:sz="4" w:space="0" w:color="000000"/>
              <w:right w:val="single" w:sz="4" w:space="0" w:color="000000"/>
            </w:tcBorders>
          </w:tcPr>
          <w:p w:rsidR="00164706" w:rsidRDefault="00164706">
            <w:pPr>
              <w:rPr>
                <w:rFonts w:ascii="Times New Roman" w:hAnsi="Times New Roman" w:cs="Times New Roman"/>
              </w:rPr>
            </w:pPr>
          </w:p>
        </w:tc>
        <w:tc>
          <w:tcPr>
            <w:tcW w:w="1351" w:type="dxa"/>
            <w:tcBorders>
              <w:top w:val="single" w:sz="4" w:space="0" w:color="000000"/>
              <w:left w:val="single" w:sz="4" w:space="0" w:color="000000"/>
              <w:bottom w:val="single" w:sz="4" w:space="0" w:color="000000"/>
              <w:right w:val="single" w:sz="4" w:space="0" w:color="000000"/>
            </w:tcBorders>
          </w:tcPr>
          <w:p w:rsidR="00164706" w:rsidRDefault="00164706">
            <w:pPr>
              <w:rPr>
                <w:rFonts w:ascii="Times New Roman" w:hAnsi="Times New Roman" w:cs="Times New Roman"/>
              </w:rPr>
            </w:pPr>
          </w:p>
        </w:tc>
        <w:tc>
          <w:tcPr>
            <w:tcW w:w="1621" w:type="dxa"/>
            <w:tcBorders>
              <w:top w:val="single" w:sz="4" w:space="0" w:color="000000"/>
              <w:left w:val="single" w:sz="4" w:space="0" w:color="000000"/>
              <w:bottom w:val="single" w:sz="4" w:space="0" w:color="000000"/>
              <w:right w:val="single" w:sz="4" w:space="0" w:color="000000"/>
            </w:tcBorders>
          </w:tcPr>
          <w:p w:rsidR="00164706" w:rsidRDefault="00164706">
            <w:pPr>
              <w:rPr>
                <w:rFonts w:ascii="Times New Roman" w:hAnsi="Times New Roman" w:cs="Times New Roman"/>
              </w:rPr>
            </w:pPr>
          </w:p>
        </w:tc>
        <w:tc>
          <w:tcPr>
            <w:tcW w:w="1531" w:type="dxa"/>
            <w:tcBorders>
              <w:top w:val="single" w:sz="4" w:space="0" w:color="000000"/>
              <w:left w:val="single" w:sz="4" w:space="0" w:color="000000"/>
              <w:bottom w:val="single" w:sz="4" w:space="0" w:color="000000"/>
              <w:right w:val="single" w:sz="4" w:space="0" w:color="000000"/>
            </w:tcBorders>
          </w:tcPr>
          <w:p w:rsidR="00164706" w:rsidRDefault="00164706">
            <w:pPr>
              <w:rPr>
                <w:rFonts w:ascii="Times New Roman" w:hAnsi="Times New Roman" w:cs="Times New Roman"/>
              </w:rPr>
            </w:pPr>
          </w:p>
        </w:tc>
      </w:tr>
      <w:tr w:rsidR="00164706">
        <w:tblPrEx>
          <w:tblCellMar>
            <w:top w:w="0" w:type="dxa"/>
            <w:left w:w="0" w:type="dxa"/>
            <w:bottom w:w="0" w:type="dxa"/>
            <w:right w:w="0" w:type="dxa"/>
          </w:tblCellMar>
        </w:tblPrEx>
        <w:trPr>
          <w:trHeight w:hRule="exact" w:val="278"/>
        </w:trPr>
        <w:tc>
          <w:tcPr>
            <w:tcW w:w="1323" w:type="dxa"/>
            <w:tcBorders>
              <w:top w:val="single" w:sz="4" w:space="0" w:color="000000"/>
              <w:left w:val="single" w:sz="4" w:space="0" w:color="000000"/>
              <w:bottom w:val="single" w:sz="4" w:space="0" w:color="000000"/>
              <w:right w:val="single" w:sz="4" w:space="0" w:color="000000"/>
            </w:tcBorders>
          </w:tcPr>
          <w:p w:rsidR="00164706" w:rsidRDefault="00164706">
            <w:pPr>
              <w:pStyle w:val="TableParagraph"/>
              <w:kinsoku w:val="0"/>
              <w:overflowPunct w:val="0"/>
              <w:spacing w:line="265" w:lineRule="exact"/>
              <w:ind w:left="0" w:right="570"/>
              <w:jc w:val="right"/>
              <w:rPr>
                <w:rFonts w:ascii="Times New Roman" w:hAnsi="Times New Roman" w:cs="Times New Roman"/>
              </w:rPr>
            </w:pPr>
            <w:r>
              <w:rPr>
                <w:sz w:val="22"/>
                <w:szCs w:val="22"/>
              </w:rPr>
              <w:t>2.</w:t>
            </w:r>
          </w:p>
        </w:tc>
        <w:tc>
          <w:tcPr>
            <w:tcW w:w="6166" w:type="dxa"/>
            <w:tcBorders>
              <w:top w:val="single" w:sz="4" w:space="0" w:color="000000"/>
              <w:left w:val="single" w:sz="4" w:space="0" w:color="000000"/>
              <w:bottom w:val="single" w:sz="4" w:space="0" w:color="000000"/>
              <w:right w:val="single" w:sz="4" w:space="0" w:color="000000"/>
            </w:tcBorders>
          </w:tcPr>
          <w:p w:rsidR="00164706" w:rsidRDefault="00164706">
            <w:pPr>
              <w:pStyle w:val="TableParagraph"/>
              <w:kinsoku w:val="0"/>
              <w:overflowPunct w:val="0"/>
              <w:spacing w:line="265" w:lineRule="exact"/>
              <w:rPr>
                <w:rFonts w:ascii="Times New Roman" w:hAnsi="Times New Roman" w:cs="Times New Roman"/>
              </w:rPr>
            </w:pPr>
            <w:r>
              <w:rPr>
                <w:b/>
                <w:bCs/>
                <w:sz w:val="22"/>
                <w:szCs w:val="22"/>
              </w:rPr>
              <w:t>Remiză utilaje</w:t>
            </w:r>
          </w:p>
        </w:tc>
        <w:tc>
          <w:tcPr>
            <w:tcW w:w="1529" w:type="dxa"/>
            <w:tcBorders>
              <w:top w:val="single" w:sz="4" w:space="0" w:color="000000"/>
              <w:left w:val="single" w:sz="4" w:space="0" w:color="000000"/>
              <w:bottom w:val="single" w:sz="4" w:space="0" w:color="000000"/>
              <w:right w:val="single" w:sz="4" w:space="0" w:color="000000"/>
            </w:tcBorders>
          </w:tcPr>
          <w:p w:rsidR="00164706" w:rsidRDefault="00164706">
            <w:pPr>
              <w:rPr>
                <w:rFonts w:ascii="Times New Roman" w:hAnsi="Times New Roman" w:cs="Times New Roman"/>
              </w:rPr>
            </w:pPr>
          </w:p>
        </w:tc>
        <w:tc>
          <w:tcPr>
            <w:tcW w:w="1351" w:type="dxa"/>
            <w:tcBorders>
              <w:top w:val="single" w:sz="4" w:space="0" w:color="000000"/>
              <w:left w:val="single" w:sz="4" w:space="0" w:color="000000"/>
              <w:bottom w:val="single" w:sz="4" w:space="0" w:color="000000"/>
              <w:right w:val="single" w:sz="4" w:space="0" w:color="000000"/>
            </w:tcBorders>
          </w:tcPr>
          <w:p w:rsidR="00164706" w:rsidRDefault="00164706">
            <w:pPr>
              <w:rPr>
                <w:rFonts w:ascii="Times New Roman" w:hAnsi="Times New Roman" w:cs="Times New Roman"/>
              </w:rPr>
            </w:pPr>
          </w:p>
        </w:tc>
        <w:tc>
          <w:tcPr>
            <w:tcW w:w="1621" w:type="dxa"/>
            <w:tcBorders>
              <w:top w:val="single" w:sz="4" w:space="0" w:color="000000"/>
              <w:left w:val="single" w:sz="4" w:space="0" w:color="000000"/>
              <w:bottom w:val="single" w:sz="4" w:space="0" w:color="000000"/>
              <w:right w:val="single" w:sz="4" w:space="0" w:color="000000"/>
            </w:tcBorders>
          </w:tcPr>
          <w:p w:rsidR="00164706" w:rsidRDefault="00164706">
            <w:pPr>
              <w:rPr>
                <w:rFonts w:ascii="Times New Roman" w:hAnsi="Times New Roman" w:cs="Times New Roman"/>
              </w:rPr>
            </w:pPr>
          </w:p>
        </w:tc>
        <w:tc>
          <w:tcPr>
            <w:tcW w:w="1531" w:type="dxa"/>
            <w:tcBorders>
              <w:top w:val="single" w:sz="4" w:space="0" w:color="000000"/>
              <w:left w:val="single" w:sz="4" w:space="0" w:color="000000"/>
              <w:bottom w:val="single" w:sz="4" w:space="0" w:color="000000"/>
              <w:right w:val="single" w:sz="4" w:space="0" w:color="000000"/>
            </w:tcBorders>
          </w:tcPr>
          <w:p w:rsidR="00164706" w:rsidRDefault="00164706">
            <w:pPr>
              <w:rPr>
                <w:rFonts w:ascii="Times New Roman" w:hAnsi="Times New Roman" w:cs="Times New Roman"/>
              </w:rPr>
            </w:pPr>
          </w:p>
        </w:tc>
      </w:tr>
      <w:tr w:rsidR="00164706">
        <w:tblPrEx>
          <w:tblCellMar>
            <w:top w:w="0" w:type="dxa"/>
            <w:left w:w="0" w:type="dxa"/>
            <w:bottom w:w="0" w:type="dxa"/>
            <w:right w:w="0" w:type="dxa"/>
          </w:tblCellMar>
        </w:tblPrEx>
        <w:trPr>
          <w:trHeight w:hRule="exact" w:val="295"/>
        </w:trPr>
        <w:tc>
          <w:tcPr>
            <w:tcW w:w="1323" w:type="dxa"/>
            <w:tcBorders>
              <w:top w:val="single" w:sz="4" w:space="0" w:color="000000"/>
              <w:left w:val="single" w:sz="4" w:space="0" w:color="000000"/>
              <w:bottom w:val="single" w:sz="4" w:space="0" w:color="000000"/>
              <w:right w:val="single" w:sz="4" w:space="0" w:color="000000"/>
            </w:tcBorders>
          </w:tcPr>
          <w:p w:rsidR="00164706" w:rsidRDefault="00164706">
            <w:pPr>
              <w:pStyle w:val="TableParagraph"/>
              <w:kinsoku w:val="0"/>
              <w:overflowPunct w:val="0"/>
              <w:spacing w:line="268" w:lineRule="exact"/>
              <w:ind w:left="0" w:right="519"/>
              <w:jc w:val="right"/>
              <w:rPr>
                <w:rFonts w:ascii="Times New Roman" w:hAnsi="Times New Roman" w:cs="Times New Roman"/>
              </w:rPr>
            </w:pPr>
            <w:r>
              <w:rPr>
                <w:sz w:val="22"/>
                <w:szCs w:val="22"/>
              </w:rPr>
              <w:t>.....</w:t>
            </w:r>
          </w:p>
        </w:tc>
        <w:tc>
          <w:tcPr>
            <w:tcW w:w="6166" w:type="dxa"/>
            <w:tcBorders>
              <w:top w:val="single" w:sz="4" w:space="0" w:color="000000"/>
              <w:left w:val="single" w:sz="4" w:space="0" w:color="000000"/>
              <w:bottom w:val="single" w:sz="4" w:space="0" w:color="000000"/>
              <w:right w:val="single" w:sz="4" w:space="0" w:color="000000"/>
            </w:tcBorders>
          </w:tcPr>
          <w:p w:rsidR="00164706" w:rsidRDefault="00164706">
            <w:pPr>
              <w:rPr>
                <w:rFonts w:ascii="Times New Roman" w:hAnsi="Times New Roman" w:cs="Times New Roman"/>
              </w:rPr>
            </w:pPr>
          </w:p>
        </w:tc>
        <w:tc>
          <w:tcPr>
            <w:tcW w:w="1529" w:type="dxa"/>
            <w:tcBorders>
              <w:top w:val="single" w:sz="4" w:space="0" w:color="000000"/>
              <w:left w:val="single" w:sz="4" w:space="0" w:color="000000"/>
              <w:bottom w:val="single" w:sz="4" w:space="0" w:color="000000"/>
              <w:right w:val="single" w:sz="4" w:space="0" w:color="000000"/>
            </w:tcBorders>
          </w:tcPr>
          <w:p w:rsidR="00164706" w:rsidRDefault="00164706">
            <w:pPr>
              <w:rPr>
                <w:rFonts w:ascii="Times New Roman" w:hAnsi="Times New Roman" w:cs="Times New Roman"/>
              </w:rPr>
            </w:pPr>
          </w:p>
        </w:tc>
        <w:tc>
          <w:tcPr>
            <w:tcW w:w="1351" w:type="dxa"/>
            <w:tcBorders>
              <w:top w:val="single" w:sz="4" w:space="0" w:color="000000"/>
              <w:left w:val="single" w:sz="4" w:space="0" w:color="000000"/>
              <w:bottom w:val="single" w:sz="4" w:space="0" w:color="000000"/>
              <w:right w:val="single" w:sz="4" w:space="0" w:color="000000"/>
            </w:tcBorders>
          </w:tcPr>
          <w:p w:rsidR="00164706" w:rsidRDefault="00164706">
            <w:pPr>
              <w:rPr>
                <w:rFonts w:ascii="Times New Roman" w:hAnsi="Times New Roman" w:cs="Times New Roman"/>
              </w:rPr>
            </w:pPr>
          </w:p>
        </w:tc>
        <w:tc>
          <w:tcPr>
            <w:tcW w:w="1621" w:type="dxa"/>
            <w:tcBorders>
              <w:top w:val="single" w:sz="4" w:space="0" w:color="000000"/>
              <w:left w:val="single" w:sz="4" w:space="0" w:color="000000"/>
              <w:bottom w:val="single" w:sz="4" w:space="0" w:color="000000"/>
              <w:right w:val="single" w:sz="4" w:space="0" w:color="000000"/>
            </w:tcBorders>
          </w:tcPr>
          <w:p w:rsidR="00164706" w:rsidRDefault="00164706">
            <w:pPr>
              <w:rPr>
                <w:rFonts w:ascii="Times New Roman" w:hAnsi="Times New Roman" w:cs="Times New Roman"/>
              </w:rPr>
            </w:pPr>
          </w:p>
        </w:tc>
        <w:tc>
          <w:tcPr>
            <w:tcW w:w="1531" w:type="dxa"/>
            <w:tcBorders>
              <w:top w:val="single" w:sz="4" w:space="0" w:color="000000"/>
              <w:left w:val="single" w:sz="4" w:space="0" w:color="000000"/>
              <w:bottom w:val="single" w:sz="4" w:space="0" w:color="000000"/>
              <w:right w:val="single" w:sz="4" w:space="0" w:color="000000"/>
            </w:tcBorders>
          </w:tcPr>
          <w:p w:rsidR="00164706" w:rsidRDefault="00164706">
            <w:pPr>
              <w:rPr>
                <w:rFonts w:ascii="Times New Roman" w:hAnsi="Times New Roman" w:cs="Times New Roman"/>
              </w:rPr>
            </w:pPr>
          </w:p>
        </w:tc>
      </w:tr>
      <w:tr w:rsidR="00164706">
        <w:tblPrEx>
          <w:tblCellMar>
            <w:top w:w="0" w:type="dxa"/>
            <w:left w:w="0" w:type="dxa"/>
            <w:bottom w:w="0" w:type="dxa"/>
            <w:right w:w="0" w:type="dxa"/>
          </w:tblCellMar>
        </w:tblPrEx>
        <w:trPr>
          <w:trHeight w:hRule="exact" w:val="295"/>
        </w:trPr>
        <w:tc>
          <w:tcPr>
            <w:tcW w:w="1323" w:type="dxa"/>
            <w:tcBorders>
              <w:top w:val="single" w:sz="4" w:space="0" w:color="000000"/>
              <w:left w:val="single" w:sz="4" w:space="0" w:color="000000"/>
              <w:bottom w:val="single" w:sz="4" w:space="0" w:color="000000"/>
              <w:right w:val="single" w:sz="4" w:space="0" w:color="000000"/>
            </w:tcBorders>
          </w:tcPr>
          <w:p w:rsidR="00164706" w:rsidRDefault="00164706">
            <w:pPr>
              <w:rPr>
                <w:rFonts w:ascii="Times New Roman" w:hAnsi="Times New Roman" w:cs="Times New Roman"/>
              </w:rPr>
            </w:pPr>
          </w:p>
        </w:tc>
        <w:tc>
          <w:tcPr>
            <w:tcW w:w="6166" w:type="dxa"/>
            <w:tcBorders>
              <w:top w:val="single" w:sz="4" w:space="0" w:color="000000"/>
              <w:left w:val="single" w:sz="4" w:space="0" w:color="000000"/>
              <w:bottom w:val="single" w:sz="4" w:space="0" w:color="000000"/>
              <w:right w:val="single" w:sz="4" w:space="0" w:color="000000"/>
            </w:tcBorders>
          </w:tcPr>
          <w:p w:rsidR="00164706" w:rsidRDefault="00164706">
            <w:pPr>
              <w:rPr>
                <w:rFonts w:ascii="Times New Roman" w:hAnsi="Times New Roman" w:cs="Times New Roman"/>
              </w:rPr>
            </w:pPr>
          </w:p>
        </w:tc>
        <w:tc>
          <w:tcPr>
            <w:tcW w:w="1529" w:type="dxa"/>
            <w:tcBorders>
              <w:top w:val="single" w:sz="4" w:space="0" w:color="000000"/>
              <w:left w:val="single" w:sz="4" w:space="0" w:color="000000"/>
              <w:bottom w:val="single" w:sz="4" w:space="0" w:color="000000"/>
              <w:right w:val="single" w:sz="4" w:space="0" w:color="000000"/>
            </w:tcBorders>
          </w:tcPr>
          <w:p w:rsidR="00164706" w:rsidRDefault="00164706">
            <w:pPr>
              <w:rPr>
                <w:rFonts w:ascii="Times New Roman" w:hAnsi="Times New Roman" w:cs="Times New Roman"/>
              </w:rPr>
            </w:pPr>
          </w:p>
        </w:tc>
        <w:tc>
          <w:tcPr>
            <w:tcW w:w="1351" w:type="dxa"/>
            <w:tcBorders>
              <w:top w:val="single" w:sz="4" w:space="0" w:color="000000"/>
              <w:left w:val="single" w:sz="4" w:space="0" w:color="000000"/>
              <w:bottom w:val="single" w:sz="4" w:space="0" w:color="000000"/>
              <w:right w:val="single" w:sz="4" w:space="0" w:color="000000"/>
            </w:tcBorders>
          </w:tcPr>
          <w:p w:rsidR="00164706" w:rsidRDefault="00164706">
            <w:pPr>
              <w:rPr>
                <w:rFonts w:ascii="Times New Roman" w:hAnsi="Times New Roman" w:cs="Times New Roman"/>
              </w:rPr>
            </w:pPr>
          </w:p>
        </w:tc>
        <w:tc>
          <w:tcPr>
            <w:tcW w:w="1621" w:type="dxa"/>
            <w:tcBorders>
              <w:top w:val="single" w:sz="4" w:space="0" w:color="000000"/>
              <w:left w:val="single" w:sz="4" w:space="0" w:color="000000"/>
              <w:bottom w:val="single" w:sz="4" w:space="0" w:color="000000"/>
              <w:right w:val="single" w:sz="4" w:space="0" w:color="000000"/>
            </w:tcBorders>
          </w:tcPr>
          <w:p w:rsidR="00164706" w:rsidRDefault="00164706">
            <w:pPr>
              <w:rPr>
                <w:rFonts w:ascii="Times New Roman" w:hAnsi="Times New Roman" w:cs="Times New Roman"/>
              </w:rPr>
            </w:pPr>
          </w:p>
        </w:tc>
        <w:tc>
          <w:tcPr>
            <w:tcW w:w="1531" w:type="dxa"/>
            <w:tcBorders>
              <w:top w:val="single" w:sz="4" w:space="0" w:color="000000"/>
              <w:left w:val="single" w:sz="4" w:space="0" w:color="000000"/>
              <w:bottom w:val="single" w:sz="4" w:space="0" w:color="000000"/>
              <w:right w:val="single" w:sz="4" w:space="0" w:color="000000"/>
            </w:tcBorders>
          </w:tcPr>
          <w:p w:rsidR="00164706" w:rsidRDefault="00164706">
            <w:pPr>
              <w:rPr>
                <w:rFonts w:ascii="Times New Roman" w:hAnsi="Times New Roman" w:cs="Times New Roman"/>
              </w:rPr>
            </w:pPr>
          </w:p>
        </w:tc>
      </w:tr>
      <w:tr w:rsidR="00164706" w:rsidTr="005E09C1">
        <w:tblPrEx>
          <w:tblCellMar>
            <w:top w:w="0" w:type="dxa"/>
            <w:left w:w="0" w:type="dxa"/>
            <w:bottom w:w="0" w:type="dxa"/>
            <w:right w:w="0" w:type="dxa"/>
          </w:tblCellMar>
        </w:tblPrEx>
        <w:trPr>
          <w:trHeight w:hRule="exact" w:val="296"/>
        </w:trPr>
        <w:tc>
          <w:tcPr>
            <w:tcW w:w="7489" w:type="dxa"/>
            <w:gridSpan w:val="2"/>
            <w:tcBorders>
              <w:top w:val="single" w:sz="4" w:space="0" w:color="000000"/>
              <w:left w:val="single" w:sz="4" w:space="0" w:color="000000"/>
              <w:bottom w:val="single" w:sz="4" w:space="0" w:color="000000"/>
              <w:right w:val="single" w:sz="4" w:space="0" w:color="000000"/>
            </w:tcBorders>
            <w:shd w:val="clear" w:color="auto" w:fill="538135" w:themeFill="accent6" w:themeFillShade="BF"/>
          </w:tcPr>
          <w:p w:rsidR="00164706" w:rsidRPr="005E09C1" w:rsidRDefault="00164706">
            <w:pPr>
              <w:pStyle w:val="TableParagraph"/>
              <w:kinsoku w:val="0"/>
              <w:overflowPunct w:val="0"/>
              <w:spacing w:line="266" w:lineRule="exact"/>
              <w:ind w:left="2009"/>
              <w:rPr>
                <w:rFonts w:ascii="Times New Roman" w:hAnsi="Times New Roman" w:cs="Times New Roman"/>
              </w:rPr>
            </w:pPr>
            <w:r w:rsidRPr="005E09C1">
              <w:rPr>
                <w:b/>
                <w:bCs/>
                <w:sz w:val="22"/>
                <w:szCs w:val="22"/>
              </w:rPr>
              <w:t>II. Clădiri pentru producţia zootehnică</w:t>
            </w:r>
          </w:p>
        </w:tc>
        <w:tc>
          <w:tcPr>
            <w:tcW w:w="1529" w:type="dxa"/>
            <w:tcBorders>
              <w:top w:val="single" w:sz="4" w:space="0" w:color="000000"/>
              <w:left w:val="single" w:sz="4" w:space="0" w:color="000000"/>
              <w:bottom w:val="single" w:sz="4" w:space="0" w:color="000000"/>
              <w:right w:val="single" w:sz="4" w:space="0" w:color="000000"/>
            </w:tcBorders>
            <w:shd w:val="clear" w:color="auto" w:fill="538135" w:themeFill="accent6" w:themeFillShade="BF"/>
          </w:tcPr>
          <w:p w:rsidR="00164706" w:rsidRPr="005E09C1" w:rsidRDefault="00164706">
            <w:pPr>
              <w:rPr>
                <w:rFonts w:ascii="Times New Roman" w:hAnsi="Times New Roman" w:cs="Times New Roman"/>
              </w:rPr>
            </w:pPr>
          </w:p>
        </w:tc>
        <w:tc>
          <w:tcPr>
            <w:tcW w:w="1351" w:type="dxa"/>
            <w:tcBorders>
              <w:top w:val="single" w:sz="4" w:space="0" w:color="000000"/>
              <w:left w:val="single" w:sz="4" w:space="0" w:color="000000"/>
              <w:bottom w:val="single" w:sz="4" w:space="0" w:color="000000"/>
              <w:right w:val="single" w:sz="4" w:space="0" w:color="000000"/>
            </w:tcBorders>
            <w:shd w:val="clear" w:color="auto" w:fill="538135" w:themeFill="accent6" w:themeFillShade="BF"/>
          </w:tcPr>
          <w:p w:rsidR="00164706" w:rsidRPr="005E09C1" w:rsidRDefault="00164706">
            <w:pPr>
              <w:rPr>
                <w:rFonts w:ascii="Times New Roman" w:hAnsi="Times New Roman" w:cs="Times New Roman"/>
              </w:rPr>
            </w:pPr>
          </w:p>
        </w:tc>
        <w:tc>
          <w:tcPr>
            <w:tcW w:w="1621" w:type="dxa"/>
            <w:tcBorders>
              <w:top w:val="single" w:sz="4" w:space="0" w:color="000000"/>
              <w:left w:val="single" w:sz="4" w:space="0" w:color="000000"/>
              <w:bottom w:val="single" w:sz="4" w:space="0" w:color="000000"/>
              <w:right w:val="single" w:sz="4" w:space="0" w:color="000000"/>
            </w:tcBorders>
            <w:shd w:val="clear" w:color="auto" w:fill="538135" w:themeFill="accent6" w:themeFillShade="BF"/>
          </w:tcPr>
          <w:p w:rsidR="00164706" w:rsidRPr="005E09C1" w:rsidRDefault="00164706">
            <w:pPr>
              <w:rPr>
                <w:rFonts w:ascii="Times New Roman" w:hAnsi="Times New Roman" w:cs="Times New Roman"/>
              </w:rPr>
            </w:pPr>
          </w:p>
        </w:tc>
        <w:tc>
          <w:tcPr>
            <w:tcW w:w="1531" w:type="dxa"/>
            <w:tcBorders>
              <w:top w:val="single" w:sz="4" w:space="0" w:color="000000"/>
              <w:left w:val="single" w:sz="4" w:space="0" w:color="000000"/>
              <w:bottom w:val="single" w:sz="4" w:space="0" w:color="000000"/>
              <w:right w:val="single" w:sz="4" w:space="0" w:color="000000"/>
            </w:tcBorders>
            <w:shd w:val="clear" w:color="auto" w:fill="538135" w:themeFill="accent6" w:themeFillShade="BF"/>
          </w:tcPr>
          <w:p w:rsidR="00164706" w:rsidRPr="005E09C1" w:rsidRDefault="00164706">
            <w:pPr>
              <w:rPr>
                <w:rFonts w:ascii="Times New Roman" w:hAnsi="Times New Roman" w:cs="Times New Roman"/>
              </w:rPr>
            </w:pPr>
          </w:p>
        </w:tc>
      </w:tr>
      <w:tr w:rsidR="00164706">
        <w:tblPrEx>
          <w:tblCellMar>
            <w:top w:w="0" w:type="dxa"/>
            <w:left w:w="0" w:type="dxa"/>
            <w:bottom w:w="0" w:type="dxa"/>
            <w:right w:w="0" w:type="dxa"/>
          </w:tblCellMar>
        </w:tblPrEx>
        <w:trPr>
          <w:trHeight w:hRule="exact" w:val="295"/>
        </w:trPr>
        <w:tc>
          <w:tcPr>
            <w:tcW w:w="1323" w:type="dxa"/>
            <w:tcBorders>
              <w:top w:val="single" w:sz="4" w:space="0" w:color="000000"/>
              <w:left w:val="single" w:sz="4" w:space="0" w:color="000000"/>
              <w:bottom w:val="single" w:sz="4" w:space="0" w:color="000000"/>
              <w:right w:val="single" w:sz="4" w:space="0" w:color="000000"/>
            </w:tcBorders>
          </w:tcPr>
          <w:p w:rsidR="00164706" w:rsidRDefault="00164706">
            <w:pPr>
              <w:pStyle w:val="TableParagraph"/>
              <w:kinsoku w:val="0"/>
              <w:overflowPunct w:val="0"/>
              <w:spacing w:line="265" w:lineRule="exact"/>
              <w:ind w:left="0" w:right="570"/>
              <w:jc w:val="right"/>
              <w:rPr>
                <w:rFonts w:ascii="Times New Roman" w:hAnsi="Times New Roman" w:cs="Times New Roman"/>
              </w:rPr>
            </w:pPr>
            <w:r>
              <w:rPr>
                <w:sz w:val="22"/>
                <w:szCs w:val="22"/>
              </w:rPr>
              <w:t>1.</w:t>
            </w:r>
          </w:p>
        </w:tc>
        <w:tc>
          <w:tcPr>
            <w:tcW w:w="6166" w:type="dxa"/>
            <w:tcBorders>
              <w:top w:val="single" w:sz="4" w:space="0" w:color="000000"/>
              <w:left w:val="single" w:sz="4" w:space="0" w:color="000000"/>
              <w:bottom w:val="single" w:sz="4" w:space="0" w:color="000000"/>
              <w:right w:val="single" w:sz="4" w:space="0" w:color="000000"/>
            </w:tcBorders>
          </w:tcPr>
          <w:p w:rsidR="00164706" w:rsidRDefault="00164706">
            <w:pPr>
              <w:pStyle w:val="TableParagraph"/>
              <w:kinsoku w:val="0"/>
              <w:overflowPunct w:val="0"/>
              <w:spacing w:line="265" w:lineRule="exact"/>
              <w:rPr>
                <w:rFonts w:ascii="Times New Roman" w:hAnsi="Times New Roman" w:cs="Times New Roman"/>
              </w:rPr>
            </w:pPr>
            <w:r>
              <w:rPr>
                <w:b/>
                <w:bCs/>
                <w:sz w:val="22"/>
                <w:szCs w:val="22"/>
              </w:rPr>
              <w:t>Grajduri</w:t>
            </w:r>
          </w:p>
        </w:tc>
        <w:tc>
          <w:tcPr>
            <w:tcW w:w="1529" w:type="dxa"/>
            <w:tcBorders>
              <w:top w:val="single" w:sz="4" w:space="0" w:color="000000"/>
              <w:left w:val="single" w:sz="4" w:space="0" w:color="000000"/>
              <w:bottom w:val="single" w:sz="4" w:space="0" w:color="000000"/>
              <w:right w:val="single" w:sz="4" w:space="0" w:color="000000"/>
            </w:tcBorders>
          </w:tcPr>
          <w:p w:rsidR="00164706" w:rsidRDefault="00164706">
            <w:pPr>
              <w:rPr>
                <w:rFonts w:ascii="Times New Roman" w:hAnsi="Times New Roman" w:cs="Times New Roman"/>
              </w:rPr>
            </w:pPr>
          </w:p>
        </w:tc>
        <w:tc>
          <w:tcPr>
            <w:tcW w:w="1351" w:type="dxa"/>
            <w:tcBorders>
              <w:top w:val="single" w:sz="4" w:space="0" w:color="000000"/>
              <w:left w:val="single" w:sz="4" w:space="0" w:color="000000"/>
              <w:bottom w:val="single" w:sz="4" w:space="0" w:color="000000"/>
              <w:right w:val="single" w:sz="4" w:space="0" w:color="000000"/>
            </w:tcBorders>
          </w:tcPr>
          <w:p w:rsidR="00164706" w:rsidRDefault="00164706">
            <w:pPr>
              <w:rPr>
                <w:rFonts w:ascii="Times New Roman" w:hAnsi="Times New Roman" w:cs="Times New Roman"/>
              </w:rPr>
            </w:pPr>
          </w:p>
        </w:tc>
        <w:tc>
          <w:tcPr>
            <w:tcW w:w="1621" w:type="dxa"/>
            <w:tcBorders>
              <w:top w:val="single" w:sz="4" w:space="0" w:color="000000"/>
              <w:left w:val="single" w:sz="4" w:space="0" w:color="000000"/>
              <w:bottom w:val="single" w:sz="4" w:space="0" w:color="000000"/>
              <w:right w:val="single" w:sz="4" w:space="0" w:color="000000"/>
            </w:tcBorders>
          </w:tcPr>
          <w:p w:rsidR="00164706" w:rsidRDefault="00164706">
            <w:pPr>
              <w:rPr>
                <w:rFonts w:ascii="Times New Roman" w:hAnsi="Times New Roman" w:cs="Times New Roman"/>
              </w:rPr>
            </w:pPr>
          </w:p>
        </w:tc>
        <w:tc>
          <w:tcPr>
            <w:tcW w:w="1531" w:type="dxa"/>
            <w:tcBorders>
              <w:top w:val="single" w:sz="4" w:space="0" w:color="000000"/>
              <w:left w:val="single" w:sz="4" w:space="0" w:color="000000"/>
              <w:bottom w:val="single" w:sz="4" w:space="0" w:color="000000"/>
              <w:right w:val="single" w:sz="4" w:space="0" w:color="000000"/>
            </w:tcBorders>
          </w:tcPr>
          <w:p w:rsidR="00164706" w:rsidRDefault="00164706">
            <w:pPr>
              <w:rPr>
                <w:rFonts w:ascii="Times New Roman" w:hAnsi="Times New Roman" w:cs="Times New Roman"/>
              </w:rPr>
            </w:pPr>
          </w:p>
        </w:tc>
      </w:tr>
      <w:tr w:rsidR="00164706">
        <w:tblPrEx>
          <w:tblCellMar>
            <w:top w:w="0" w:type="dxa"/>
            <w:left w:w="0" w:type="dxa"/>
            <w:bottom w:w="0" w:type="dxa"/>
            <w:right w:w="0" w:type="dxa"/>
          </w:tblCellMar>
        </w:tblPrEx>
        <w:trPr>
          <w:trHeight w:hRule="exact" w:val="295"/>
        </w:trPr>
        <w:tc>
          <w:tcPr>
            <w:tcW w:w="1323" w:type="dxa"/>
            <w:tcBorders>
              <w:top w:val="single" w:sz="4" w:space="0" w:color="000000"/>
              <w:left w:val="single" w:sz="4" w:space="0" w:color="000000"/>
              <w:bottom w:val="single" w:sz="4" w:space="0" w:color="000000"/>
              <w:right w:val="single" w:sz="4" w:space="0" w:color="000000"/>
            </w:tcBorders>
          </w:tcPr>
          <w:p w:rsidR="00164706" w:rsidRDefault="00164706">
            <w:pPr>
              <w:pStyle w:val="TableParagraph"/>
              <w:kinsoku w:val="0"/>
              <w:overflowPunct w:val="0"/>
              <w:spacing w:line="265" w:lineRule="exact"/>
              <w:ind w:left="0" w:right="570"/>
              <w:jc w:val="right"/>
              <w:rPr>
                <w:rFonts w:ascii="Times New Roman" w:hAnsi="Times New Roman" w:cs="Times New Roman"/>
              </w:rPr>
            </w:pPr>
            <w:r>
              <w:rPr>
                <w:sz w:val="22"/>
                <w:szCs w:val="22"/>
              </w:rPr>
              <w:t>2.</w:t>
            </w:r>
          </w:p>
        </w:tc>
        <w:tc>
          <w:tcPr>
            <w:tcW w:w="6166" w:type="dxa"/>
            <w:tcBorders>
              <w:top w:val="single" w:sz="4" w:space="0" w:color="000000"/>
              <w:left w:val="single" w:sz="4" w:space="0" w:color="000000"/>
              <w:bottom w:val="single" w:sz="4" w:space="0" w:color="000000"/>
              <w:right w:val="single" w:sz="4" w:space="0" w:color="000000"/>
            </w:tcBorders>
          </w:tcPr>
          <w:p w:rsidR="00164706" w:rsidRDefault="00164706">
            <w:pPr>
              <w:pStyle w:val="TableParagraph"/>
              <w:kinsoku w:val="0"/>
              <w:overflowPunct w:val="0"/>
              <w:spacing w:line="265" w:lineRule="exact"/>
              <w:rPr>
                <w:rFonts w:ascii="Times New Roman" w:hAnsi="Times New Roman" w:cs="Times New Roman"/>
              </w:rPr>
            </w:pPr>
            <w:r>
              <w:rPr>
                <w:b/>
                <w:bCs/>
                <w:sz w:val="22"/>
                <w:szCs w:val="22"/>
              </w:rPr>
              <w:t>Saivane</w:t>
            </w:r>
          </w:p>
        </w:tc>
        <w:tc>
          <w:tcPr>
            <w:tcW w:w="1529" w:type="dxa"/>
            <w:tcBorders>
              <w:top w:val="single" w:sz="4" w:space="0" w:color="000000"/>
              <w:left w:val="single" w:sz="4" w:space="0" w:color="000000"/>
              <w:bottom w:val="single" w:sz="4" w:space="0" w:color="000000"/>
              <w:right w:val="single" w:sz="4" w:space="0" w:color="000000"/>
            </w:tcBorders>
          </w:tcPr>
          <w:p w:rsidR="00164706" w:rsidRDefault="00164706">
            <w:pPr>
              <w:rPr>
                <w:rFonts w:ascii="Times New Roman" w:hAnsi="Times New Roman" w:cs="Times New Roman"/>
              </w:rPr>
            </w:pPr>
          </w:p>
        </w:tc>
        <w:tc>
          <w:tcPr>
            <w:tcW w:w="1351" w:type="dxa"/>
            <w:tcBorders>
              <w:top w:val="single" w:sz="4" w:space="0" w:color="000000"/>
              <w:left w:val="single" w:sz="4" w:space="0" w:color="000000"/>
              <w:bottom w:val="single" w:sz="4" w:space="0" w:color="000000"/>
              <w:right w:val="single" w:sz="4" w:space="0" w:color="000000"/>
            </w:tcBorders>
          </w:tcPr>
          <w:p w:rsidR="00164706" w:rsidRDefault="00164706">
            <w:pPr>
              <w:rPr>
                <w:rFonts w:ascii="Times New Roman" w:hAnsi="Times New Roman" w:cs="Times New Roman"/>
              </w:rPr>
            </w:pPr>
          </w:p>
        </w:tc>
        <w:tc>
          <w:tcPr>
            <w:tcW w:w="1621" w:type="dxa"/>
            <w:tcBorders>
              <w:top w:val="single" w:sz="4" w:space="0" w:color="000000"/>
              <w:left w:val="single" w:sz="4" w:space="0" w:color="000000"/>
              <w:bottom w:val="single" w:sz="4" w:space="0" w:color="000000"/>
              <w:right w:val="single" w:sz="4" w:space="0" w:color="000000"/>
            </w:tcBorders>
          </w:tcPr>
          <w:p w:rsidR="00164706" w:rsidRDefault="00164706">
            <w:pPr>
              <w:rPr>
                <w:rFonts w:ascii="Times New Roman" w:hAnsi="Times New Roman" w:cs="Times New Roman"/>
              </w:rPr>
            </w:pPr>
          </w:p>
        </w:tc>
        <w:tc>
          <w:tcPr>
            <w:tcW w:w="1531" w:type="dxa"/>
            <w:tcBorders>
              <w:top w:val="single" w:sz="4" w:space="0" w:color="000000"/>
              <w:left w:val="single" w:sz="4" w:space="0" w:color="000000"/>
              <w:bottom w:val="single" w:sz="4" w:space="0" w:color="000000"/>
              <w:right w:val="single" w:sz="4" w:space="0" w:color="000000"/>
            </w:tcBorders>
          </w:tcPr>
          <w:p w:rsidR="00164706" w:rsidRDefault="00164706">
            <w:pPr>
              <w:rPr>
                <w:rFonts w:ascii="Times New Roman" w:hAnsi="Times New Roman" w:cs="Times New Roman"/>
              </w:rPr>
            </w:pPr>
          </w:p>
        </w:tc>
      </w:tr>
      <w:tr w:rsidR="00164706">
        <w:tblPrEx>
          <w:tblCellMar>
            <w:top w:w="0" w:type="dxa"/>
            <w:left w:w="0" w:type="dxa"/>
            <w:bottom w:w="0" w:type="dxa"/>
            <w:right w:w="0" w:type="dxa"/>
          </w:tblCellMar>
        </w:tblPrEx>
        <w:trPr>
          <w:trHeight w:hRule="exact" w:val="295"/>
        </w:trPr>
        <w:tc>
          <w:tcPr>
            <w:tcW w:w="1323" w:type="dxa"/>
            <w:tcBorders>
              <w:top w:val="single" w:sz="4" w:space="0" w:color="000000"/>
              <w:left w:val="single" w:sz="4" w:space="0" w:color="000000"/>
              <w:bottom w:val="single" w:sz="4" w:space="0" w:color="000000"/>
              <w:right w:val="single" w:sz="4" w:space="0" w:color="000000"/>
            </w:tcBorders>
          </w:tcPr>
          <w:p w:rsidR="00164706" w:rsidRDefault="00164706">
            <w:pPr>
              <w:pStyle w:val="TableParagraph"/>
              <w:kinsoku w:val="0"/>
              <w:overflowPunct w:val="0"/>
              <w:spacing w:line="265" w:lineRule="exact"/>
              <w:ind w:left="0" w:right="570"/>
              <w:jc w:val="right"/>
              <w:rPr>
                <w:rFonts w:ascii="Times New Roman" w:hAnsi="Times New Roman" w:cs="Times New Roman"/>
              </w:rPr>
            </w:pPr>
            <w:r>
              <w:rPr>
                <w:sz w:val="22"/>
                <w:szCs w:val="22"/>
              </w:rPr>
              <w:t>3.</w:t>
            </w:r>
          </w:p>
        </w:tc>
        <w:tc>
          <w:tcPr>
            <w:tcW w:w="6166" w:type="dxa"/>
            <w:tcBorders>
              <w:top w:val="single" w:sz="4" w:space="0" w:color="000000"/>
              <w:left w:val="single" w:sz="4" w:space="0" w:color="000000"/>
              <w:bottom w:val="single" w:sz="4" w:space="0" w:color="000000"/>
              <w:right w:val="single" w:sz="4" w:space="0" w:color="000000"/>
            </w:tcBorders>
          </w:tcPr>
          <w:p w:rsidR="00164706" w:rsidRDefault="00164706">
            <w:pPr>
              <w:pStyle w:val="TableParagraph"/>
              <w:kinsoku w:val="0"/>
              <w:overflowPunct w:val="0"/>
              <w:spacing w:line="265" w:lineRule="exact"/>
              <w:rPr>
                <w:rFonts w:ascii="Times New Roman" w:hAnsi="Times New Roman" w:cs="Times New Roman"/>
              </w:rPr>
            </w:pPr>
            <w:r>
              <w:rPr>
                <w:b/>
                <w:bCs/>
                <w:sz w:val="22"/>
                <w:szCs w:val="22"/>
              </w:rPr>
              <w:t>Padocuri</w:t>
            </w:r>
          </w:p>
        </w:tc>
        <w:tc>
          <w:tcPr>
            <w:tcW w:w="1529" w:type="dxa"/>
            <w:tcBorders>
              <w:top w:val="single" w:sz="4" w:space="0" w:color="000000"/>
              <w:left w:val="single" w:sz="4" w:space="0" w:color="000000"/>
              <w:bottom w:val="single" w:sz="4" w:space="0" w:color="000000"/>
              <w:right w:val="single" w:sz="4" w:space="0" w:color="000000"/>
            </w:tcBorders>
          </w:tcPr>
          <w:p w:rsidR="00164706" w:rsidRDefault="00164706">
            <w:pPr>
              <w:rPr>
                <w:rFonts w:ascii="Times New Roman" w:hAnsi="Times New Roman" w:cs="Times New Roman"/>
              </w:rPr>
            </w:pPr>
          </w:p>
        </w:tc>
        <w:tc>
          <w:tcPr>
            <w:tcW w:w="1351" w:type="dxa"/>
            <w:tcBorders>
              <w:top w:val="single" w:sz="4" w:space="0" w:color="000000"/>
              <w:left w:val="single" w:sz="4" w:space="0" w:color="000000"/>
              <w:bottom w:val="single" w:sz="4" w:space="0" w:color="000000"/>
              <w:right w:val="single" w:sz="4" w:space="0" w:color="000000"/>
            </w:tcBorders>
          </w:tcPr>
          <w:p w:rsidR="00164706" w:rsidRDefault="00164706">
            <w:pPr>
              <w:rPr>
                <w:rFonts w:ascii="Times New Roman" w:hAnsi="Times New Roman" w:cs="Times New Roman"/>
              </w:rPr>
            </w:pPr>
          </w:p>
        </w:tc>
        <w:tc>
          <w:tcPr>
            <w:tcW w:w="1621" w:type="dxa"/>
            <w:tcBorders>
              <w:top w:val="single" w:sz="4" w:space="0" w:color="000000"/>
              <w:left w:val="single" w:sz="4" w:space="0" w:color="000000"/>
              <w:bottom w:val="single" w:sz="4" w:space="0" w:color="000000"/>
              <w:right w:val="single" w:sz="4" w:space="0" w:color="000000"/>
            </w:tcBorders>
          </w:tcPr>
          <w:p w:rsidR="00164706" w:rsidRDefault="00164706">
            <w:pPr>
              <w:rPr>
                <w:rFonts w:ascii="Times New Roman" w:hAnsi="Times New Roman" w:cs="Times New Roman"/>
              </w:rPr>
            </w:pPr>
          </w:p>
        </w:tc>
        <w:tc>
          <w:tcPr>
            <w:tcW w:w="1531" w:type="dxa"/>
            <w:tcBorders>
              <w:top w:val="single" w:sz="4" w:space="0" w:color="000000"/>
              <w:left w:val="single" w:sz="4" w:space="0" w:color="000000"/>
              <w:bottom w:val="single" w:sz="4" w:space="0" w:color="000000"/>
              <w:right w:val="single" w:sz="4" w:space="0" w:color="000000"/>
            </w:tcBorders>
          </w:tcPr>
          <w:p w:rsidR="00164706" w:rsidRDefault="00164706">
            <w:pPr>
              <w:rPr>
                <w:rFonts w:ascii="Times New Roman" w:hAnsi="Times New Roman" w:cs="Times New Roman"/>
              </w:rPr>
            </w:pPr>
          </w:p>
        </w:tc>
      </w:tr>
      <w:tr w:rsidR="00164706">
        <w:tblPrEx>
          <w:tblCellMar>
            <w:top w:w="0" w:type="dxa"/>
            <w:left w:w="0" w:type="dxa"/>
            <w:bottom w:w="0" w:type="dxa"/>
            <w:right w:w="0" w:type="dxa"/>
          </w:tblCellMar>
        </w:tblPrEx>
        <w:trPr>
          <w:trHeight w:hRule="exact" w:val="295"/>
        </w:trPr>
        <w:tc>
          <w:tcPr>
            <w:tcW w:w="1323" w:type="dxa"/>
            <w:tcBorders>
              <w:top w:val="single" w:sz="4" w:space="0" w:color="000000"/>
              <w:left w:val="single" w:sz="4" w:space="0" w:color="000000"/>
              <w:bottom w:val="single" w:sz="4" w:space="0" w:color="000000"/>
              <w:right w:val="single" w:sz="4" w:space="0" w:color="000000"/>
            </w:tcBorders>
          </w:tcPr>
          <w:p w:rsidR="00164706" w:rsidRDefault="00164706">
            <w:pPr>
              <w:pStyle w:val="TableParagraph"/>
              <w:kinsoku w:val="0"/>
              <w:overflowPunct w:val="0"/>
              <w:spacing w:line="265" w:lineRule="exact"/>
              <w:ind w:left="0" w:right="519"/>
              <w:jc w:val="right"/>
              <w:rPr>
                <w:rFonts w:ascii="Times New Roman" w:hAnsi="Times New Roman" w:cs="Times New Roman"/>
              </w:rPr>
            </w:pPr>
            <w:r>
              <w:rPr>
                <w:sz w:val="22"/>
                <w:szCs w:val="22"/>
              </w:rPr>
              <w:t>.....</w:t>
            </w:r>
          </w:p>
        </w:tc>
        <w:tc>
          <w:tcPr>
            <w:tcW w:w="6166" w:type="dxa"/>
            <w:tcBorders>
              <w:top w:val="single" w:sz="4" w:space="0" w:color="000000"/>
              <w:left w:val="single" w:sz="4" w:space="0" w:color="000000"/>
              <w:bottom w:val="single" w:sz="4" w:space="0" w:color="000000"/>
              <w:right w:val="single" w:sz="4" w:space="0" w:color="000000"/>
            </w:tcBorders>
          </w:tcPr>
          <w:p w:rsidR="00164706" w:rsidRDefault="00164706">
            <w:pPr>
              <w:rPr>
                <w:rFonts w:ascii="Times New Roman" w:hAnsi="Times New Roman" w:cs="Times New Roman"/>
              </w:rPr>
            </w:pPr>
          </w:p>
        </w:tc>
        <w:tc>
          <w:tcPr>
            <w:tcW w:w="1529" w:type="dxa"/>
            <w:tcBorders>
              <w:top w:val="single" w:sz="4" w:space="0" w:color="000000"/>
              <w:left w:val="single" w:sz="4" w:space="0" w:color="000000"/>
              <w:bottom w:val="single" w:sz="4" w:space="0" w:color="000000"/>
              <w:right w:val="single" w:sz="4" w:space="0" w:color="000000"/>
            </w:tcBorders>
          </w:tcPr>
          <w:p w:rsidR="00164706" w:rsidRDefault="00164706">
            <w:pPr>
              <w:rPr>
                <w:rFonts w:ascii="Times New Roman" w:hAnsi="Times New Roman" w:cs="Times New Roman"/>
              </w:rPr>
            </w:pPr>
          </w:p>
        </w:tc>
        <w:tc>
          <w:tcPr>
            <w:tcW w:w="1351" w:type="dxa"/>
            <w:tcBorders>
              <w:top w:val="single" w:sz="4" w:space="0" w:color="000000"/>
              <w:left w:val="single" w:sz="4" w:space="0" w:color="000000"/>
              <w:bottom w:val="single" w:sz="4" w:space="0" w:color="000000"/>
              <w:right w:val="single" w:sz="4" w:space="0" w:color="000000"/>
            </w:tcBorders>
          </w:tcPr>
          <w:p w:rsidR="00164706" w:rsidRDefault="00164706">
            <w:pPr>
              <w:rPr>
                <w:rFonts w:ascii="Times New Roman" w:hAnsi="Times New Roman" w:cs="Times New Roman"/>
              </w:rPr>
            </w:pPr>
          </w:p>
        </w:tc>
        <w:tc>
          <w:tcPr>
            <w:tcW w:w="1621" w:type="dxa"/>
            <w:tcBorders>
              <w:top w:val="single" w:sz="4" w:space="0" w:color="000000"/>
              <w:left w:val="single" w:sz="4" w:space="0" w:color="000000"/>
              <w:bottom w:val="single" w:sz="4" w:space="0" w:color="000000"/>
              <w:right w:val="single" w:sz="4" w:space="0" w:color="000000"/>
            </w:tcBorders>
          </w:tcPr>
          <w:p w:rsidR="00164706" w:rsidRDefault="00164706">
            <w:pPr>
              <w:rPr>
                <w:rFonts w:ascii="Times New Roman" w:hAnsi="Times New Roman" w:cs="Times New Roman"/>
              </w:rPr>
            </w:pPr>
          </w:p>
        </w:tc>
        <w:tc>
          <w:tcPr>
            <w:tcW w:w="1531" w:type="dxa"/>
            <w:tcBorders>
              <w:top w:val="single" w:sz="4" w:space="0" w:color="000000"/>
              <w:left w:val="single" w:sz="4" w:space="0" w:color="000000"/>
              <w:bottom w:val="single" w:sz="4" w:space="0" w:color="000000"/>
              <w:right w:val="single" w:sz="4" w:space="0" w:color="000000"/>
            </w:tcBorders>
          </w:tcPr>
          <w:p w:rsidR="00164706" w:rsidRDefault="00164706">
            <w:pPr>
              <w:rPr>
                <w:rFonts w:ascii="Times New Roman" w:hAnsi="Times New Roman" w:cs="Times New Roman"/>
              </w:rPr>
            </w:pPr>
          </w:p>
        </w:tc>
      </w:tr>
      <w:tr w:rsidR="00164706">
        <w:tblPrEx>
          <w:tblCellMar>
            <w:top w:w="0" w:type="dxa"/>
            <w:left w:w="0" w:type="dxa"/>
            <w:bottom w:w="0" w:type="dxa"/>
            <w:right w:w="0" w:type="dxa"/>
          </w:tblCellMar>
        </w:tblPrEx>
        <w:trPr>
          <w:trHeight w:hRule="exact" w:val="295"/>
        </w:trPr>
        <w:tc>
          <w:tcPr>
            <w:tcW w:w="1323" w:type="dxa"/>
            <w:tcBorders>
              <w:top w:val="single" w:sz="4" w:space="0" w:color="000000"/>
              <w:left w:val="single" w:sz="4" w:space="0" w:color="000000"/>
              <w:bottom w:val="single" w:sz="4" w:space="0" w:color="000000"/>
              <w:right w:val="single" w:sz="4" w:space="0" w:color="000000"/>
            </w:tcBorders>
          </w:tcPr>
          <w:p w:rsidR="00164706" w:rsidRDefault="00164706">
            <w:pPr>
              <w:rPr>
                <w:rFonts w:ascii="Times New Roman" w:hAnsi="Times New Roman" w:cs="Times New Roman"/>
              </w:rPr>
            </w:pPr>
          </w:p>
        </w:tc>
        <w:tc>
          <w:tcPr>
            <w:tcW w:w="6166" w:type="dxa"/>
            <w:tcBorders>
              <w:top w:val="single" w:sz="4" w:space="0" w:color="000000"/>
              <w:left w:val="single" w:sz="4" w:space="0" w:color="000000"/>
              <w:bottom w:val="single" w:sz="4" w:space="0" w:color="000000"/>
              <w:right w:val="single" w:sz="4" w:space="0" w:color="000000"/>
            </w:tcBorders>
          </w:tcPr>
          <w:p w:rsidR="00164706" w:rsidRDefault="00164706">
            <w:pPr>
              <w:rPr>
                <w:rFonts w:ascii="Times New Roman" w:hAnsi="Times New Roman" w:cs="Times New Roman"/>
              </w:rPr>
            </w:pPr>
          </w:p>
        </w:tc>
        <w:tc>
          <w:tcPr>
            <w:tcW w:w="1529" w:type="dxa"/>
            <w:tcBorders>
              <w:top w:val="single" w:sz="4" w:space="0" w:color="000000"/>
              <w:left w:val="single" w:sz="4" w:space="0" w:color="000000"/>
              <w:bottom w:val="single" w:sz="4" w:space="0" w:color="000000"/>
              <w:right w:val="single" w:sz="4" w:space="0" w:color="000000"/>
            </w:tcBorders>
          </w:tcPr>
          <w:p w:rsidR="00164706" w:rsidRDefault="00164706">
            <w:pPr>
              <w:rPr>
                <w:rFonts w:ascii="Times New Roman" w:hAnsi="Times New Roman" w:cs="Times New Roman"/>
              </w:rPr>
            </w:pPr>
          </w:p>
        </w:tc>
        <w:tc>
          <w:tcPr>
            <w:tcW w:w="1351" w:type="dxa"/>
            <w:tcBorders>
              <w:top w:val="single" w:sz="4" w:space="0" w:color="000000"/>
              <w:left w:val="single" w:sz="4" w:space="0" w:color="000000"/>
              <w:bottom w:val="single" w:sz="4" w:space="0" w:color="000000"/>
              <w:right w:val="single" w:sz="4" w:space="0" w:color="000000"/>
            </w:tcBorders>
          </w:tcPr>
          <w:p w:rsidR="00164706" w:rsidRDefault="00164706">
            <w:pPr>
              <w:rPr>
                <w:rFonts w:ascii="Times New Roman" w:hAnsi="Times New Roman" w:cs="Times New Roman"/>
              </w:rPr>
            </w:pPr>
          </w:p>
        </w:tc>
        <w:tc>
          <w:tcPr>
            <w:tcW w:w="1621" w:type="dxa"/>
            <w:tcBorders>
              <w:top w:val="single" w:sz="4" w:space="0" w:color="000000"/>
              <w:left w:val="single" w:sz="4" w:space="0" w:color="000000"/>
              <w:bottom w:val="single" w:sz="4" w:space="0" w:color="000000"/>
              <w:right w:val="single" w:sz="4" w:space="0" w:color="000000"/>
            </w:tcBorders>
          </w:tcPr>
          <w:p w:rsidR="00164706" w:rsidRDefault="00164706">
            <w:pPr>
              <w:rPr>
                <w:rFonts w:ascii="Times New Roman" w:hAnsi="Times New Roman" w:cs="Times New Roman"/>
              </w:rPr>
            </w:pPr>
          </w:p>
        </w:tc>
        <w:tc>
          <w:tcPr>
            <w:tcW w:w="1531" w:type="dxa"/>
            <w:tcBorders>
              <w:top w:val="single" w:sz="4" w:space="0" w:color="000000"/>
              <w:left w:val="single" w:sz="4" w:space="0" w:color="000000"/>
              <w:bottom w:val="single" w:sz="4" w:space="0" w:color="000000"/>
              <w:right w:val="single" w:sz="4" w:space="0" w:color="000000"/>
            </w:tcBorders>
          </w:tcPr>
          <w:p w:rsidR="00164706" w:rsidRDefault="00164706">
            <w:pPr>
              <w:rPr>
                <w:rFonts w:ascii="Times New Roman" w:hAnsi="Times New Roman" w:cs="Times New Roman"/>
              </w:rPr>
            </w:pPr>
          </w:p>
        </w:tc>
      </w:tr>
      <w:tr w:rsidR="00164706" w:rsidTr="005E09C1">
        <w:tblPrEx>
          <w:tblCellMar>
            <w:top w:w="0" w:type="dxa"/>
            <w:left w:w="0" w:type="dxa"/>
            <w:bottom w:w="0" w:type="dxa"/>
            <w:right w:w="0" w:type="dxa"/>
          </w:tblCellMar>
        </w:tblPrEx>
        <w:trPr>
          <w:trHeight w:hRule="exact" w:val="295"/>
        </w:trPr>
        <w:tc>
          <w:tcPr>
            <w:tcW w:w="7489" w:type="dxa"/>
            <w:gridSpan w:val="2"/>
            <w:tcBorders>
              <w:top w:val="single" w:sz="4" w:space="0" w:color="000000"/>
              <w:left w:val="single" w:sz="4" w:space="0" w:color="000000"/>
              <w:bottom w:val="single" w:sz="4" w:space="0" w:color="000000"/>
              <w:right w:val="single" w:sz="4" w:space="0" w:color="000000"/>
            </w:tcBorders>
            <w:shd w:val="clear" w:color="auto" w:fill="538135" w:themeFill="accent6" w:themeFillShade="BF"/>
          </w:tcPr>
          <w:p w:rsidR="00164706" w:rsidRDefault="00164706">
            <w:pPr>
              <w:pStyle w:val="TableParagraph"/>
              <w:kinsoku w:val="0"/>
              <w:overflowPunct w:val="0"/>
              <w:spacing w:line="265" w:lineRule="exact"/>
              <w:ind w:left="1824"/>
              <w:rPr>
                <w:rFonts w:ascii="Times New Roman" w:hAnsi="Times New Roman" w:cs="Times New Roman"/>
              </w:rPr>
            </w:pPr>
            <w:r>
              <w:rPr>
                <w:b/>
                <w:bCs/>
                <w:sz w:val="22"/>
                <w:szCs w:val="22"/>
              </w:rPr>
              <w:t>III. Alte clădiri (cu excepţia celor de locuit)</w:t>
            </w:r>
          </w:p>
        </w:tc>
        <w:tc>
          <w:tcPr>
            <w:tcW w:w="1529" w:type="dxa"/>
            <w:tcBorders>
              <w:top w:val="single" w:sz="4" w:space="0" w:color="000000"/>
              <w:left w:val="single" w:sz="4" w:space="0" w:color="000000"/>
              <w:bottom w:val="single" w:sz="4" w:space="0" w:color="000000"/>
              <w:right w:val="single" w:sz="4" w:space="0" w:color="000000"/>
            </w:tcBorders>
            <w:shd w:val="clear" w:color="auto" w:fill="538135" w:themeFill="accent6" w:themeFillShade="BF"/>
          </w:tcPr>
          <w:p w:rsidR="00164706" w:rsidRDefault="00164706">
            <w:pPr>
              <w:rPr>
                <w:rFonts w:ascii="Times New Roman" w:hAnsi="Times New Roman" w:cs="Times New Roman"/>
              </w:rPr>
            </w:pPr>
          </w:p>
        </w:tc>
        <w:tc>
          <w:tcPr>
            <w:tcW w:w="1351" w:type="dxa"/>
            <w:tcBorders>
              <w:top w:val="single" w:sz="4" w:space="0" w:color="000000"/>
              <w:left w:val="single" w:sz="4" w:space="0" w:color="000000"/>
              <w:bottom w:val="single" w:sz="4" w:space="0" w:color="000000"/>
              <w:right w:val="single" w:sz="4" w:space="0" w:color="000000"/>
            </w:tcBorders>
            <w:shd w:val="clear" w:color="auto" w:fill="538135" w:themeFill="accent6" w:themeFillShade="BF"/>
          </w:tcPr>
          <w:p w:rsidR="00164706" w:rsidRDefault="00164706">
            <w:pPr>
              <w:rPr>
                <w:rFonts w:ascii="Times New Roman" w:hAnsi="Times New Roman" w:cs="Times New Roman"/>
              </w:rPr>
            </w:pPr>
          </w:p>
        </w:tc>
        <w:tc>
          <w:tcPr>
            <w:tcW w:w="1621" w:type="dxa"/>
            <w:tcBorders>
              <w:top w:val="single" w:sz="4" w:space="0" w:color="000000"/>
              <w:left w:val="single" w:sz="4" w:space="0" w:color="000000"/>
              <w:bottom w:val="single" w:sz="4" w:space="0" w:color="000000"/>
              <w:right w:val="single" w:sz="4" w:space="0" w:color="000000"/>
            </w:tcBorders>
            <w:shd w:val="clear" w:color="auto" w:fill="538135" w:themeFill="accent6" w:themeFillShade="BF"/>
          </w:tcPr>
          <w:p w:rsidR="00164706" w:rsidRDefault="00164706">
            <w:pPr>
              <w:rPr>
                <w:rFonts w:ascii="Times New Roman" w:hAnsi="Times New Roman" w:cs="Times New Roman"/>
              </w:rPr>
            </w:pPr>
          </w:p>
        </w:tc>
        <w:tc>
          <w:tcPr>
            <w:tcW w:w="1531" w:type="dxa"/>
            <w:tcBorders>
              <w:top w:val="single" w:sz="4" w:space="0" w:color="000000"/>
              <w:left w:val="single" w:sz="4" w:space="0" w:color="000000"/>
              <w:bottom w:val="single" w:sz="4" w:space="0" w:color="000000"/>
              <w:right w:val="single" w:sz="4" w:space="0" w:color="000000"/>
            </w:tcBorders>
            <w:shd w:val="clear" w:color="auto" w:fill="538135" w:themeFill="accent6" w:themeFillShade="BF"/>
          </w:tcPr>
          <w:p w:rsidR="00164706" w:rsidRDefault="00164706">
            <w:pPr>
              <w:rPr>
                <w:rFonts w:ascii="Times New Roman" w:hAnsi="Times New Roman" w:cs="Times New Roman"/>
              </w:rPr>
            </w:pPr>
          </w:p>
        </w:tc>
      </w:tr>
      <w:tr w:rsidR="00164706">
        <w:tblPrEx>
          <w:tblCellMar>
            <w:top w:w="0" w:type="dxa"/>
            <w:left w:w="0" w:type="dxa"/>
            <w:bottom w:w="0" w:type="dxa"/>
            <w:right w:w="0" w:type="dxa"/>
          </w:tblCellMar>
        </w:tblPrEx>
        <w:trPr>
          <w:trHeight w:hRule="exact" w:val="295"/>
        </w:trPr>
        <w:tc>
          <w:tcPr>
            <w:tcW w:w="1323" w:type="dxa"/>
            <w:tcBorders>
              <w:top w:val="single" w:sz="4" w:space="0" w:color="000000"/>
              <w:left w:val="single" w:sz="4" w:space="0" w:color="000000"/>
              <w:bottom w:val="single" w:sz="4" w:space="0" w:color="000000"/>
              <w:right w:val="single" w:sz="4" w:space="0" w:color="000000"/>
            </w:tcBorders>
          </w:tcPr>
          <w:p w:rsidR="00164706" w:rsidRDefault="00164706">
            <w:pPr>
              <w:pStyle w:val="TableParagraph"/>
              <w:kinsoku w:val="0"/>
              <w:overflowPunct w:val="0"/>
              <w:spacing w:line="265" w:lineRule="exact"/>
              <w:ind w:left="0" w:right="570"/>
              <w:jc w:val="right"/>
              <w:rPr>
                <w:rFonts w:ascii="Times New Roman" w:hAnsi="Times New Roman" w:cs="Times New Roman"/>
              </w:rPr>
            </w:pPr>
            <w:r>
              <w:rPr>
                <w:sz w:val="22"/>
                <w:szCs w:val="22"/>
              </w:rPr>
              <w:t>1.</w:t>
            </w:r>
          </w:p>
        </w:tc>
        <w:tc>
          <w:tcPr>
            <w:tcW w:w="6166" w:type="dxa"/>
            <w:tcBorders>
              <w:top w:val="single" w:sz="4" w:space="0" w:color="000000"/>
              <w:left w:val="single" w:sz="4" w:space="0" w:color="000000"/>
              <w:bottom w:val="single" w:sz="4" w:space="0" w:color="000000"/>
              <w:right w:val="single" w:sz="4" w:space="0" w:color="000000"/>
            </w:tcBorders>
          </w:tcPr>
          <w:p w:rsidR="00164706" w:rsidRDefault="00164706">
            <w:pPr>
              <w:pStyle w:val="TableParagraph"/>
              <w:kinsoku w:val="0"/>
              <w:overflowPunct w:val="0"/>
              <w:spacing w:line="265" w:lineRule="exact"/>
              <w:rPr>
                <w:rFonts w:ascii="Times New Roman" w:hAnsi="Times New Roman" w:cs="Times New Roman"/>
              </w:rPr>
            </w:pPr>
            <w:r>
              <w:rPr>
                <w:b/>
                <w:bCs/>
                <w:sz w:val="22"/>
                <w:szCs w:val="22"/>
              </w:rPr>
              <w:t>Clădiri administrative</w:t>
            </w:r>
          </w:p>
        </w:tc>
        <w:tc>
          <w:tcPr>
            <w:tcW w:w="1529" w:type="dxa"/>
            <w:tcBorders>
              <w:top w:val="single" w:sz="4" w:space="0" w:color="000000"/>
              <w:left w:val="single" w:sz="4" w:space="0" w:color="000000"/>
              <w:bottom w:val="single" w:sz="4" w:space="0" w:color="000000"/>
              <w:right w:val="single" w:sz="4" w:space="0" w:color="000000"/>
            </w:tcBorders>
          </w:tcPr>
          <w:p w:rsidR="00164706" w:rsidRDefault="00164706">
            <w:pPr>
              <w:rPr>
                <w:rFonts w:ascii="Times New Roman" w:hAnsi="Times New Roman" w:cs="Times New Roman"/>
              </w:rPr>
            </w:pPr>
          </w:p>
        </w:tc>
        <w:tc>
          <w:tcPr>
            <w:tcW w:w="1351" w:type="dxa"/>
            <w:tcBorders>
              <w:top w:val="single" w:sz="4" w:space="0" w:color="000000"/>
              <w:left w:val="single" w:sz="4" w:space="0" w:color="000000"/>
              <w:bottom w:val="single" w:sz="4" w:space="0" w:color="000000"/>
              <w:right w:val="single" w:sz="4" w:space="0" w:color="000000"/>
            </w:tcBorders>
          </w:tcPr>
          <w:p w:rsidR="00164706" w:rsidRDefault="00164706">
            <w:pPr>
              <w:rPr>
                <w:rFonts w:ascii="Times New Roman" w:hAnsi="Times New Roman" w:cs="Times New Roman"/>
              </w:rPr>
            </w:pPr>
          </w:p>
        </w:tc>
        <w:tc>
          <w:tcPr>
            <w:tcW w:w="1621" w:type="dxa"/>
            <w:tcBorders>
              <w:top w:val="single" w:sz="4" w:space="0" w:color="000000"/>
              <w:left w:val="single" w:sz="4" w:space="0" w:color="000000"/>
              <w:bottom w:val="single" w:sz="4" w:space="0" w:color="000000"/>
              <w:right w:val="single" w:sz="4" w:space="0" w:color="000000"/>
            </w:tcBorders>
          </w:tcPr>
          <w:p w:rsidR="00164706" w:rsidRDefault="00164706">
            <w:pPr>
              <w:rPr>
                <w:rFonts w:ascii="Times New Roman" w:hAnsi="Times New Roman" w:cs="Times New Roman"/>
              </w:rPr>
            </w:pPr>
          </w:p>
        </w:tc>
        <w:tc>
          <w:tcPr>
            <w:tcW w:w="1531" w:type="dxa"/>
            <w:tcBorders>
              <w:top w:val="single" w:sz="4" w:space="0" w:color="000000"/>
              <w:left w:val="single" w:sz="4" w:space="0" w:color="000000"/>
              <w:bottom w:val="single" w:sz="4" w:space="0" w:color="000000"/>
              <w:right w:val="single" w:sz="4" w:space="0" w:color="000000"/>
            </w:tcBorders>
          </w:tcPr>
          <w:p w:rsidR="00164706" w:rsidRDefault="00164706">
            <w:pPr>
              <w:rPr>
                <w:rFonts w:ascii="Times New Roman" w:hAnsi="Times New Roman" w:cs="Times New Roman"/>
              </w:rPr>
            </w:pPr>
          </w:p>
        </w:tc>
      </w:tr>
      <w:tr w:rsidR="00164706">
        <w:tblPrEx>
          <w:tblCellMar>
            <w:top w:w="0" w:type="dxa"/>
            <w:left w:w="0" w:type="dxa"/>
            <w:bottom w:w="0" w:type="dxa"/>
            <w:right w:w="0" w:type="dxa"/>
          </w:tblCellMar>
        </w:tblPrEx>
        <w:trPr>
          <w:trHeight w:hRule="exact" w:val="295"/>
        </w:trPr>
        <w:tc>
          <w:tcPr>
            <w:tcW w:w="1323" w:type="dxa"/>
            <w:tcBorders>
              <w:top w:val="single" w:sz="4" w:space="0" w:color="000000"/>
              <w:left w:val="single" w:sz="4" w:space="0" w:color="000000"/>
              <w:bottom w:val="single" w:sz="4" w:space="0" w:color="000000"/>
              <w:right w:val="single" w:sz="4" w:space="0" w:color="000000"/>
            </w:tcBorders>
          </w:tcPr>
          <w:p w:rsidR="00164706" w:rsidRDefault="00164706">
            <w:pPr>
              <w:pStyle w:val="TableParagraph"/>
              <w:kinsoku w:val="0"/>
              <w:overflowPunct w:val="0"/>
              <w:spacing w:line="265" w:lineRule="exact"/>
              <w:ind w:left="0" w:right="519"/>
              <w:jc w:val="right"/>
              <w:rPr>
                <w:rFonts w:ascii="Times New Roman" w:hAnsi="Times New Roman" w:cs="Times New Roman"/>
              </w:rPr>
            </w:pPr>
            <w:r>
              <w:rPr>
                <w:sz w:val="22"/>
                <w:szCs w:val="22"/>
              </w:rPr>
              <w:t>.....</w:t>
            </w:r>
          </w:p>
        </w:tc>
        <w:tc>
          <w:tcPr>
            <w:tcW w:w="6166" w:type="dxa"/>
            <w:tcBorders>
              <w:top w:val="single" w:sz="4" w:space="0" w:color="000000"/>
              <w:left w:val="single" w:sz="4" w:space="0" w:color="000000"/>
              <w:bottom w:val="single" w:sz="4" w:space="0" w:color="000000"/>
              <w:right w:val="single" w:sz="4" w:space="0" w:color="000000"/>
            </w:tcBorders>
          </w:tcPr>
          <w:p w:rsidR="00164706" w:rsidRDefault="00164706">
            <w:pPr>
              <w:rPr>
                <w:rFonts w:ascii="Times New Roman" w:hAnsi="Times New Roman" w:cs="Times New Roman"/>
              </w:rPr>
            </w:pPr>
          </w:p>
        </w:tc>
        <w:tc>
          <w:tcPr>
            <w:tcW w:w="1529" w:type="dxa"/>
            <w:tcBorders>
              <w:top w:val="single" w:sz="4" w:space="0" w:color="000000"/>
              <w:left w:val="single" w:sz="4" w:space="0" w:color="000000"/>
              <w:bottom w:val="single" w:sz="4" w:space="0" w:color="000000"/>
              <w:right w:val="single" w:sz="4" w:space="0" w:color="000000"/>
            </w:tcBorders>
          </w:tcPr>
          <w:p w:rsidR="00164706" w:rsidRDefault="00164706">
            <w:pPr>
              <w:rPr>
                <w:rFonts w:ascii="Times New Roman" w:hAnsi="Times New Roman" w:cs="Times New Roman"/>
              </w:rPr>
            </w:pPr>
          </w:p>
        </w:tc>
        <w:tc>
          <w:tcPr>
            <w:tcW w:w="1351" w:type="dxa"/>
            <w:tcBorders>
              <w:top w:val="single" w:sz="4" w:space="0" w:color="000000"/>
              <w:left w:val="single" w:sz="4" w:space="0" w:color="000000"/>
              <w:bottom w:val="single" w:sz="4" w:space="0" w:color="000000"/>
              <w:right w:val="single" w:sz="4" w:space="0" w:color="000000"/>
            </w:tcBorders>
          </w:tcPr>
          <w:p w:rsidR="00164706" w:rsidRDefault="00164706">
            <w:pPr>
              <w:rPr>
                <w:rFonts w:ascii="Times New Roman" w:hAnsi="Times New Roman" w:cs="Times New Roman"/>
              </w:rPr>
            </w:pPr>
          </w:p>
        </w:tc>
        <w:tc>
          <w:tcPr>
            <w:tcW w:w="1621" w:type="dxa"/>
            <w:tcBorders>
              <w:top w:val="single" w:sz="4" w:space="0" w:color="000000"/>
              <w:left w:val="single" w:sz="4" w:space="0" w:color="000000"/>
              <w:bottom w:val="single" w:sz="4" w:space="0" w:color="000000"/>
              <w:right w:val="single" w:sz="4" w:space="0" w:color="000000"/>
            </w:tcBorders>
          </w:tcPr>
          <w:p w:rsidR="00164706" w:rsidRDefault="00164706">
            <w:pPr>
              <w:rPr>
                <w:rFonts w:ascii="Times New Roman" w:hAnsi="Times New Roman" w:cs="Times New Roman"/>
              </w:rPr>
            </w:pPr>
          </w:p>
        </w:tc>
        <w:tc>
          <w:tcPr>
            <w:tcW w:w="1531" w:type="dxa"/>
            <w:tcBorders>
              <w:top w:val="single" w:sz="4" w:space="0" w:color="000000"/>
              <w:left w:val="single" w:sz="4" w:space="0" w:color="000000"/>
              <w:bottom w:val="single" w:sz="4" w:space="0" w:color="000000"/>
              <w:right w:val="single" w:sz="4" w:space="0" w:color="000000"/>
            </w:tcBorders>
          </w:tcPr>
          <w:p w:rsidR="00164706" w:rsidRDefault="00164706">
            <w:pPr>
              <w:rPr>
                <w:rFonts w:ascii="Times New Roman" w:hAnsi="Times New Roman" w:cs="Times New Roman"/>
              </w:rPr>
            </w:pPr>
          </w:p>
        </w:tc>
      </w:tr>
      <w:tr w:rsidR="00164706">
        <w:tblPrEx>
          <w:tblCellMar>
            <w:top w:w="0" w:type="dxa"/>
            <w:left w:w="0" w:type="dxa"/>
            <w:bottom w:w="0" w:type="dxa"/>
            <w:right w:w="0" w:type="dxa"/>
          </w:tblCellMar>
        </w:tblPrEx>
        <w:trPr>
          <w:trHeight w:hRule="exact" w:val="294"/>
        </w:trPr>
        <w:tc>
          <w:tcPr>
            <w:tcW w:w="1323" w:type="dxa"/>
            <w:tcBorders>
              <w:top w:val="single" w:sz="4" w:space="0" w:color="000000"/>
              <w:left w:val="single" w:sz="4" w:space="0" w:color="000000"/>
              <w:bottom w:val="single" w:sz="4" w:space="0" w:color="000000"/>
              <w:right w:val="single" w:sz="4" w:space="0" w:color="000000"/>
            </w:tcBorders>
          </w:tcPr>
          <w:p w:rsidR="00164706" w:rsidRDefault="00164706">
            <w:pPr>
              <w:rPr>
                <w:rFonts w:ascii="Times New Roman" w:hAnsi="Times New Roman" w:cs="Times New Roman"/>
              </w:rPr>
            </w:pPr>
          </w:p>
        </w:tc>
        <w:tc>
          <w:tcPr>
            <w:tcW w:w="6166" w:type="dxa"/>
            <w:tcBorders>
              <w:top w:val="single" w:sz="4" w:space="0" w:color="000000"/>
              <w:left w:val="single" w:sz="4" w:space="0" w:color="000000"/>
              <w:bottom w:val="single" w:sz="4" w:space="0" w:color="000000"/>
              <w:right w:val="single" w:sz="4" w:space="0" w:color="000000"/>
            </w:tcBorders>
          </w:tcPr>
          <w:p w:rsidR="00164706" w:rsidRDefault="00164706">
            <w:pPr>
              <w:rPr>
                <w:rFonts w:ascii="Times New Roman" w:hAnsi="Times New Roman" w:cs="Times New Roman"/>
              </w:rPr>
            </w:pPr>
          </w:p>
        </w:tc>
        <w:tc>
          <w:tcPr>
            <w:tcW w:w="1529" w:type="dxa"/>
            <w:tcBorders>
              <w:top w:val="single" w:sz="4" w:space="0" w:color="000000"/>
              <w:left w:val="single" w:sz="4" w:space="0" w:color="000000"/>
              <w:bottom w:val="single" w:sz="4" w:space="0" w:color="000000"/>
              <w:right w:val="single" w:sz="4" w:space="0" w:color="000000"/>
            </w:tcBorders>
          </w:tcPr>
          <w:p w:rsidR="00164706" w:rsidRDefault="00164706">
            <w:pPr>
              <w:rPr>
                <w:rFonts w:ascii="Times New Roman" w:hAnsi="Times New Roman" w:cs="Times New Roman"/>
              </w:rPr>
            </w:pPr>
          </w:p>
        </w:tc>
        <w:tc>
          <w:tcPr>
            <w:tcW w:w="1351" w:type="dxa"/>
            <w:tcBorders>
              <w:top w:val="single" w:sz="4" w:space="0" w:color="000000"/>
              <w:left w:val="single" w:sz="4" w:space="0" w:color="000000"/>
              <w:bottom w:val="single" w:sz="4" w:space="0" w:color="000000"/>
              <w:right w:val="single" w:sz="4" w:space="0" w:color="000000"/>
            </w:tcBorders>
          </w:tcPr>
          <w:p w:rsidR="00164706" w:rsidRDefault="00164706">
            <w:pPr>
              <w:rPr>
                <w:rFonts w:ascii="Times New Roman" w:hAnsi="Times New Roman" w:cs="Times New Roman"/>
              </w:rPr>
            </w:pPr>
          </w:p>
        </w:tc>
        <w:tc>
          <w:tcPr>
            <w:tcW w:w="1621" w:type="dxa"/>
            <w:tcBorders>
              <w:top w:val="single" w:sz="4" w:space="0" w:color="000000"/>
              <w:left w:val="single" w:sz="4" w:space="0" w:color="000000"/>
              <w:bottom w:val="single" w:sz="4" w:space="0" w:color="000000"/>
              <w:right w:val="single" w:sz="4" w:space="0" w:color="000000"/>
            </w:tcBorders>
          </w:tcPr>
          <w:p w:rsidR="00164706" w:rsidRDefault="00164706">
            <w:pPr>
              <w:rPr>
                <w:rFonts w:ascii="Times New Roman" w:hAnsi="Times New Roman" w:cs="Times New Roman"/>
              </w:rPr>
            </w:pPr>
          </w:p>
        </w:tc>
        <w:tc>
          <w:tcPr>
            <w:tcW w:w="1531" w:type="dxa"/>
            <w:tcBorders>
              <w:top w:val="single" w:sz="4" w:space="0" w:color="000000"/>
              <w:left w:val="single" w:sz="4" w:space="0" w:color="000000"/>
              <w:bottom w:val="single" w:sz="4" w:space="0" w:color="000000"/>
              <w:right w:val="single" w:sz="4" w:space="0" w:color="000000"/>
            </w:tcBorders>
          </w:tcPr>
          <w:p w:rsidR="00164706" w:rsidRDefault="00164706">
            <w:pPr>
              <w:rPr>
                <w:rFonts w:ascii="Times New Roman" w:hAnsi="Times New Roman" w:cs="Times New Roman"/>
              </w:rPr>
            </w:pPr>
          </w:p>
        </w:tc>
      </w:tr>
      <w:tr w:rsidR="00164706" w:rsidTr="005E09C1">
        <w:tblPrEx>
          <w:tblCellMar>
            <w:top w:w="0" w:type="dxa"/>
            <w:left w:w="0" w:type="dxa"/>
            <w:bottom w:w="0" w:type="dxa"/>
            <w:right w:w="0" w:type="dxa"/>
          </w:tblCellMar>
        </w:tblPrEx>
        <w:trPr>
          <w:trHeight w:hRule="exact" w:val="294"/>
        </w:trPr>
        <w:tc>
          <w:tcPr>
            <w:tcW w:w="7489" w:type="dxa"/>
            <w:gridSpan w:val="2"/>
            <w:tcBorders>
              <w:top w:val="single" w:sz="4" w:space="0" w:color="000000"/>
              <w:left w:val="single" w:sz="4" w:space="0" w:color="000000"/>
              <w:bottom w:val="single" w:sz="4" w:space="0" w:color="000000"/>
              <w:right w:val="single" w:sz="4" w:space="0" w:color="000000"/>
            </w:tcBorders>
            <w:shd w:val="clear" w:color="auto" w:fill="538135" w:themeFill="accent6" w:themeFillShade="BF"/>
          </w:tcPr>
          <w:p w:rsidR="00164706" w:rsidRDefault="00164706">
            <w:pPr>
              <w:pStyle w:val="TableParagraph"/>
              <w:kinsoku w:val="0"/>
              <w:overflowPunct w:val="0"/>
              <w:spacing w:line="267" w:lineRule="exact"/>
              <w:ind w:left="2489"/>
              <w:rPr>
                <w:rFonts w:ascii="Times New Roman" w:hAnsi="Times New Roman" w:cs="Times New Roman"/>
              </w:rPr>
            </w:pPr>
            <w:r>
              <w:rPr>
                <w:b/>
                <w:bCs/>
                <w:sz w:val="22"/>
                <w:szCs w:val="22"/>
              </w:rPr>
              <w:t>IV. Maşini şi utilaje agricole</w:t>
            </w:r>
          </w:p>
        </w:tc>
        <w:tc>
          <w:tcPr>
            <w:tcW w:w="1529" w:type="dxa"/>
            <w:tcBorders>
              <w:top w:val="single" w:sz="4" w:space="0" w:color="000000"/>
              <w:left w:val="single" w:sz="4" w:space="0" w:color="000000"/>
              <w:bottom w:val="single" w:sz="4" w:space="0" w:color="000000"/>
              <w:right w:val="single" w:sz="4" w:space="0" w:color="000000"/>
            </w:tcBorders>
            <w:shd w:val="clear" w:color="auto" w:fill="538135" w:themeFill="accent6" w:themeFillShade="BF"/>
          </w:tcPr>
          <w:p w:rsidR="00164706" w:rsidRDefault="00164706">
            <w:pPr>
              <w:rPr>
                <w:rFonts w:ascii="Times New Roman" w:hAnsi="Times New Roman" w:cs="Times New Roman"/>
              </w:rPr>
            </w:pPr>
          </w:p>
        </w:tc>
        <w:tc>
          <w:tcPr>
            <w:tcW w:w="1351" w:type="dxa"/>
            <w:tcBorders>
              <w:top w:val="single" w:sz="4" w:space="0" w:color="000000"/>
              <w:left w:val="single" w:sz="4" w:space="0" w:color="000000"/>
              <w:bottom w:val="single" w:sz="4" w:space="0" w:color="000000"/>
              <w:right w:val="single" w:sz="4" w:space="0" w:color="000000"/>
            </w:tcBorders>
            <w:shd w:val="clear" w:color="auto" w:fill="538135" w:themeFill="accent6" w:themeFillShade="BF"/>
          </w:tcPr>
          <w:p w:rsidR="00164706" w:rsidRDefault="00164706">
            <w:pPr>
              <w:rPr>
                <w:rFonts w:ascii="Times New Roman" w:hAnsi="Times New Roman" w:cs="Times New Roman"/>
              </w:rPr>
            </w:pPr>
          </w:p>
        </w:tc>
        <w:tc>
          <w:tcPr>
            <w:tcW w:w="1621" w:type="dxa"/>
            <w:tcBorders>
              <w:top w:val="single" w:sz="4" w:space="0" w:color="000000"/>
              <w:left w:val="single" w:sz="4" w:space="0" w:color="000000"/>
              <w:bottom w:val="single" w:sz="4" w:space="0" w:color="000000"/>
              <w:right w:val="single" w:sz="4" w:space="0" w:color="000000"/>
            </w:tcBorders>
            <w:shd w:val="clear" w:color="auto" w:fill="538135" w:themeFill="accent6" w:themeFillShade="BF"/>
          </w:tcPr>
          <w:p w:rsidR="00164706" w:rsidRDefault="00164706">
            <w:pPr>
              <w:rPr>
                <w:rFonts w:ascii="Times New Roman" w:hAnsi="Times New Roman" w:cs="Times New Roman"/>
              </w:rPr>
            </w:pPr>
          </w:p>
        </w:tc>
        <w:tc>
          <w:tcPr>
            <w:tcW w:w="1531" w:type="dxa"/>
            <w:tcBorders>
              <w:top w:val="single" w:sz="4" w:space="0" w:color="000000"/>
              <w:left w:val="single" w:sz="4" w:space="0" w:color="000000"/>
              <w:bottom w:val="single" w:sz="4" w:space="0" w:color="000000"/>
              <w:right w:val="single" w:sz="4" w:space="0" w:color="000000"/>
            </w:tcBorders>
            <w:shd w:val="clear" w:color="auto" w:fill="538135" w:themeFill="accent6" w:themeFillShade="BF"/>
          </w:tcPr>
          <w:p w:rsidR="00164706" w:rsidRDefault="00164706">
            <w:pPr>
              <w:rPr>
                <w:rFonts w:ascii="Times New Roman" w:hAnsi="Times New Roman" w:cs="Times New Roman"/>
              </w:rPr>
            </w:pPr>
          </w:p>
        </w:tc>
      </w:tr>
      <w:tr w:rsidR="00164706">
        <w:tblPrEx>
          <w:tblCellMar>
            <w:top w:w="0" w:type="dxa"/>
            <w:left w:w="0" w:type="dxa"/>
            <w:bottom w:w="0" w:type="dxa"/>
            <w:right w:w="0" w:type="dxa"/>
          </w:tblCellMar>
        </w:tblPrEx>
        <w:trPr>
          <w:trHeight w:hRule="exact" w:val="295"/>
        </w:trPr>
        <w:tc>
          <w:tcPr>
            <w:tcW w:w="1323" w:type="dxa"/>
            <w:tcBorders>
              <w:top w:val="single" w:sz="4" w:space="0" w:color="000000"/>
              <w:left w:val="single" w:sz="4" w:space="0" w:color="000000"/>
              <w:bottom w:val="single" w:sz="4" w:space="0" w:color="000000"/>
              <w:right w:val="single" w:sz="4" w:space="0" w:color="000000"/>
            </w:tcBorders>
          </w:tcPr>
          <w:p w:rsidR="00164706" w:rsidRDefault="00164706">
            <w:pPr>
              <w:pStyle w:val="TableParagraph"/>
              <w:kinsoku w:val="0"/>
              <w:overflowPunct w:val="0"/>
              <w:spacing w:line="268" w:lineRule="exact"/>
              <w:ind w:left="0" w:right="570"/>
              <w:jc w:val="right"/>
              <w:rPr>
                <w:rFonts w:ascii="Times New Roman" w:hAnsi="Times New Roman" w:cs="Times New Roman"/>
              </w:rPr>
            </w:pPr>
            <w:r>
              <w:rPr>
                <w:sz w:val="22"/>
                <w:szCs w:val="22"/>
              </w:rPr>
              <w:t>1.</w:t>
            </w:r>
          </w:p>
        </w:tc>
        <w:tc>
          <w:tcPr>
            <w:tcW w:w="6166" w:type="dxa"/>
            <w:tcBorders>
              <w:top w:val="single" w:sz="4" w:space="0" w:color="000000"/>
              <w:left w:val="single" w:sz="4" w:space="0" w:color="000000"/>
              <w:bottom w:val="single" w:sz="4" w:space="0" w:color="000000"/>
              <w:right w:val="single" w:sz="4" w:space="0" w:color="000000"/>
            </w:tcBorders>
          </w:tcPr>
          <w:p w:rsidR="00164706" w:rsidRDefault="00164706">
            <w:pPr>
              <w:pStyle w:val="TableParagraph"/>
              <w:kinsoku w:val="0"/>
              <w:overflowPunct w:val="0"/>
              <w:spacing w:line="268" w:lineRule="exact"/>
              <w:rPr>
                <w:rFonts w:ascii="Times New Roman" w:hAnsi="Times New Roman" w:cs="Times New Roman"/>
              </w:rPr>
            </w:pPr>
            <w:r>
              <w:rPr>
                <w:b/>
                <w:bCs/>
                <w:sz w:val="22"/>
                <w:szCs w:val="22"/>
              </w:rPr>
              <w:t>Tractoare</w:t>
            </w:r>
          </w:p>
        </w:tc>
        <w:tc>
          <w:tcPr>
            <w:tcW w:w="1529" w:type="dxa"/>
            <w:tcBorders>
              <w:top w:val="single" w:sz="4" w:space="0" w:color="000000"/>
              <w:left w:val="single" w:sz="4" w:space="0" w:color="000000"/>
              <w:bottom w:val="single" w:sz="4" w:space="0" w:color="000000"/>
              <w:right w:val="single" w:sz="4" w:space="0" w:color="000000"/>
            </w:tcBorders>
          </w:tcPr>
          <w:p w:rsidR="00164706" w:rsidRDefault="00164706">
            <w:pPr>
              <w:rPr>
                <w:rFonts w:ascii="Times New Roman" w:hAnsi="Times New Roman" w:cs="Times New Roman"/>
              </w:rPr>
            </w:pPr>
          </w:p>
        </w:tc>
        <w:tc>
          <w:tcPr>
            <w:tcW w:w="1351" w:type="dxa"/>
            <w:tcBorders>
              <w:top w:val="single" w:sz="4" w:space="0" w:color="000000"/>
              <w:left w:val="single" w:sz="4" w:space="0" w:color="000000"/>
              <w:bottom w:val="single" w:sz="4" w:space="0" w:color="000000"/>
              <w:right w:val="single" w:sz="4" w:space="0" w:color="000000"/>
            </w:tcBorders>
          </w:tcPr>
          <w:p w:rsidR="00164706" w:rsidRDefault="00164706">
            <w:pPr>
              <w:rPr>
                <w:rFonts w:ascii="Times New Roman" w:hAnsi="Times New Roman" w:cs="Times New Roman"/>
              </w:rPr>
            </w:pPr>
          </w:p>
        </w:tc>
        <w:tc>
          <w:tcPr>
            <w:tcW w:w="1621" w:type="dxa"/>
            <w:tcBorders>
              <w:top w:val="single" w:sz="4" w:space="0" w:color="000000"/>
              <w:left w:val="single" w:sz="4" w:space="0" w:color="000000"/>
              <w:bottom w:val="single" w:sz="4" w:space="0" w:color="000000"/>
              <w:right w:val="single" w:sz="4" w:space="0" w:color="000000"/>
            </w:tcBorders>
          </w:tcPr>
          <w:p w:rsidR="00164706" w:rsidRDefault="00164706">
            <w:pPr>
              <w:rPr>
                <w:rFonts w:ascii="Times New Roman" w:hAnsi="Times New Roman" w:cs="Times New Roman"/>
              </w:rPr>
            </w:pPr>
          </w:p>
        </w:tc>
        <w:tc>
          <w:tcPr>
            <w:tcW w:w="1531" w:type="dxa"/>
            <w:tcBorders>
              <w:top w:val="single" w:sz="4" w:space="0" w:color="000000"/>
              <w:left w:val="single" w:sz="4" w:space="0" w:color="000000"/>
              <w:bottom w:val="single" w:sz="4" w:space="0" w:color="000000"/>
              <w:right w:val="single" w:sz="4" w:space="0" w:color="000000"/>
            </w:tcBorders>
          </w:tcPr>
          <w:p w:rsidR="00164706" w:rsidRDefault="00164706">
            <w:pPr>
              <w:rPr>
                <w:rFonts w:ascii="Times New Roman" w:hAnsi="Times New Roman" w:cs="Times New Roman"/>
              </w:rPr>
            </w:pPr>
          </w:p>
        </w:tc>
      </w:tr>
      <w:tr w:rsidR="00164706">
        <w:tblPrEx>
          <w:tblCellMar>
            <w:top w:w="0" w:type="dxa"/>
            <w:left w:w="0" w:type="dxa"/>
            <w:bottom w:w="0" w:type="dxa"/>
            <w:right w:w="0" w:type="dxa"/>
          </w:tblCellMar>
        </w:tblPrEx>
        <w:trPr>
          <w:trHeight w:hRule="exact" w:val="295"/>
        </w:trPr>
        <w:tc>
          <w:tcPr>
            <w:tcW w:w="1323" w:type="dxa"/>
            <w:tcBorders>
              <w:top w:val="single" w:sz="4" w:space="0" w:color="000000"/>
              <w:left w:val="single" w:sz="4" w:space="0" w:color="000000"/>
              <w:bottom w:val="single" w:sz="4" w:space="0" w:color="000000"/>
              <w:right w:val="single" w:sz="4" w:space="0" w:color="000000"/>
            </w:tcBorders>
          </w:tcPr>
          <w:p w:rsidR="00164706" w:rsidRDefault="00164706">
            <w:pPr>
              <w:pStyle w:val="TableParagraph"/>
              <w:kinsoku w:val="0"/>
              <w:overflowPunct w:val="0"/>
              <w:spacing w:line="265" w:lineRule="exact"/>
              <w:ind w:left="0" w:right="570"/>
              <w:jc w:val="right"/>
              <w:rPr>
                <w:rFonts w:ascii="Times New Roman" w:hAnsi="Times New Roman" w:cs="Times New Roman"/>
              </w:rPr>
            </w:pPr>
            <w:r>
              <w:rPr>
                <w:sz w:val="22"/>
                <w:szCs w:val="22"/>
              </w:rPr>
              <w:t>2.</w:t>
            </w:r>
          </w:p>
        </w:tc>
        <w:tc>
          <w:tcPr>
            <w:tcW w:w="6166" w:type="dxa"/>
            <w:tcBorders>
              <w:top w:val="single" w:sz="4" w:space="0" w:color="000000"/>
              <w:left w:val="single" w:sz="4" w:space="0" w:color="000000"/>
              <w:bottom w:val="single" w:sz="4" w:space="0" w:color="000000"/>
              <w:right w:val="single" w:sz="4" w:space="0" w:color="000000"/>
            </w:tcBorders>
          </w:tcPr>
          <w:p w:rsidR="00164706" w:rsidRDefault="00164706">
            <w:pPr>
              <w:pStyle w:val="TableParagraph"/>
              <w:kinsoku w:val="0"/>
              <w:overflowPunct w:val="0"/>
              <w:spacing w:line="265" w:lineRule="exact"/>
              <w:rPr>
                <w:rFonts w:ascii="Times New Roman" w:hAnsi="Times New Roman" w:cs="Times New Roman"/>
              </w:rPr>
            </w:pPr>
            <w:r>
              <w:rPr>
                <w:b/>
                <w:bCs/>
                <w:sz w:val="22"/>
                <w:szCs w:val="22"/>
              </w:rPr>
              <w:t>Combine</w:t>
            </w:r>
          </w:p>
        </w:tc>
        <w:tc>
          <w:tcPr>
            <w:tcW w:w="1529" w:type="dxa"/>
            <w:tcBorders>
              <w:top w:val="single" w:sz="4" w:space="0" w:color="000000"/>
              <w:left w:val="single" w:sz="4" w:space="0" w:color="000000"/>
              <w:bottom w:val="single" w:sz="4" w:space="0" w:color="000000"/>
              <w:right w:val="single" w:sz="4" w:space="0" w:color="000000"/>
            </w:tcBorders>
          </w:tcPr>
          <w:p w:rsidR="00164706" w:rsidRDefault="00164706">
            <w:pPr>
              <w:rPr>
                <w:rFonts w:ascii="Times New Roman" w:hAnsi="Times New Roman" w:cs="Times New Roman"/>
              </w:rPr>
            </w:pPr>
          </w:p>
        </w:tc>
        <w:tc>
          <w:tcPr>
            <w:tcW w:w="1351" w:type="dxa"/>
            <w:tcBorders>
              <w:top w:val="single" w:sz="4" w:space="0" w:color="000000"/>
              <w:left w:val="single" w:sz="4" w:space="0" w:color="000000"/>
              <w:bottom w:val="single" w:sz="4" w:space="0" w:color="000000"/>
              <w:right w:val="single" w:sz="4" w:space="0" w:color="000000"/>
            </w:tcBorders>
          </w:tcPr>
          <w:p w:rsidR="00164706" w:rsidRDefault="00164706">
            <w:pPr>
              <w:rPr>
                <w:rFonts w:ascii="Times New Roman" w:hAnsi="Times New Roman" w:cs="Times New Roman"/>
              </w:rPr>
            </w:pPr>
          </w:p>
        </w:tc>
        <w:tc>
          <w:tcPr>
            <w:tcW w:w="1621" w:type="dxa"/>
            <w:tcBorders>
              <w:top w:val="single" w:sz="4" w:space="0" w:color="000000"/>
              <w:left w:val="single" w:sz="4" w:space="0" w:color="000000"/>
              <w:bottom w:val="single" w:sz="4" w:space="0" w:color="000000"/>
              <w:right w:val="single" w:sz="4" w:space="0" w:color="000000"/>
            </w:tcBorders>
          </w:tcPr>
          <w:p w:rsidR="00164706" w:rsidRDefault="00164706">
            <w:pPr>
              <w:rPr>
                <w:rFonts w:ascii="Times New Roman" w:hAnsi="Times New Roman" w:cs="Times New Roman"/>
              </w:rPr>
            </w:pPr>
          </w:p>
        </w:tc>
        <w:tc>
          <w:tcPr>
            <w:tcW w:w="1531" w:type="dxa"/>
            <w:tcBorders>
              <w:top w:val="single" w:sz="4" w:space="0" w:color="000000"/>
              <w:left w:val="single" w:sz="4" w:space="0" w:color="000000"/>
              <w:bottom w:val="single" w:sz="4" w:space="0" w:color="000000"/>
              <w:right w:val="single" w:sz="4" w:space="0" w:color="000000"/>
            </w:tcBorders>
          </w:tcPr>
          <w:p w:rsidR="00164706" w:rsidRDefault="00164706">
            <w:pPr>
              <w:rPr>
                <w:rFonts w:ascii="Times New Roman" w:hAnsi="Times New Roman" w:cs="Times New Roman"/>
              </w:rPr>
            </w:pPr>
          </w:p>
        </w:tc>
      </w:tr>
      <w:tr w:rsidR="00164706">
        <w:tblPrEx>
          <w:tblCellMar>
            <w:top w:w="0" w:type="dxa"/>
            <w:left w:w="0" w:type="dxa"/>
            <w:bottom w:w="0" w:type="dxa"/>
            <w:right w:w="0" w:type="dxa"/>
          </w:tblCellMar>
        </w:tblPrEx>
        <w:trPr>
          <w:trHeight w:hRule="exact" w:val="295"/>
        </w:trPr>
        <w:tc>
          <w:tcPr>
            <w:tcW w:w="1323" w:type="dxa"/>
            <w:tcBorders>
              <w:top w:val="single" w:sz="4" w:space="0" w:color="000000"/>
              <w:left w:val="single" w:sz="4" w:space="0" w:color="000000"/>
              <w:bottom w:val="single" w:sz="4" w:space="0" w:color="000000"/>
              <w:right w:val="single" w:sz="4" w:space="0" w:color="000000"/>
            </w:tcBorders>
          </w:tcPr>
          <w:p w:rsidR="00164706" w:rsidRDefault="00164706">
            <w:pPr>
              <w:pStyle w:val="TableParagraph"/>
              <w:kinsoku w:val="0"/>
              <w:overflowPunct w:val="0"/>
              <w:spacing w:line="265" w:lineRule="exact"/>
              <w:ind w:left="0" w:right="570"/>
              <w:jc w:val="right"/>
              <w:rPr>
                <w:rFonts w:ascii="Times New Roman" w:hAnsi="Times New Roman" w:cs="Times New Roman"/>
              </w:rPr>
            </w:pPr>
            <w:r>
              <w:rPr>
                <w:sz w:val="22"/>
                <w:szCs w:val="22"/>
              </w:rPr>
              <w:t>3.</w:t>
            </w:r>
          </w:p>
        </w:tc>
        <w:tc>
          <w:tcPr>
            <w:tcW w:w="6166" w:type="dxa"/>
            <w:tcBorders>
              <w:top w:val="single" w:sz="4" w:space="0" w:color="000000"/>
              <w:left w:val="single" w:sz="4" w:space="0" w:color="000000"/>
              <w:bottom w:val="single" w:sz="4" w:space="0" w:color="000000"/>
              <w:right w:val="single" w:sz="4" w:space="0" w:color="000000"/>
            </w:tcBorders>
          </w:tcPr>
          <w:p w:rsidR="00164706" w:rsidRDefault="00164706">
            <w:pPr>
              <w:pStyle w:val="TableParagraph"/>
              <w:kinsoku w:val="0"/>
              <w:overflowPunct w:val="0"/>
              <w:spacing w:line="265" w:lineRule="exact"/>
              <w:rPr>
                <w:rFonts w:ascii="Times New Roman" w:hAnsi="Times New Roman" w:cs="Times New Roman"/>
              </w:rPr>
            </w:pPr>
            <w:r>
              <w:rPr>
                <w:b/>
                <w:bCs/>
                <w:sz w:val="22"/>
                <w:szCs w:val="22"/>
              </w:rPr>
              <w:t>Semănătoare</w:t>
            </w:r>
          </w:p>
        </w:tc>
        <w:tc>
          <w:tcPr>
            <w:tcW w:w="1529" w:type="dxa"/>
            <w:tcBorders>
              <w:top w:val="single" w:sz="4" w:space="0" w:color="000000"/>
              <w:left w:val="single" w:sz="4" w:space="0" w:color="000000"/>
              <w:bottom w:val="single" w:sz="4" w:space="0" w:color="000000"/>
              <w:right w:val="single" w:sz="4" w:space="0" w:color="000000"/>
            </w:tcBorders>
          </w:tcPr>
          <w:p w:rsidR="00164706" w:rsidRDefault="00164706">
            <w:pPr>
              <w:rPr>
                <w:rFonts w:ascii="Times New Roman" w:hAnsi="Times New Roman" w:cs="Times New Roman"/>
              </w:rPr>
            </w:pPr>
          </w:p>
        </w:tc>
        <w:tc>
          <w:tcPr>
            <w:tcW w:w="1351" w:type="dxa"/>
            <w:tcBorders>
              <w:top w:val="single" w:sz="4" w:space="0" w:color="000000"/>
              <w:left w:val="single" w:sz="4" w:space="0" w:color="000000"/>
              <w:bottom w:val="single" w:sz="4" w:space="0" w:color="000000"/>
              <w:right w:val="single" w:sz="4" w:space="0" w:color="000000"/>
            </w:tcBorders>
          </w:tcPr>
          <w:p w:rsidR="00164706" w:rsidRDefault="00164706">
            <w:pPr>
              <w:rPr>
                <w:rFonts w:ascii="Times New Roman" w:hAnsi="Times New Roman" w:cs="Times New Roman"/>
              </w:rPr>
            </w:pPr>
          </w:p>
        </w:tc>
        <w:tc>
          <w:tcPr>
            <w:tcW w:w="1621" w:type="dxa"/>
            <w:tcBorders>
              <w:top w:val="single" w:sz="4" w:space="0" w:color="000000"/>
              <w:left w:val="single" w:sz="4" w:space="0" w:color="000000"/>
              <w:bottom w:val="single" w:sz="4" w:space="0" w:color="000000"/>
              <w:right w:val="single" w:sz="4" w:space="0" w:color="000000"/>
            </w:tcBorders>
          </w:tcPr>
          <w:p w:rsidR="00164706" w:rsidRDefault="00164706">
            <w:pPr>
              <w:rPr>
                <w:rFonts w:ascii="Times New Roman" w:hAnsi="Times New Roman" w:cs="Times New Roman"/>
              </w:rPr>
            </w:pPr>
          </w:p>
        </w:tc>
        <w:tc>
          <w:tcPr>
            <w:tcW w:w="1531" w:type="dxa"/>
            <w:tcBorders>
              <w:top w:val="single" w:sz="4" w:space="0" w:color="000000"/>
              <w:left w:val="single" w:sz="4" w:space="0" w:color="000000"/>
              <w:bottom w:val="single" w:sz="4" w:space="0" w:color="000000"/>
              <w:right w:val="single" w:sz="4" w:space="0" w:color="000000"/>
            </w:tcBorders>
          </w:tcPr>
          <w:p w:rsidR="00164706" w:rsidRDefault="00164706">
            <w:pPr>
              <w:rPr>
                <w:rFonts w:ascii="Times New Roman" w:hAnsi="Times New Roman" w:cs="Times New Roman"/>
              </w:rPr>
            </w:pPr>
          </w:p>
        </w:tc>
      </w:tr>
      <w:tr w:rsidR="00164706">
        <w:tblPrEx>
          <w:tblCellMar>
            <w:top w:w="0" w:type="dxa"/>
            <w:left w:w="0" w:type="dxa"/>
            <w:bottom w:w="0" w:type="dxa"/>
            <w:right w:w="0" w:type="dxa"/>
          </w:tblCellMar>
        </w:tblPrEx>
        <w:trPr>
          <w:trHeight w:hRule="exact" w:val="295"/>
        </w:trPr>
        <w:tc>
          <w:tcPr>
            <w:tcW w:w="1323" w:type="dxa"/>
            <w:tcBorders>
              <w:top w:val="single" w:sz="4" w:space="0" w:color="000000"/>
              <w:left w:val="single" w:sz="4" w:space="0" w:color="000000"/>
              <w:bottom w:val="single" w:sz="4" w:space="0" w:color="000000"/>
              <w:right w:val="single" w:sz="4" w:space="0" w:color="000000"/>
            </w:tcBorders>
          </w:tcPr>
          <w:p w:rsidR="00164706" w:rsidRDefault="00164706">
            <w:pPr>
              <w:pStyle w:val="TableParagraph"/>
              <w:kinsoku w:val="0"/>
              <w:overflowPunct w:val="0"/>
              <w:spacing w:line="265" w:lineRule="exact"/>
              <w:ind w:left="0" w:right="545"/>
              <w:jc w:val="right"/>
              <w:rPr>
                <w:rFonts w:ascii="Times New Roman" w:hAnsi="Times New Roman" w:cs="Times New Roman"/>
              </w:rPr>
            </w:pPr>
            <w:r>
              <w:rPr>
                <w:sz w:val="22"/>
                <w:szCs w:val="22"/>
              </w:rPr>
              <w:t>....</w:t>
            </w:r>
          </w:p>
        </w:tc>
        <w:tc>
          <w:tcPr>
            <w:tcW w:w="6166" w:type="dxa"/>
            <w:tcBorders>
              <w:top w:val="single" w:sz="4" w:space="0" w:color="000000"/>
              <w:left w:val="single" w:sz="4" w:space="0" w:color="000000"/>
              <w:bottom w:val="single" w:sz="4" w:space="0" w:color="000000"/>
              <w:right w:val="single" w:sz="4" w:space="0" w:color="000000"/>
            </w:tcBorders>
          </w:tcPr>
          <w:p w:rsidR="00164706" w:rsidRDefault="00164706">
            <w:pPr>
              <w:rPr>
                <w:rFonts w:ascii="Times New Roman" w:hAnsi="Times New Roman" w:cs="Times New Roman"/>
              </w:rPr>
            </w:pPr>
          </w:p>
        </w:tc>
        <w:tc>
          <w:tcPr>
            <w:tcW w:w="1529" w:type="dxa"/>
            <w:tcBorders>
              <w:top w:val="single" w:sz="4" w:space="0" w:color="000000"/>
              <w:left w:val="single" w:sz="4" w:space="0" w:color="000000"/>
              <w:bottom w:val="single" w:sz="4" w:space="0" w:color="000000"/>
              <w:right w:val="single" w:sz="4" w:space="0" w:color="000000"/>
            </w:tcBorders>
          </w:tcPr>
          <w:p w:rsidR="00164706" w:rsidRDefault="00164706">
            <w:pPr>
              <w:rPr>
                <w:rFonts w:ascii="Times New Roman" w:hAnsi="Times New Roman" w:cs="Times New Roman"/>
              </w:rPr>
            </w:pPr>
          </w:p>
        </w:tc>
        <w:tc>
          <w:tcPr>
            <w:tcW w:w="1351" w:type="dxa"/>
            <w:tcBorders>
              <w:top w:val="single" w:sz="4" w:space="0" w:color="000000"/>
              <w:left w:val="single" w:sz="4" w:space="0" w:color="000000"/>
              <w:bottom w:val="single" w:sz="4" w:space="0" w:color="000000"/>
              <w:right w:val="single" w:sz="4" w:space="0" w:color="000000"/>
            </w:tcBorders>
          </w:tcPr>
          <w:p w:rsidR="00164706" w:rsidRDefault="00164706">
            <w:pPr>
              <w:rPr>
                <w:rFonts w:ascii="Times New Roman" w:hAnsi="Times New Roman" w:cs="Times New Roman"/>
              </w:rPr>
            </w:pPr>
          </w:p>
        </w:tc>
        <w:tc>
          <w:tcPr>
            <w:tcW w:w="1621" w:type="dxa"/>
            <w:tcBorders>
              <w:top w:val="single" w:sz="4" w:space="0" w:color="000000"/>
              <w:left w:val="single" w:sz="4" w:space="0" w:color="000000"/>
              <w:bottom w:val="single" w:sz="4" w:space="0" w:color="000000"/>
              <w:right w:val="single" w:sz="4" w:space="0" w:color="000000"/>
            </w:tcBorders>
          </w:tcPr>
          <w:p w:rsidR="00164706" w:rsidRDefault="00164706">
            <w:pPr>
              <w:rPr>
                <w:rFonts w:ascii="Times New Roman" w:hAnsi="Times New Roman" w:cs="Times New Roman"/>
              </w:rPr>
            </w:pPr>
          </w:p>
        </w:tc>
        <w:tc>
          <w:tcPr>
            <w:tcW w:w="1531" w:type="dxa"/>
            <w:tcBorders>
              <w:top w:val="single" w:sz="4" w:space="0" w:color="000000"/>
              <w:left w:val="single" w:sz="4" w:space="0" w:color="000000"/>
              <w:bottom w:val="single" w:sz="4" w:space="0" w:color="000000"/>
              <w:right w:val="single" w:sz="4" w:space="0" w:color="000000"/>
            </w:tcBorders>
          </w:tcPr>
          <w:p w:rsidR="00164706" w:rsidRDefault="00164706">
            <w:pPr>
              <w:rPr>
                <w:rFonts w:ascii="Times New Roman" w:hAnsi="Times New Roman" w:cs="Times New Roman"/>
              </w:rPr>
            </w:pPr>
          </w:p>
        </w:tc>
      </w:tr>
    </w:tbl>
    <w:p w:rsidR="00164706" w:rsidRDefault="00164706">
      <w:pPr>
        <w:pStyle w:val="Corptext"/>
        <w:kinsoku w:val="0"/>
        <w:overflowPunct w:val="0"/>
        <w:rPr>
          <w:b/>
          <w:bCs/>
          <w:sz w:val="20"/>
          <w:szCs w:val="20"/>
        </w:rPr>
      </w:pPr>
    </w:p>
    <w:p w:rsidR="00164706" w:rsidRDefault="00164706">
      <w:pPr>
        <w:pStyle w:val="Corptext"/>
        <w:kinsoku w:val="0"/>
        <w:overflowPunct w:val="0"/>
        <w:rPr>
          <w:b/>
          <w:bCs/>
          <w:sz w:val="20"/>
          <w:szCs w:val="20"/>
        </w:rPr>
      </w:pPr>
    </w:p>
    <w:p w:rsidR="00164706" w:rsidRDefault="00164706">
      <w:pPr>
        <w:pStyle w:val="Corptext"/>
        <w:kinsoku w:val="0"/>
        <w:overflowPunct w:val="0"/>
        <w:rPr>
          <w:b/>
          <w:bCs/>
          <w:sz w:val="20"/>
          <w:szCs w:val="20"/>
        </w:rPr>
      </w:pPr>
    </w:p>
    <w:p w:rsidR="00164706" w:rsidRDefault="00164706">
      <w:pPr>
        <w:pStyle w:val="Corptext"/>
        <w:kinsoku w:val="0"/>
        <w:overflowPunct w:val="0"/>
        <w:rPr>
          <w:b/>
          <w:bCs/>
          <w:sz w:val="20"/>
          <w:szCs w:val="20"/>
        </w:rPr>
      </w:pPr>
    </w:p>
    <w:p w:rsidR="00164706" w:rsidRDefault="00164706">
      <w:pPr>
        <w:pStyle w:val="Corptext"/>
        <w:kinsoku w:val="0"/>
        <w:overflowPunct w:val="0"/>
        <w:rPr>
          <w:b/>
          <w:bCs/>
          <w:sz w:val="20"/>
          <w:szCs w:val="20"/>
        </w:rPr>
      </w:pPr>
    </w:p>
    <w:p w:rsidR="00164706" w:rsidRDefault="00164706">
      <w:pPr>
        <w:pStyle w:val="Corptext"/>
        <w:kinsoku w:val="0"/>
        <w:overflowPunct w:val="0"/>
        <w:rPr>
          <w:b/>
          <w:bCs/>
          <w:sz w:val="20"/>
          <w:szCs w:val="20"/>
        </w:rPr>
      </w:pPr>
    </w:p>
    <w:p w:rsidR="00164706" w:rsidRDefault="00164706">
      <w:pPr>
        <w:pStyle w:val="Corptext"/>
        <w:kinsoku w:val="0"/>
        <w:overflowPunct w:val="0"/>
        <w:rPr>
          <w:b/>
          <w:bCs/>
          <w:sz w:val="20"/>
          <w:szCs w:val="20"/>
        </w:rPr>
      </w:pPr>
    </w:p>
    <w:p w:rsidR="00164706" w:rsidRDefault="00164706">
      <w:pPr>
        <w:pStyle w:val="Corptext"/>
        <w:kinsoku w:val="0"/>
        <w:overflowPunct w:val="0"/>
        <w:rPr>
          <w:b/>
          <w:bCs/>
          <w:sz w:val="20"/>
          <w:szCs w:val="20"/>
        </w:rPr>
      </w:pPr>
    </w:p>
    <w:p w:rsidR="00164706" w:rsidRDefault="00164706">
      <w:pPr>
        <w:pStyle w:val="Corptext"/>
        <w:kinsoku w:val="0"/>
        <w:overflowPunct w:val="0"/>
        <w:rPr>
          <w:b/>
          <w:bCs/>
          <w:sz w:val="20"/>
          <w:szCs w:val="20"/>
        </w:rPr>
      </w:pPr>
    </w:p>
    <w:p w:rsidR="00164706" w:rsidRDefault="00360D1A">
      <w:pPr>
        <w:pStyle w:val="Corptext"/>
        <w:kinsoku w:val="0"/>
        <w:overflowPunct w:val="0"/>
        <w:spacing w:before="8"/>
        <w:rPr>
          <w:b/>
          <w:bCs/>
          <w:sz w:val="10"/>
          <w:szCs w:val="10"/>
        </w:rPr>
      </w:pPr>
      <w:r>
        <w:rPr>
          <w:noProof/>
          <w:lang w:val="ro-RO" w:eastAsia="ro-RO"/>
        </w:rPr>
        <mc:AlternateContent>
          <mc:Choice Requires="wps">
            <w:drawing>
              <wp:anchor distT="0" distB="0" distL="0" distR="0" simplePos="0" relativeHeight="251651584" behindDoc="0" locked="0" layoutInCell="0" allowOverlap="1">
                <wp:simplePos x="0" y="0"/>
                <wp:positionH relativeFrom="page">
                  <wp:posOffset>718820</wp:posOffset>
                </wp:positionH>
                <wp:positionV relativeFrom="paragraph">
                  <wp:posOffset>111125</wp:posOffset>
                </wp:positionV>
                <wp:extent cx="1829435" cy="12700"/>
                <wp:effectExtent l="0" t="0" r="0" b="0"/>
                <wp:wrapTopAndBottom/>
                <wp:docPr id="17" name="Freeform 8"/>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1829435" cy="12700"/>
                        </a:xfrm>
                        <a:custGeom>
                          <a:avLst/>
                          <a:gdLst>
                            <a:gd name="T0" fmla="*/ 0 w 2881"/>
                            <a:gd name="T1" fmla="*/ 0 h 20"/>
                            <a:gd name="T2" fmla="*/ 2880 w 2881"/>
                            <a:gd name="T3" fmla="*/ 0 h 20"/>
                          </a:gdLst>
                          <a:ahLst/>
                          <a:cxnLst>
                            <a:cxn ang="0">
                              <a:pos x="T0" y="T1"/>
                            </a:cxn>
                            <a:cxn ang="0">
                              <a:pos x="T2" y="T3"/>
                            </a:cxn>
                          </a:cxnLst>
                          <a:rect l="0" t="0" r="r" b="b"/>
                          <a:pathLst>
                            <a:path w="2881" h="20">
                              <a:moveTo>
                                <a:pt x="0" y="0"/>
                              </a:moveTo>
                              <a:lnTo>
                                <a:pt x="2880" y="0"/>
                              </a:lnTo>
                            </a:path>
                          </a:pathLst>
                        </a:custGeom>
                        <a:noFill/>
                        <a:ln w="7619">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polyline id="Freeform 8" o:spid="_x0000_s1026" style="position:absolute;z-index:251651584;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points="56.6pt,8.75pt,200.6pt,8.75pt" coordsize="2881,2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" o:allowincell="f" filled="f" strokeweight=".21164mm">
                <v:path arrowok="t" o:connecttype="custom" o:connectlocs="0,0;1828800,0" o:connectangles="0,0"/>
                <w10:wrap type="topAndBottom" anchorx="page"/>
              </v:polyline>
            </w:pict>
          </mc:Fallback>
        </mc:AlternateContent>
      </w:r>
    </w:p>
    <w:p w:rsidR="00164706" w:rsidRDefault="00164706">
      <w:pPr>
        <w:pStyle w:val="Corptext"/>
        <w:kinsoku w:val="0"/>
        <w:overflowPunct w:val="0"/>
        <w:spacing w:before="77"/>
        <w:ind w:left="212"/>
        <w:rPr>
          <w:sz w:val="20"/>
          <w:szCs w:val="20"/>
        </w:rPr>
      </w:pPr>
      <w:r>
        <w:rPr>
          <w:position w:val="7"/>
          <w:sz w:val="13"/>
          <w:szCs w:val="13"/>
        </w:rPr>
        <w:t xml:space="preserve">3 </w:t>
      </w:r>
      <w:r>
        <w:rPr>
          <w:sz w:val="20"/>
          <w:szCs w:val="20"/>
        </w:rPr>
        <w:t>Se vor menţiona cele mai importante clădiri, adăposturi, grajduri, maşini şi utilaje agricole, numărul acestora, suprafaţa, capacitatea şi detalierea modalitatăţii prin care acestea au ajuns în posesia solicitantului – achiziţie, arendă, etc.</w:t>
      </w:r>
    </w:p>
    <w:p w:rsidR="00164706" w:rsidRDefault="00164706">
      <w:pPr>
        <w:pStyle w:val="Corptext"/>
        <w:kinsoku w:val="0"/>
        <w:overflowPunct w:val="0"/>
        <w:spacing w:before="77"/>
        <w:ind w:left="212"/>
        <w:rPr>
          <w:sz w:val="20"/>
          <w:szCs w:val="20"/>
        </w:rPr>
        <w:sectPr w:rsidR="00164706">
          <w:pgSz w:w="15840" w:h="12240" w:orient="landscape"/>
          <w:pgMar w:top="1140" w:right="1180" w:bottom="940" w:left="920" w:header="0" w:footer="719" w:gutter="0"/>
          <w:cols w:space="708"/>
          <w:noEndnote/>
        </w:sectPr>
      </w:pPr>
    </w:p>
    <w:p w:rsidR="00164706" w:rsidRDefault="00164706">
      <w:pPr>
        <w:pStyle w:val="Titlu1"/>
        <w:kinsoku w:val="0"/>
        <w:overflowPunct w:val="0"/>
        <w:spacing w:before="30"/>
        <w:ind w:left="212" w:right="776"/>
      </w:pPr>
      <w:r>
        <w:lastRenderedPageBreak/>
        <w:t>Tabel II D. CALCULUL VALORII SPRIJINULUI PORNIND DE LA DIMENSIUNEA ECONOMICĂ A EXPLOATAŢIILOR AGRICOLE</w:t>
      </w:r>
    </w:p>
    <w:p w:rsidR="00164706" w:rsidRDefault="00164706">
      <w:pPr>
        <w:pStyle w:val="Corptext"/>
        <w:kinsoku w:val="0"/>
        <w:overflowPunct w:val="0"/>
        <w:spacing w:before="120"/>
        <w:ind w:left="212" w:right="776"/>
      </w:pPr>
      <w:r>
        <w:t xml:space="preserve">Total </w:t>
      </w:r>
      <w:r>
        <w:rPr>
          <w:spacing w:val="51"/>
        </w:rPr>
        <w:t xml:space="preserve"> </w:t>
      </w:r>
      <w:r>
        <w:t>SO:</w:t>
      </w:r>
    </w:p>
    <w:p w:rsidR="00164706" w:rsidRDefault="00164706">
      <w:pPr>
        <w:pStyle w:val="Corptext"/>
        <w:kinsoku w:val="0"/>
        <w:overflowPunct w:val="0"/>
        <w:spacing w:before="10"/>
        <w:rPr>
          <w:sz w:val="9"/>
          <w:szCs w:val="9"/>
        </w:rPr>
      </w:pPr>
    </w:p>
    <w:tbl>
      <w:tblPr>
        <w:tblW w:w="0" w:type="auto"/>
        <w:tblInd w:w="105" w:type="dxa"/>
        <w:tblLayout w:type="fixed"/>
        <w:tblCellMar>
          <w:left w:w="0" w:type="dxa"/>
          <w:right w:w="0" w:type="dxa"/>
        </w:tblCellMar>
        <w:tblLook w:val="0000" w:firstRow="0" w:lastRow="0" w:firstColumn="0" w:lastColumn="0" w:noHBand="0" w:noVBand="0"/>
      </w:tblPr>
      <w:tblGrid>
        <w:gridCol w:w="732"/>
        <w:gridCol w:w="4602"/>
        <w:gridCol w:w="4191"/>
        <w:gridCol w:w="3996"/>
      </w:tblGrid>
      <w:tr w:rsidR="00164706" w:rsidTr="005E09C1">
        <w:tblPrEx>
          <w:tblCellMar>
            <w:top w:w="0" w:type="dxa"/>
            <w:left w:w="0" w:type="dxa"/>
            <w:bottom w:w="0" w:type="dxa"/>
            <w:right w:w="0" w:type="dxa"/>
          </w:tblCellMar>
        </w:tblPrEx>
        <w:trPr>
          <w:trHeight w:hRule="exact" w:val="595"/>
        </w:trPr>
        <w:tc>
          <w:tcPr>
            <w:tcW w:w="732" w:type="dxa"/>
            <w:tcBorders>
              <w:top w:val="single" w:sz="4" w:space="0" w:color="000000"/>
              <w:left w:val="single" w:sz="4" w:space="0" w:color="000000"/>
              <w:bottom w:val="single" w:sz="4" w:space="0" w:color="000000"/>
              <w:right w:val="single" w:sz="4" w:space="0" w:color="000000"/>
            </w:tcBorders>
            <w:shd w:val="clear" w:color="auto" w:fill="538135" w:themeFill="accent6" w:themeFillShade="BF"/>
          </w:tcPr>
          <w:p w:rsidR="00164706" w:rsidRDefault="00164706">
            <w:pPr>
              <w:pStyle w:val="TableParagraph"/>
              <w:kinsoku w:val="0"/>
              <w:overflowPunct w:val="0"/>
              <w:ind w:left="225" w:right="139" w:hanging="72"/>
              <w:rPr>
                <w:rFonts w:ascii="Times New Roman" w:hAnsi="Times New Roman" w:cs="Times New Roman"/>
              </w:rPr>
            </w:pPr>
            <w:r>
              <w:rPr>
                <w:b/>
                <w:bCs/>
              </w:rPr>
              <w:t>Nr./ crt</w:t>
            </w:r>
          </w:p>
        </w:tc>
        <w:tc>
          <w:tcPr>
            <w:tcW w:w="4602" w:type="dxa"/>
            <w:tcBorders>
              <w:top w:val="single" w:sz="4" w:space="0" w:color="000000"/>
              <w:left w:val="single" w:sz="4" w:space="0" w:color="000000"/>
              <w:bottom w:val="single" w:sz="4" w:space="0" w:color="000000"/>
              <w:right w:val="single" w:sz="4" w:space="0" w:color="000000"/>
            </w:tcBorders>
            <w:shd w:val="clear" w:color="auto" w:fill="538135" w:themeFill="accent6" w:themeFillShade="BF"/>
          </w:tcPr>
          <w:p w:rsidR="00164706" w:rsidRDefault="00164706">
            <w:pPr>
              <w:pStyle w:val="TableParagraph"/>
              <w:kinsoku w:val="0"/>
              <w:overflowPunct w:val="0"/>
              <w:spacing w:line="292" w:lineRule="exact"/>
              <w:ind w:left="346" w:right="347"/>
              <w:jc w:val="center"/>
              <w:rPr>
                <w:rFonts w:ascii="Times New Roman" w:hAnsi="Times New Roman" w:cs="Times New Roman"/>
              </w:rPr>
            </w:pPr>
            <w:r>
              <w:rPr>
                <w:b/>
                <w:bCs/>
                <w:i/>
                <w:iCs/>
              </w:rPr>
              <w:t>Dimensiunea economică a exploataţiei</w:t>
            </w:r>
          </w:p>
        </w:tc>
        <w:tc>
          <w:tcPr>
            <w:tcW w:w="4191" w:type="dxa"/>
            <w:tcBorders>
              <w:top w:val="single" w:sz="4" w:space="0" w:color="000000"/>
              <w:left w:val="single" w:sz="4" w:space="0" w:color="000000"/>
              <w:bottom w:val="single" w:sz="4" w:space="0" w:color="000000"/>
              <w:right w:val="single" w:sz="4" w:space="0" w:color="000000"/>
            </w:tcBorders>
            <w:shd w:val="clear" w:color="auto" w:fill="538135" w:themeFill="accent6" w:themeFillShade="BF"/>
          </w:tcPr>
          <w:p w:rsidR="00164706" w:rsidRDefault="00164706">
            <w:pPr>
              <w:pStyle w:val="TableParagraph"/>
              <w:kinsoku w:val="0"/>
              <w:overflowPunct w:val="0"/>
              <w:ind w:left="664" w:right="344" w:hanging="305"/>
              <w:rPr>
                <w:rFonts w:ascii="Times New Roman" w:hAnsi="Times New Roman" w:cs="Times New Roman"/>
              </w:rPr>
            </w:pPr>
            <w:r>
              <w:rPr>
                <w:b/>
                <w:bCs/>
                <w:i/>
                <w:iCs/>
              </w:rPr>
              <w:t>Dimensiunea exploataţiei în anul 0 conform Cererii de Finanţare</w:t>
            </w:r>
          </w:p>
        </w:tc>
        <w:tc>
          <w:tcPr>
            <w:tcW w:w="3996" w:type="dxa"/>
            <w:tcBorders>
              <w:top w:val="single" w:sz="4" w:space="0" w:color="000000"/>
              <w:left w:val="single" w:sz="4" w:space="0" w:color="000000"/>
              <w:bottom w:val="single" w:sz="4" w:space="0" w:color="000000"/>
              <w:right w:val="single" w:sz="4" w:space="0" w:color="000000"/>
            </w:tcBorders>
            <w:shd w:val="clear" w:color="auto" w:fill="538135" w:themeFill="accent6" w:themeFillShade="BF"/>
          </w:tcPr>
          <w:p w:rsidR="00164706" w:rsidRDefault="00164706">
            <w:pPr>
              <w:pStyle w:val="TableParagraph"/>
              <w:kinsoku w:val="0"/>
              <w:overflowPunct w:val="0"/>
              <w:spacing w:line="292" w:lineRule="exact"/>
              <w:ind w:left="246" w:right="247"/>
              <w:jc w:val="center"/>
              <w:rPr>
                <w:rFonts w:ascii="Times New Roman" w:hAnsi="Times New Roman" w:cs="Times New Roman"/>
              </w:rPr>
            </w:pPr>
            <w:r>
              <w:rPr>
                <w:b/>
                <w:bCs/>
                <w:i/>
                <w:iCs/>
              </w:rPr>
              <w:t>Valoarea sprijinului nerambursabil</w:t>
            </w:r>
          </w:p>
        </w:tc>
      </w:tr>
      <w:tr w:rsidR="00164706">
        <w:tblPrEx>
          <w:tblCellMar>
            <w:top w:w="0" w:type="dxa"/>
            <w:left w:w="0" w:type="dxa"/>
            <w:bottom w:w="0" w:type="dxa"/>
            <w:right w:w="0" w:type="dxa"/>
          </w:tblCellMar>
        </w:tblPrEx>
        <w:trPr>
          <w:trHeight w:hRule="exact" w:val="302"/>
        </w:trPr>
        <w:tc>
          <w:tcPr>
            <w:tcW w:w="732" w:type="dxa"/>
            <w:tcBorders>
              <w:top w:val="single" w:sz="4" w:space="0" w:color="000000"/>
              <w:left w:val="single" w:sz="4" w:space="0" w:color="000000"/>
              <w:bottom w:val="single" w:sz="4" w:space="0" w:color="000000"/>
              <w:right w:val="single" w:sz="4" w:space="0" w:color="000000"/>
            </w:tcBorders>
          </w:tcPr>
          <w:p w:rsidR="00164706" w:rsidRDefault="00164706">
            <w:pPr>
              <w:pStyle w:val="TableParagraph"/>
              <w:kinsoku w:val="0"/>
              <w:overflowPunct w:val="0"/>
              <w:spacing w:line="292" w:lineRule="exact"/>
              <w:ind w:left="0" w:right="1"/>
              <w:jc w:val="center"/>
              <w:rPr>
                <w:rFonts w:ascii="Times New Roman" w:hAnsi="Times New Roman" w:cs="Times New Roman"/>
              </w:rPr>
            </w:pPr>
            <w:r>
              <w:rPr>
                <w:b/>
                <w:bCs/>
              </w:rPr>
              <w:t>1</w:t>
            </w:r>
          </w:p>
        </w:tc>
        <w:tc>
          <w:tcPr>
            <w:tcW w:w="4602" w:type="dxa"/>
            <w:tcBorders>
              <w:top w:val="single" w:sz="4" w:space="0" w:color="000000"/>
              <w:left w:val="single" w:sz="4" w:space="0" w:color="000000"/>
              <w:bottom w:val="single" w:sz="4" w:space="0" w:color="000000"/>
              <w:right w:val="single" w:sz="4" w:space="0" w:color="000000"/>
            </w:tcBorders>
          </w:tcPr>
          <w:p w:rsidR="00164706" w:rsidRDefault="00164706">
            <w:pPr>
              <w:pStyle w:val="TableParagraph"/>
              <w:kinsoku w:val="0"/>
              <w:overflowPunct w:val="0"/>
              <w:spacing w:line="292" w:lineRule="exact"/>
              <w:ind w:left="346" w:right="346"/>
              <w:jc w:val="center"/>
              <w:rPr>
                <w:rFonts w:ascii="Times New Roman" w:hAnsi="Times New Roman" w:cs="Times New Roman"/>
              </w:rPr>
            </w:pPr>
            <w:r>
              <w:rPr>
                <w:b/>
                <w:bCs/>
              </w:rPr>
              <w:t>12.000 S.O. - 29.999 S.O.</w:t>
            </w:r>
          </w:p>
        </w:tc>
        <w:tc>
          <w:tcPr>
            <w:tcW w:w="4191" w:type="dxa"/>
            <w:tcBorders>
              <w:top w:val="single" w:sz="4" w:space="0" w:color="000000"/>
              <w:left w:val="single" w:sz="4" w:space="0" w:color="000000"/>
              <w:bottom w:val="single" w:sz="4" w:space="0" w:color="000000"/>
              <w:right w:val="single" w:sz="4" w:space="0" w:color="000000"/>
            </w:tcBorders>
          </w:tcPr>
          <w:p w:rsidR="00164706" w:rsidRDefault="00164706">
            <w:pPr>
              <w:rPr>
                <w:rFonts w:ascii="Times New Roman" w:hAnsi="Times New Roman" w:cs="Times New Roman"/>
              </w:rPr>
            </w:pPr>
          </w:p>
        </w:tc>
        <w:tc>
          <w:tcPr>
            <w:tcW w:w="3996" w:type="dxa"/>
            <w:tcBorders>
              <w:top w:val="single" w:sz="4" w:space="0" w:color="000000"/>
              <w:left w:val="single" w:sz="4" w:space="0" w:color="000000"/>
              <w:bottom w:val="single" w:sz="4" w:space="0" w:color="000000"/>
              <w:right w:val="single" w:sz="4" w:space="0" w:color="000000"/>
            </w:tcBorders>
          </w:tcPr>
          <w:p w:rsidR="00164706" w:rsidRDefault="00164706">
            <w:pPr>
              <w:pStyle w:val="TableParagraph"/>
              <w:kinsoku w:val="0"/>
              <w:overflowPunct w:val="0"/>
              <w:spacing w:line="292" w:lineRule="exact"/>
              <w:ind w:left="1204"/>
              <w:rPr>
                <w:rFonts w:ascii="Times New Roman" w:hAnsi="Times New Roman" w:cs="Times New Roman"/>
              </w:rPr>
            </w:pPr>
            <w:r>
              <w:rPr>
                <w:b/>
                <w:bCs/>
              </w:rPr>
              <w:t>30.000 de euro</w:t>
            </w:r>
            <w:r>
              <w:rPr>
                <w:b/>
                <w:bCs/>
                <w:position w:val="8"/>
                <w:sz w:val="16"/>
                <w:szCs w:val="16"/>
              </w:rPr>
              <w:t>4</w:t>
            </w:r>
          </w:p>
        </w:tc>
      </w:tr>
      <w:tr w:rsidR="00164706">
        <w:tblPrEx>
          <w:tblCellMar>
            <w:top w:w="0" w:type="dxa"/>
            <w:left w:w="0" w:type="dxa"/>
            <w:bottom w:w="0" w:type="dxa"/>
            <w:right w:w="0" w:type="dxa"/>
          </w:tblCellMar>
        </w:tblPrEx>
        <w:trPr>
          <w:trHeight w:hRule="exact" w:val="305"/>
        </w:trPr>
        <w:tc>
          <w:tcPr>
            <w:tcW w:w="732" w:type="dxa"/>
            <w:tcBorders>
              <w:top w:val="single" w:sz="4" w:space="0" w:color="000000"/>
              <w:left w:val="single" w:sz="4" w:space="0" w:color="000000"/>
              <w:bottom w:val="single" w:sz="4" w:space="0" w:color="000000"/>
              <w:right w:val="single" w:sz="4" w:space="0" w:color="000000"/>
            </w:tcBorders>
          </w:tcPr>
          <w:p w:rsidR="00164706" w:rsidRDefault="00164706">
            <w:pPr>
              <w:pStyle w:val="TableParagraph"/>
              <w:kinsoku w:val="0"/>
              <w:overflowPunct w:val="0"/>
              <w:spacing w:line="292" w:lineRule="exact"/>
              <w:ind w:left="0" w:right="1"/>
              <w:jc w:val="center"/>
              <w:rPr>
                <w:rFonts w:ascii="Times New Roman" w:hAnsi="Times New Roman" w:cs="Times New Roman"/>
              </w:rPr>
            </w:pPr>
            <w:r>
              <w:rPr>
                <w:b/>
                <w:bCs/>
              </w:rPr>
              <w:t>2</w:t>
            </w:r>
          </w:p>
        </w:tc>
        <w:tc>
          <w:tcPr>
            <w:tcW w:w="4602" w:type="dxa"/>
            <w:tcBorders>
              <w:top w:val="single" w:sz="4" w:space="0" w:color="000000"/>
              <w:left w:val="single" w:sz="4" w:space="0" w:color="000000"/>
              <w:bottom w:val="single" w:sz="4" w:space="0" w:color="000000"/>
              <w:right w:val="single" w:sz="4" w:space="0" w:color="000000"/>
            </w:tcBorders>
          </w:tcPr>
          <w:p w:rsidR="00164706" w:rsidRDefault="00164706">
            <w:pPr>
              <w:pStyle w:val="TableParagraph"/>
              <w:kinsoku w:val="0"/>
              <w:overflowPunct w:val="0"/>
              <w:spacing w:line="292" w:lineRule="exact"/>
              <w:ind w:left="346" w:right="346"/>
              <w:jc w:val="center"/>
              <w:rPr>
                <w:rFonts w:ascii="Times New Roman" w:hAnsi="Times New Roman" w:cs="Times New Roman"/>
              </w:rPr>
            </w:pPr>
            <w:r>
              <w:rPr>
                <w:b/>
                <w:bCs/>
              </w:rPr>
              <w:t>30.000 S.O. - 50.000 S.O.</w:t>
            </w:r>
          </w:p>
        </w:tc>
        <w:tc>
          <w:tcPr>
            <w:tcW w:w="4191" w:type="dxa"/>
            <w:tcBorders>
              <w:top w:val="single" w:sz="4" w:space="0" w:color="000000"/>
              <w:left w:val="single" w:sz="4" w:space="0" w:color="000000"/>
              <w:bottom w:val="single" w:sz="4" w:space="0" w:color="000000"/>
              <w:right w:val="single" w:sz="4" w:space="0" w:color="000000"/>
            </w:tcBorders>
          </w:tcPr>
          <w:p w:rsidR="00164706" w:rsidRDefault="00164706">
            <w:pPr>
              <w:rPr>
                <w:rFonts w:ascii="Times New Roman" w:hAnsi="Times New Roman" w:cs="Times New Roman"/>
              </w:rPr>
            </w:pPr>
          </w:p>
        </w:tc>
        <w:tc>
          <w:tcPr>
            <w:tcW w:w="3996" w:type="dxa"/>
            <w:tcBorders>
              <w:top w:val="single" w:sz="4" w:space="0" w:color="000000"/>
              <w:left w:val="single" w:sz="4" w:space="0" w:color="000000"/>
              <w:bottom w:val="single" w:sz="4" w:space="0" w:color="000000"/>
              <w:right w:val="single" w:sz="4" w:space="0" w:color="000000"/>
            </w:tcBorders>
          </w:tcPr>
          <w:p w:rsidR="00164706" w:rsidRDefault="00164706">
            <w:pPr>
              <w:pStyle w:val="TableParagraph"/>
              <w:kinsoku w:val="0"/>
              <w:overflowPunct w:val="0"/>
              <w:spacing w:line="292" w:lineRule="exact"/>
              <w:ind w:left="1190"/>
              <w:rPr>
                <w:rFonts w:ascii="Times New Roman" w:hAnsi="Times New Roman" w:cs="Times New Roman"/>
              </w:rPr>
            </w:pPr>
            <w:r>
              <w:rPr>
                <w:b/>
                <w:bCs/>
              </w:rPr>
              <w:t>40.000 de euro</w:t>
            </w:r>
          </w:p>
        </w:tc>
      </w:tr>
    </w:tbl>
    <w:p w:rsidR="00164706" w:rsidRDefault="00164706">
      <w:pPr>
        <w:pStyle w:val="Corptext"/>
        <w:kinsoku w:val="0"/>
        <w:overflowPunct w:val="0"/>
        <w:spacing w:before="8"/>
        <w:rPr>
          <w:sz w:val="19"/>
          <w:szCs w:val="19"/>
        </w:rPr>
      </w:pPr>
    </w:p>
    <w:p w:rsidR="00164706" w:rsidRDefault="00164706">
      <w:pPr>
        <w:pStyle w:val="Titlu1"/>
        <w:numPr>
          <w:ilvl w:val="0"/>
          <w:numId w:val="9"/>
        </w:numPr>
        <w:tabs>
          <w:tab w:val="left" w:pos="524"/>
        </w:tabs>
        <w:kinsoku w:val="0"/>
        <w:overflowPunct w:val="0"/>
        <w:spacing w:before="52"/>
        <w:ind w:right="8340" w:firstLine="0"/>
      </w:pPr>
      <w:r>
        <w:t>DESCRIEREA PRINCIPIILOR DE SELECŢIE</w:t>
      </w:r>
      <w:r>
        <w:rPr>
          <w:spacing w:val="-14"/>
        </w:rPr>
        <w:t xml:space="preserve"> </w:t>
      </w:r>
      <w:r>
        <w:t>ÎNDEPLINITE Tabel III</w:t>
      </w:r>
      <w:r>
        <w:rPr>
          <w:spacing w:val="-2"/>
        </w:rPr>
        <w:t xml:space="preserve"> </w:t>
      </w:r>
      <w:r>
        <w:t>A</w:t>
      </w:r>
    </w:p>
    <w:tbl>
      <w:tblPr>
        <w:tblW w:w="0" w:type="auto"/>
        <w:tblInd w:w="105" w:type="dxa"/>
        <w:tblLayout w:type="fixed"/>
        <w:tblCellMar>
          <w:left w:w="0" w:type="dxa"/>
          <w:right w:w="0" w:type="dxa"/>
        </w:tblCellMar>
        <w:tblLook w:val="0000" w:firstRow="0" w:lastRow="0" w:firstColumn="0" w:lastColumn="0" w:noHBand="0" w:noVBand="0"/>
      </w:tblPr>
      <w:tblGrid>
        <w:gridCol w:w="550"/>
        <w:gridCol w:w="5139"/>
        <w:gridCol w:w="1507"/>
        <w:gridCol w:w="6594"/>
      </w:tblGrid>
      <w:tr w:rsidR="00164706" w:rsidTr="005E09C1">
        <w:tblPrEx>
          <w:tblCellMar>
            <w:top w:w="0" w:type="dxa"/>
            <w:left w:w="0" w:type="dxa"/>
            <w:bottom w:w="0" w:type="dxa"/>
            <w:right w:w="0" w:type="dxa"/>
          </w:tblCellMar>
        </w:tblPrEx>
        <w:trPr>
          <w:trHeight w:hRule="exact" w:val="1485"/>
        </w:trPr>
        <w:tc>
          <w:tcPr>
            <w:tcW w:w="550" w:type="dxa"/>
            <w:tcBorders>
              <w:top w:val="single" w:sz="4" w:space="0" w:color="974705"/>
              <w:left w:val="single" w:sz="4" w:space="0" w:color="974705"/>
              <w:bottom w:val="single" w:sz="10" w:space="0" w:color="974705"/>
              <w:right w:val="single" w:sz="4" w:space="0" w:color="000000"/>
            </w:tcBorders>
          </w:tcPr>
          <w:p w:rsidR="00164706" w:rsidRDefault="00164706">
            <w:pPr>
              <w:pStyle w:val="TableParagraph"/>
              <w:kinsoku w:val="0"/>
              <w:overflowPunct w:val="0"/>
              <w:spacing w:before="11"/>
              <w:ind w:left="0"/>
              <w:rPr>
                <w:b/>
                <w:bCs/>
                <w:sz w:val="35"/>
                <w:szCs w:val="35"/>
              </w:rPr>
            </w:pPr>
          </w:p>
          <w:p w:rsidR="00164706" w:rsidRDefault="00164706">
            <w:pPr>
              <w:pStyle w:val="TableParagraph"/>
              <w:kinsoku w:val="0"/>
              <w:overflowPunct w:val="0"/>
              <w:spacing w:before="1"/>
              <w:ind w:right="83" w:firstLine="12"/>
              <w:rPr>
                <w:rFonts w:ascii="Times New Roman" w:hAnsi="Times New Roman" w:cs="Times New Roman"/>
              </w:rPr>
            </w:pPr>
            <w:r>
              <w:rPr>
                <w:b/>
                <w:bCs/>
              </w:rPr>
              <w:t>Nr. crt.</w:t>
            </w:r>
          </w:p>
        </w:tc>
        <w:tc>
          <w:tcPr>
            <w:tcW w:w="5139" w:type="dxa"/>
            <w:tcBorders>
              <w:top w:val="single" w:sz="4" w:space="0" w:color="974705"/>
              <w:left w:val="single" w:sz="4" w:space="0" w:color="000000"/>
              <w:bottom w:val="single" w:sz="10" w:space="0" w:color="974705"/>
              <w:right w:val="single" w:sz="4" w:space="0" w:color="000000"/>
            </w:tcBorders>
            <w:shd w:val="clear" w:color="auto" w:fill="538135" w:themeFill="accent6" w:themeFillShade="BF"/>
          </w:tcPr>
          <w:p w:rsidR="00164706" w:rsidRDefault="00164706">
            <w:pPr>
              <w:pStyle w:val="TableParagraph"/>
              <w:kinsoku w:val="0"/>
              <w:overflowPunct w:val="0"/>
              <w:ind w:left="0"/>
              <w:rPr>
                <w:b/>
                <w:bCs/>
              </w:rPr>
            </w:pPr>
          </w:p>
          <w:p w:rsidR="00164706" w:rsidRDefault="00164706">
            <w:pPr>
              <w:pStyle w:val="TableParagraph"/>
              <w:kinsoku w:val="0"/>
              <w:overflowPunct w:val="0"/>
              <w:spacing w:before="11"/>
              <w:ind w:left="0"/>
              <w:rPr>
                <w:b/>
                <w:bCs/>
                <w:sz w:val="23"/>
                <w:szCs w:val="23"/>
              </w:rPr>
            </w:pPr>
          </w:p>
          <w:p w:rsidR="00164706" w:rsidRDefault="00164706">
            <w:pPr>
              <w:pStyle w:val="TableParagraph"/>
              <w:kinsoku w:val="0"/>
              <w:overflowPunct w:val="0"/>
              <w:spacing w:before="1"/>
              <w:ind w:left="1658"/>
              <w:rPr>
                <w:rFonts w:ascii="Times New Roman" w:hAnsi="Times New Roman" w:cs="Times New Roman"/>
              </w:rPr>
            </w:pPr>
            <w:r>
              <w:rPr>
                <w:b/>
                <w:bCs/>
              </w:rPr>
              <w:t>Criterii de Selecţie</w:t>
            </w:r>
          </w:p>
        </w:tc>
        <w:tc>
          <w:tcPr>
            <w:tcW w:w="1507" w:type="dxa"/>
            <w:tcBorders>
              <w:top w:val="single" w:sz="4" w:space="0" w:color="974705"/>
              <w:left w:val="single" w:sz="4" w:space="0" w:color="000000"/>
              <w:bottom w:val="single" w:sz="10" w:space="0" w:color="974705"/>
              <w:right w:val="single" w:sz="4" w:space="0" w:color="000000"/>
            </w:tcBorders>
            <w:shd w:val="clear" w:color="auto" w:fill="538135" w:themeFill="accent6" w:themeFillShade="BF"/>
          </w:tcPr>
          <w:p w:rsidR="00164706" w:rsidRDefault="00164706">
            <w:pPr>
              <w:pStyle w:val="TableParagraph"/>
              <w:kinsoku w:val="0"/>
              <w:overflowPunct w:val="0"/>
              <w:ind w:left="175" w:right="170" w:hanging="6"/>
              <w:jc w:val="center"/>
              <w:rPr>
                <w:rFonts w:ascii="Times New Roman" w:hAnsi="Times New Roman" w:cs="Times New Roman"/>
              </w:rPr>
            </w:pPr>
            <w:r>
              <w:rPr>
                <w:b/>
                <w:bCs/>
              </w:rPr>
              <w:t>Criteriu de selecție îndeplinit (punctajul autoscorat)</w:t>
            </w:r>
          </w:p>
        </w:tc>
        <w:tc>
          <w:tcPr>
            <w:tcW w:w="6594" w:type="dxa"/>
            <w:tcBorders>
              <w:top w:val="single" w:sz="4" w:space="0" w:color="974705"/>
              <w:left w:val="single" w:sz="4" w:space="0" w:color="000000"/>
              <w:bottom w:val="single" w:sz="10" w:space="0" w:color="974705"/>
              <w:right w:val="single" w:sz="4" w:space="0" w:color="974705"/>
            </w:tcBorders>
            <w:shd w:val="clear" w:color="auto" w:fill="538135" w:themeFill="accent6" w:themeFillShade="BF"/>
          </w:tcPr>
          <w:p w:rsidR="00164706" w:rsidRDefault="00164706">
            <w:pPr>
              <w:pStyle w:val="TableParagraph"/>
              <w:kinsoku w:val="0"/>
              <w:overflowPunct w:val="0"/>
              <w:spacing w:before="6"/>
              <w:ind w:left="0"/>
              <w:rPr>
                <w:b/>
                <w:bCs/>
                <w:sz w:val="35"/>
                <w:szCs w:val="35"/>
              </w:rPr>
            </w:pPr>
          </w:p>
          <w:p w:rsidR="00164706" w:rsidRDefault="00164706">
            <w:pPr>
              <w:pStyle w:val="TableParagraph"/>
              <w:kinsoku w:val="0"/>
              <w:overflowPunct w:val="0"/>
              <w:spacing w:before="1" w:line="292" w:lineRule="exact"/>
              <w:ind w:left="2690" w:right="539" w:hanging="2132"/>
              <w:rPr>
                <w:rFonts w:ascii="Times New Roman" w:hAnsi="Times New Roman" w:cs="Times New Roman"/>
              </w:rPr>
            </w:pPr>
            <w:r>
              <w:rPr>
                <w:b/>
                <w:bCs/>
              </w:rPr>
              <w:t>Documentele/ specificațiile care conduc la îndeplinirea principiului</w:t>
            </w:r>
            <w:r>
              <w:rPr>
                <w:b/>
                <w:bCs/>
                <w:position w:val="8"/>
                <w:sz w:val="16"/>
                <w:szCs w:val="16"/>
              </w:rPr>
              <w:t>5</w:t>
            </w:r>
          </w:p>
        </w:tc>
      </w:tr>
      <w:tr w:rsidR="00164706" w:rsidTr="005E09C1">
        <w:tblPrEx>
          <w:tblCellMar>
            <w:top w:w="0" w:type="dxa"/>
            <w:left w:w="0" w:type="dxa"/>
            <w:bottom w:w="0" w:type="dxa"/>
            <w:right w:w="0" w:type="dxa"/>
          </w:tblCellMar>
        </w:tblPrEx>
        <w:trPr>
          <w:trHeight w:hRule="exact" w:val="323"/>
        </w:trPr>
        <w:tc>
          <w:tcPr>
            <w:tcW w:w="550" w:type="dxa"/>
            <w:tcBorders>
              <w:top w:val="single" w:sz="10" w:space="0" w:color="974705"/>
              <w:left w:val="single" w:sz="4" w:space="0" w:color="974705"/>
              <w:bottom w:val="single" w:sz="10" w:space="0" w:color="974705"/>
              <w:right w:val="single" w:sz="4" w:space="0" w:color="000000"/>
            </w:tcBorders>
          </w:tcPr>
          <w:p w:rsidR="00164706" w:rsidRDefault="00164706">
            <w:pPr>
              <w:pStyle w:val="TableParagraph"/>
              <w:kinsoku w:val="0"/>
              <w:overflowPunct w:val="0"/>
              <w:ind w:left="208"/>
              <w:rPr>
                <w:rFonts w:ascii="Times New Roman" w:hAnsi="Times New Roman" w:cs="Times New Roman"/>
              </w:rPr>
            </w:pPr>
            <w:r>
              <w:rPr>
                <w:b/>
                <w:bCs/>
              </w:rPr>
              <w:t>0</w:t>
            </w:r>
          </w:p>
        </w:tc>
        <w:tc>
          <w:tcPr>
            <w:tcW w:w="5139" w:type="dxa"/>
            <w:tcBorders>
              <w:top w:val="single" w:sz="10" w:space="0" w:color="974705"/>
              <w:left w:val="single" w:sz="4" w:space="0" w:color="000000"/>
              <w:bottom w:val="single" w:sz="10" w:space="0" w:color="974705"/>
              <w:right w:val="single" w:sz="4" w:space="0" w:color="000000"/>
            </w:tcBorders>
            <w:shd w:val="clear" w:color="auto" w:fill="538135" w:themeFill="accent6" w:themeFillShade="BF"/>
          </w:tcPr>
          <w:p w:rsidR="00164706" w:rsidRDefault="00164706">
            <w:pPr>
              <w:pStyle w:val="TableParagraph"/>
              <w:kinsoku w:val="0"/>
              <w:overflowPunct w:val="0"/>
              <w:ind w:left="3"/>
              <w:jc w:val="center"/>
              <w:rPr>
                <w:rFonts w:ascii="Times New Roman" w:hAnsi="Times New Roman" w:cs="Times New Roman"/>
              </w:rPr>
            </w:pPr>
            <w:r>
              <w:rPr>
                <w:b/>
                <w:bCs/>
              </w:rPr>
              <w:t>1</w:t>
            </w:r>
          </w:p>
        </w:tc>
        <w:tc>
          <w:tcPr>
            <w:tcW w:w="1507" w:type="dxa"/>
            <w:tcBorders>
              <w:top w:val="single" w:sz="10" w:space="0" w:color="974705"/>
              <w:left w:val="single" w:sz="4" w:space="0" w:color="000000"/>
              <w:bottom w:val="single" w:sz="10" w:space="0" w:color="974705"/>
              <w:right w:val="single" w:sz="4" w:space="0" w:color="000000"/>
            </w:tcBorders>
            <w:shd w:val="clear" w:color="auto" w:fill="538135" w:themeFill="accent6" w:themeFillShade="BF"/>
          </w:tcPr>
          <w:p w:rsidR="00164706" w:rsidRDefault="00164706">
            <w:pPr>
              <w:pStyle w:val="TableParagraph"/>
              <w:kinsoku w:val="0"/>
              <w:overflowPunct w:val="0"/>
              <w:ind w:left="0" w:right="1"/>
              <w:jc w:val="center"/>
              <w:rPr>
                <w:rFonts w:ascii="Times New Roman" w:hAnsi="Times New Roman" w:cs="Times New Roman"/>
              </w:rPr>
            </w:pPr>
            <w:r>
              <w:rPr>
                <w:b/>
                <w:bCs/>
              </w:rPr>
              <w:t>2</w:t>
            </w:r>
          </w:p>
        </w:tc>
        <w:tc>
          <w:tcPr>
            <w:tcW w:w="6594" w:type="dxa"/>
            <w:tcBorders>
              <w:top w:val="single" w:sz="10" w:space="0" w:color="974705"/>
              <w:left w:val="single" w:sz="4" w:space="0" w:color="000000"/>
              <w:bottom w:val="single" w:sz="10" w:space="0" w:color="974705"/>
              <w:right w:val="single" w:sz="4" w:space="0" w:color="974705"/>
            </w:tcBorders>
            <w:shd w:val="clear" w:color="auto" w:fill="538135" w:themeFill="accent6" w:themeFillShade="BF"/>
          </w:tcPr>
          <w:p w:rsidR="00164706" w:rsidRDefault="00164706">
            <w:pPr>
              <w:pStyle w:val="TableParagraph"/>
              <w:kinsoku w:val="0"/>
              <w:overflowPunct w:val="0"/>
              <w:ind w:left="3"/>
              <w:jc w:val="center"/>
              <w:rPr>
                <w:rFonts w:ascii="Times New Roman" w:hAnsi="Times New Roman" w:cs="Times New Roman"/>
              </w:rPr>
            </w:pPr>
            <w:r>
              <w:rPr>
                <w:b/>
                <w:bCs/>
              </w:rPr>
              <w:t>3</w:t>
            </w:r>
          </w:p>
        </w:tc>
      </w:tr>
      <w:tr w:rsidR="00164706" w:rsidTr="005E09C1">
        <w:tblPrEx>
          <w:tblCellMar>
            <w:top w:w="0" w:type="dxa"/>
            <w:left w:w="0" w:type="dxa"/>
            <w:bottom w:w="0" w:type="dxa"/>
            <w:right w:w="0" w:type="dxa"/>
          </w:tblCellMar>
        </w:tblPrEx>
        <w:trPr>
          <w:trHeight w:hRule="exact" w:val="1496"/>
        </w:trPr>
        <w:tc>
          <w:tcPr>
            <w:tcW w:w="550" w:type="dxa"/>
            <w:tcBorders>
              <w:top w:val="single" w:sz="10" w:space="0" w:color="974705"/>
              <w:left w:val="single" w:sz="4" w:space="0" w:color="974705"/>
              <w:bottom w:val="single" w:sz="10" w:space="0" w:color="974705"/>
              <w:right w:val="single" w:sz="4" w:space="0" w:color="000000"/>
            </w:tcBorders>
          </w:tcPr>
          <w:p w:rsidR="00164706" w:rsidRDefault="00164706">
            <w:pPr>
              <w:pStyle w:val="TableParagraph"/>
              <w:kinsoku w:val="0"/>
              <w:overflowPunct w:val="0"/>
              <w:ind w:left="0"/>
              <w:rPr>
                <w:b/>
                <w:bCs/>
              </w:rPr>
            </w:pPr>
          </w:p>
          <w:p w:rsidR="00164706" w:rsidRDefault="00164706">
            <w:pPr>
              <w:pStyle w:val="TableParagraph"/>
              <w:kinsoku w:val="0"/>
              <w:overflowPunct w:val="0"/>
              <w:spacing w:before="1"/>
              <w:ind w:left="0"/>
              <w:rPr>
                <w:b/>
                <w:bCs/>
              </w:rPr>
            </w:pPr>
          </w:p>
          <w:p w:rsidR="00164706" w:rsidRDefault="00164706">
            <w:pPr>
              <w:pStyle w:val="TableParagraph"/>
              <w:kinsoku w:val="0"/>
              <w:overflowPunct w:val="0"/>
              <w:ind w:left="208"/>
              <w:rPr>
                <w:rFonts w:ascii="Times New Roman" w:hAnsi="Times New Roman" w:cs="Times New Roman"/>
              </w:rPr>
            </w:pPr>
            <w:r>
              <w:t>1</w:t>
            </w:r>
          </w:p>
        </w:tc>
        <w:tc>
          <w:tcPr>
            <w:tcW w:w="5139" w:type="dxa"/>
            <w:tcBorders>
              <w:top w:val="single" w:sz="10" w:space="0" w:color="974705"/>
              <w:left w:val="single" w:sz="4" w:space="0" w:color="000000"/>
              <w:bottom w:val="single" w:sz="4" w:space="0" w:color="000000"/>
              <w:right w:val="single" w:sz="4" w:space="0" w:color="000000"/>
            </w:tcBorders>
            <w:shd w:val="clear" w:color="auto" w:fill="538135" w:themeFill="accent6" w:themeFillShade="BF"/>
          </w:tcPr>
          <w:p w:rsidR="00164706" w:rsidRDefault="00164706">
            <w:pPr>
              <w:pStyle w:val="TableParagraph"/>
              <w:kinsoku w:val="0"/>
              <w:overflowPunct w:val="0"/>
              <w:ind w:left="105" w:right="100"/>
              <w:jc w:val="both"/>
              <w:rPr>
                <w:rFonts w:ascii="Times New Roman" w:hAnsi="Times New Roman" w:cs="Times New Roman"/>
              </w:rPr>
            </w:pPr>
            <w:r>
              <w:t>Principiul sectorului prioritar care vizează sectorul zootehnic (bovine, apicultură, ovine și caprine) și vegetal (legumicultura, inclusiv producere de material saditor, pomicultura și producere de samânţă)</w:t>
            </w:r>
          </w:p>
        </w:tc>
        <w:tc>
          <w:tcPr>
            <w:tcW w:w="1507" w:type="dxa"/>
            <w:tcBorders>
              <w:top w:val="single" w:sz="10" w:space="0" w:color="974705"/>
              <w:left w:val="single" w:sz="4" w:space="0" w:color="000000"/>
              <w:bottom w:val="single" w:sz="4" w:space="0" w:color="000000"/>
              <w:right w:val="single" w:sz="4" w:space="0" w:color="000000"/>
            </w:tcBorders>
            <w:shd w:val="clear" w:color="auto" w:fill="538135" w:themeFill="accent6" w:themeFillShade="BF"/>
          </w:tcPr>
          <w:p w:rsidR="00164706" w:rsidRDefault="00164706">
            <w:pPr>
              <w:rPr>
                <w:rFonts w:ascii="Times New Roman" w:hAnsi="Times New Roman" w:cs="Times New Roman"/>
              </w:rPr>
            </w:pPr>
          </w:p>
        </w:tc>
        <w:tc>
          <w:tcPr>
            <w:tcW w:w="6594" w:type="dxa"/>
            <w:tcBorders>
              <w:top w:val="single" w:sz="10" w:space="0" w:color="974705"/>
              <w:left w:val="single" w:sz="4" w:space="0" w:color="000000"/>
              <w:bottom w:val="single" w:sz="4" w:space="0" w:color="000000"/>
              <w:right w:val="single" w:sz="4" w:space="0" w:color="974705"/>
            </w:tcBorders>
            <w:shd w:val="clear" w:color="auto" w:fill="538135" w:themeFill="accent6" w:themeFillShade="BF"/>
          </w:tcPr>
          <w:p w:rsidR="00164706" w:rsidRDefault="00164706">
            <w:pPr>
              <w:rPr>
                <w:rFonts w:ascii="Times New Roman" w:hAnsi="Times New Roman" w:cs="Times New Roman"/>
              </w:rPr>
            </w:pPr>
          </w:p>
        </w:tc>
      </w:tr>
      <w:tr w:rsidR="00164706" w:rsidTr="005E09C1">
        <w:tblPrEx>
          <w:tblCellMar>
            <w:top w:w="0" w:type="dxa"/>
            <w:left w:w="0" w:type="dxa"/>
            <w:bottom w:w="0" w:type="dxa"/>
            <w:right w:w="0" w:type="dxa"/>
          </w:tblCellMar>
        </w:tblPrEx>
        <w:trPr>
          <w:trHeight w:hRule="exact" w:val="616"/>
        </w:trPr>
        <w:tc>
          <w:tcPr>
            <w:tcW w:w="550" w:type="dxa"/>
            <w:tcBorders>
              <w:top w:val="single" w:sz="10" w:space="0" w:color="974705"/>
              <w:left w:val="single" w:sz="4" w:space="0" w:color="974705"/>
              <w:bottom w:val="single" w:sz="10" w:space="0" w:color="974705"/>
              <w:right w:val="single" w:sz="4" w:space="0" w:color="000000"/>
            </w:tcBorders>
          </w:tcPr>
          <w:p w:rsidR="00164706" w:rsidRDefault="00164706">
            <w:pPr>
              <w:pStyle w:val="TableParagraph"/>
              <w:kinsoku w:val="0"/>
              <w:overflowPunct w:val="0"/>
              <w:spacing w:before="146"/>
              <w:ind w:left="208"/>
              <w:rPr>
                <w:rFonts w:ascii="Times New Roman" w:hAnsi="Times New Roman" w:cs="Times New Roman"/>
              </w:rPr>
            </w:pPr>
            <w:r>
              <w:t>2</w:t>
            </w:r>
          </w:p>
        </w:tc>
        <w:tc>
          <w:tcPr>
            <w:tcW w:w="5139" w:type="dxa"/>
            <w:tcBorders>
              <w:top w:val="single" w:sz="4" w:space="0" w:color="000000"/>
              <w:left w:val="single" w:sz="4" w:space="0" w:color="000000"/>
              <w:bottom w:val="single" w:sz="4" w:space="0" w:color="000000"/>
              <w:right w:val="single" w:sz="4" w:space="0" w:color="000000"/>
            </w:tcBorders>
            <w:shd w:val="clear" w:color="auto" w:fill="538135" w:themeFill="accent6" w:themeFillShade="BF"/>
          </w:tcPr>
          <w:p w:rsidR="00164706" w:rsidRDefault="00164706">
            <w:pPr>
              <w:pStyle w:val="TableParagraph"/>
              <w:kinsoku w:val="0"/>
              <w:overflowPunct w:val="0"/>
              <w:spacing w:before="9"/>
              <w:ind w:left="105"/>
              <w:rPr>
                <w:rFonts w:ascii="Times New Roman" w:hAnsi="Times New Roman" w:cs="Times New Roman"/>
              </w:rPr>
            </w:pPr>
            <w:r>
              <w:t>Principiul comasării exploatațiilor având în vedere numărul exploatațiilor preluate integral</w:t>
            </w:r>
          </w:p>
        </w:tc>
        <w:tc>
          <w:tcPr>
            <w:tcW w:w="1507" w:type="dxa"/>
            <w:tcBorders>
              <w:top w:val="single" w:sz="4" w:space="0" w:color="000000"/>
              <w:left w:val="single" w:sz="4" w:space="0" w:color="000000"/>
              <w:bottom w:val="single" w:sz="4" w:space="0" w:color="000000"/>
              <w:right w:val="single" w:sz="4" w:space="0" w:color="000000"/>
            </w:tcBorders>
            <w:shd w:val="clear" w:color="auto" w:fill="538135" w:themeFill="accent6" w:themeFillShade="BF"/>
          </w:tcPr>
          <w:p w:rsidR="00164706" w:rsidRDefault="00164706">
            <w:pPr>
              <w:rPr>
                <w:rFonts w:ascii="Times New Roman" w:hAnsi="Times New Roman" w:cs="Times New Roman"/>
              </w:rPr>
            </w:pPr>
          </w:p>
        </w:tc>
        <w:tc>
          <w:tcPr>
            <w:tcW w:w="6594" w:type="dxa"/>
            <w:tcBorders>
              <w:top w:val="single" w:sz="4" w:space="0" w:color="000000"/>
              <w:left w:val="single" w:sz="4" w:space="0" w:color="000000"/>
              <w:bottom w:val="single" w:sz="4" w:space="0" w:color="000000"/>
              <w:right w:val="single" w:sz="4" w:space="0" w:color="974705"/>
            </w:tcBorders>
            <w:shd w:val="clear" w:color="auto" w:fill="538135" w:themeFill="accent6" w:themeFillShade="BF"/>
          </w:tcPr>
          <w:p w:rsidR="00164706" w:rsidRDefault="00164706">
            <w:pPr>
              <w:rPr>
                <w:rFonts w:ascii="Times New Roman" w:hAnsi="Times New Roman" w:cs="Times New Roman"/>
              </w:rPr>
            </w:pPr>
          </w:p>
        </w:tc>
      </w:tr>
      <w:tr w:rsidR="00164706" w:rsidTr="005E09C1">
        <w:tblPrEx>
          <w:tblCellMar>
            <w:top w:w="0" w:type="dxa"/>
            <w:left w:w="0" w:type="dxa"/>
            <w:bottom w:w="0" w:type="dxa"/>
            <w:right w:w="0" w:type="dxa"/>
          </w:tblCellMar>
        </w:tblPrEx>
        <w:trPr>
          <w:trHeight w:hRule="exact" w:val="617"/>
        </w:trPr>
        <w:tc>
          <w:tcPr>
            <w:tcW w:w="550" w:type="dxa"/>
            <w:tcBorders>
              <w:top w:val="single" w:sz="10" w:space="0" w:color="974705"/>
              <w:left w:val="single" w:sz="4" w:space="0" w:color="974705"/>
              <w:bottom w:val="single" w:sz="10" w:space="0" w:color="974705"/>
              <w:right w:val="single" w:sz="4" w:space="0" w:color="000000"/>
            </w:tcBorders>
          </w:tcPr>
          <w:p w:rsidR="00164706" w:rsidRDefault="00164706">
            <w:pPr>
              <w:pStyle w:val="TableParagraph"/>
              <w:kinsoku w:val="0"/>
              <w:overflowPunct w:val="0"/>
              <w:spacing w:before="147"/>
              <w:ind w:left="208"/>
              <w:rPr>
                <w:rFonts w:ascii="Times New Roman" w:hAnsi="Times New Roman" w:cs="Times New Roman"/>
              </w:rPr>
            </w:pPr>
            <w:r>
              <w:t>3</w:t>
            </w:r>
          </w:p>
        </w:tc>
        <w:tc>
          <w:tcPr>
            <w:tcW w:w="5139" w:type="dxa"/>
            <w:tcBorders>
              <w:top w:val="single" w:sz="4" w:space="0" w:color="000000"/>
              <w:left w:val="single" w:sz="4" w:space="0" w:color="000000"/>
              <w:bottom w:val="single" w:sz="4" w:space="0" w:color="000000"/>
              <w:right w:val="single" w:sz="4" w:space="0" w:color="000000"/>
            </w:tcBorders>
            <w:shd w:val="clear" w:color="auto" w:fill="538135" w:themeFill="accent6" w:themeFillShade="BF"/>
          </w:tcPr>
          <w:p w:rsidR="00164706" w:rsidRDefault="00164706">
            <w:pPr>
              <w:pStyle w:val="TableParagraph"/>
              <w:kinsoku w:val="0"/>
              <w:overflowPunct w:val="0"/>
              <w:spacing w:before="10"/>
              <w:ind w:left="105" w:right="142"/>
              <w:rPr>
                <w:rFonts w:ascii="Times New Roman" w:hAnsi="Times New Roman" w:cs="Times New Roman"/>
              </w:rPr>
            </w:pPr>
            <w:r>
              <w:t>Principiul nivelului de calificare în domeniul  agricol</w:t>
            </w:r>
          </w:p>
        </w:tc>
        <w:tc>
          <w:tcPr>
            <w:tcW w:w="1507" w:type="dxa"/>
            <w:tcBorders>
              <w:top w:val="single" w:sz="4" w:space="0" w:color="000000"/>
              <w:left w:val="single" w:sz="4" w:space="0" w:color="000000"/>
              <w:bottom w:val="single" w:sz="4" w:space="0" w:color="000000"/>
              <w:right w:val="single" w:sz="4" w:space="0" w:color="000000"/>
            </w:tcBorders>
            <w:shd w:val="clear" w:color="auto" w:fill="538135" w:themeFill="accent6" w:themeFillShade="BF"/>
          </w:tcPr>
          <w:p w:rsidR="00164706" w:rsidRDefault="00164706">
            <w:pPr>
              <w:rPr>
                <w:rFonts w:ascii="Times New Roman" w:hAnsi="Times New Roman" w:cs="Times New Roman"/>
              </w:rPr>
            </w:pPr>
          </w:p>
        </w:tc>
        <w:tc>
          <w:tcPr>
            <w:tcW w:w="6594" w:type="dxa"/>
            <w:tcBorders>
              <w:top w:val="single" w:sz="4" w:space="0" w:color="000000"/>
              <w:left w:val="single" w:sz="4" w:space="0" w:color="000000"/>
              <w:bottom w:val="single" w:sz="4" w:space="0" w:color="000000"/>
              <w:right w:val="single" w:sz="4" w:space="0" w:color="974705"/>
            </w:tcBorders>
            <w:shd w:val="clear" w:color="auto" w:fill="538135" w:themeFill="accent6" w:themeFillShade="BF"/>
          </w:tcPr>
          <w:p w:rsidR="00164706" w:rsidRDefault="00164706">
            <w:pPr>
              <w:rPr>
                <w:rFonts w:ascii="Times New Roman" w:hAnsi="Times New Roman" w:cs="Times New Roman"/>
              </w:rPr>
            </w:pPr>
          </w:p>
        </w:tc>
      </w:tr>
      <w:tr w:rsidR="00164706" w:rsidTr="005E09C1">
        <w:tblPrEx>
          <w:tblCellMar>
            <w:top w:w="0" w:type="dxa"/>
            <w:left w:w="0" w:type="dxa"/>
            <w:bottom w:w="0" w:type="dxa"/>
            <w:right w:w="0" w:type="dxa"/>
          </w:tblCellMar>
        </w:tblPrEx>
        <w:trPr>
          <w:trHeight w:hRule="exact" w:val="909"/>
        </w:trPr>
        <w:tc>
          <w:tcPr>
            <w:tcW w:w="550" w:type="dxa"/>
            <w:tcBorders>
              <w:top w:val="single" w:sz="10" w:space="0" w:color="974705"/>
              <w:left w:val="single" w:sz="4" w:space="0" w:color="974705"/>
              <w:bottom w:val="single" w:sz="10" w:space="0" w:color="974705"/>
              <w:right w:val="single" w:sz="4" w:space="0" w:color="000000"/>
            </w:tcBorders>
          </w:tcPr>
          <w:p w:rsidR="00164706" w:rsidRDefault="00164706">
            <w:pPr>
              <w:pStyle w:val="TableParagraph"/>
              <w:kinsoku w:val="0"/>
              <w:overflowPunct w:val="0"/>
              <w:ind w:left="0"/>
              <w:rPr>
                <w:b/>
                <w:bCs/>
              </w:rPr>
            </w:pPr>
          </w:p>
          <w:p w:rsidR="00164706" w:rsidRDefault="00164706">
            <w:pPr>
              <w:pStyle w:val="TableParagraph"/>
              <w:kinsoku w:val="0"/>
              <w:overflowPunct w:val="0"/>
              <w:ind w:left="208"/>
              <w:rPr>
                <w:rFonts w:ascii="Times New Roman" w:hAnsi="Times New Roman" w:cs="Times New Roman"/>
              </w:rPr>
            </w:pPr>
            <w:r>
              <w:t>4</w:t>
            </w:r>
          </w:p>
        </w:tc>
        <w:tc>
          <w:tcPr>
            <w:tcW w:w="5139" w:type="dxa"/>
            <w:tcBorders>
              <w:top w:val="single" w:sz="4" w:space="0" w:color="000000"/>
              <w:left w:val="single" w:sz="4" w:space="0" w:color="000000"/>
              <w:bottom w:val="single" w:sz="4" w:space="0" w:color="000000"/>
              <w:right w:val="single" w:sz="4" w:space="0" w:color="000000"/>
            </w:tcBorders>
            <w:shd w:val="clear" w:color="auto" w:fill="538135" w:themeFill="accent6" w:themeFillShade="BF"/>
          </w:tcPr>
          <w:p w:rsidR="00164706" w:rsidRDefault="00164706">
            <w:pPr>
              <w:pStyle w:val="TableParagraph"/>
              <w:kinsoku w:val="0"/>
              <w:overflowPunct w:val="0"/>
              <w:spacing w:before="10"/>
              <w:ind w:left="105" w:right="102"/>
              <w:jc w:val="both"/>
              <w:rPr>
                <w:rFonts w:ascii="Times New Roman" w:hAnsi="Times New Roman" w:cs="Times New Roman"/>
              </w:rPr>
            </w:pPr>
            <w:r>
              <w:t>Principiul potențialului agricol care vizează zonele cu potențial determinate în baza studiilor de specialitate</w:t>
            </w:r>
          </w:p>
        </w:tc>
        <w:tc>
          <w:tcPr>
            <w:tcW w:w="1507" w:type="dxa"/>
            <w:tcBorders>
              <w:top w:val="single" w:sz="4" w:space="0" w:color="000000"/>
              <w:left w:val="single" w:sz="4" w:space="0" w:color="000000"/>
              <w:bottom w:val="single" w:sz="4" w:space="0" w:color="000000"/>
              <w:right w:val="single" w:sz="4" w:space="0" w:color="000000"/>
            </w:tcBorders>
            <w:shd w:val="clear" w:color="auto" w:fill="538135" w:themeFill="accent6" w:themeFillShade="BF"/>
          </w:tcPr>
          <w:p w:rsidR="00164706" w:rsidRDefault="00164706">
            <w:pPr>
              <w:rPr>
                <w:rFonts w:ascii="Times New Roman" w:hAnsi="Times New Roman" w:cs="Times New Roman"/>
              </w:rPr>
            </w:pPr>
          </w:p>
        </w:tc>
        <w:tc>
          <w:tcPr>
            <w:tcW w:w="6594" w:type="dxa"/>
            <w:tcBorders>
              <w:top w:val="single" w:sz="4" w:space="0" w:color="000000"/>
              <w:left w:val="single" w:sz="4" w:space="0" w:color="000000"/>
              <w:bottom w:val="single" w:sz="4" w:space="0" w:color="000000"/>
              <w:right w:val="single" w:sz="4" w:space="0" w:color="974705"/>
            </w:tcBorders>
            <w:shd w:val="clear" w:color="auto" w:fill="538135" w:themeFill="accent6" w:themeFillShade="BF"/>
          </w:tcPr>
          <w:p w:rsidR="00164706" w:rsidRDefault="00164706">
            <w:pPr>
              <w:rPr>
                <w:rFonts w:ascii="Times New Roman" w:hAnsi="Times New Roman" w:cs="Times New Roman"/>
              </w:rPr>
            </w:pPr>
          </w:p>
        </w:tc>
      </w:tr>
      <w:tr w:rsidR="00164706" w:rsidTr="005E09C1">
        <w:tblPrEx>
          <w:tblCellMar>
            <w:top w:w="0" w:type="dxa"/>
            <w:left w:w="0" w:type="dxa"/>
            <w:bottom w:w="0" w:type="dxa"/>
            <w:right w:w="0" w:type="dxa"/>
          </w:tblCellMar>
        </w:tblPrEx>
        <w:trPr>
          <w:trHeight w:hRule="exact" w:val="307"/>
        </w:trPr>
        <w:tc>
          <w:tcPr>
            <w:tcW w:w="550" w:type="dxa"/>
            <w:tcBorders>
              <w:top w:val="single" w:sz="10" w:space="0" w:color="974705"/>
              <w:left w:val="single" w:sz="4" w:space="0" w:color="974705"/>
              <w:bottom w:val="single" w:sz="10" w:space="0" w:color="974705"/>
              <w:right w:val="single" w:sz="4" w:space="0" w:color="000000"/>
            </w:tcBorders>
          </w:tcPr>
          <w:p w:rsidR="00164706" w:rsidRDefault="00164706">
            <w:pPr>
              <w:pStyle w:val="TableParagraph"/>
              <w:kinsoku w:val="0"/>
              <w:overflowPunct w:val="0"/>
              <w:spacing w:line="292" w:lineRule="exact"/>
              <w:ind w:left="208"/>
              <w:rPr>
                <w:rFonts w:ascii="Times New Roman" w:hAnsi="Times New Roman" w:cs="Times New Roman"/>
              </w:rPr>
            </w:pPr>
            <w:r>
              <w:t>5</w:t>
            </w:r>
          </w:p>
        </w:tc>
        <w:tc>
          <w:tcPr>
            <w:tcW w:w="5139" w:type="dxa"/>
            <w:tcBorders>
              <w:top w:val="single" w:sz="4" w:space="0" w:color="000000"/>
              <w:left w:val="single" w:sz="4" w:space="0" w:color="000000"/>
              <w:bottom w:val="single" w:sz="10" w:space="0" w:color="974705"/>
              <w:right w:val="single" w:sz="4" w:space="0" w:color="000000"/>
            </w:tcBorders>
            <w:shd w:val="clear" w:color="auto" w:fill="538135" w:themeFill="accent6" w:themeFillShade="BF"/>
          </w:tcPr>
          <w:p w:rsidR="00164706" w:rsidRDefault="00164706">
            <w:pPr>
              <w:pStyle w:val="TableParagraph"/>
              <w:kinsoku w:val="0"/>
              <w:overflowPunct w:val="0"/>
              <w:spacing w:before="9"/>
              <w:ind w:left="105"/>
              <w:rPr>
                <w:rFonts w:ascii="Times New Roman" w:hAnsi="Times New Roman" w:cs="Times New Roman"/>
              </w:rPr>
            </w:pPr>
            <w:r>
              <w:t>Principiul raselor/ soiurilor autohtone</w:t>
            </w:r>
          </w:p>
        </w:tc>
        <w:tc>
          <w:tcPr>
            <w:tcW w:w="1507" w:type="dxa"/>
            <w:tcBorders>
              <w:top w:val="single" w:sz="4" w:space="0" w:color="000000"/>
              <w:left w:val="single" w:sz="4" w:space="0" w:color="000000"/>
              <w:bottom w:val="single" w:sz="4" w:space="0" w:color="000000"/>
              <w:right w:val="single" w:sz="4" w:space="0" w:color="000000"/>
            </w:tcBorders>
            <w:shd w:val="clear" w:color="auto" w:fill="538135" w:themeFill="accent6" w:themeFillShade="BF"/>
          </w:tcPr>
          <w:p w:rsidR="00164706" w:rsidRDefault="00164706">
            <w:pPr>
              <w:rPr>
                <w:rFonts w:ascii="Times New Roman" w:hAnsi="Times New Roman" w:cs="Times New Roman"/>
              </w:rPr>
            </w:pPr>
          </w:p>
        </w:tc>
        <w:tc>
          <w:tcPr>
            <w:tcW w:w="6594" w:type="dxa"/>
            <w:tcBorders>
              <w:top w:val="single" w:sz="4" w:space="0" w:color="000000"/>
              <w:left w:val="single" w:sz="4" w:space="0" w:color="000000"/>
              <w:bottom w:val="single" w:sz="4" w:space="0" w:color="000000"/>
              <w:right w:val="single" w:sz="4" w:space="0" w:color="000000"/>
            </w:tcBorders>
            <w:shd w:val="clear" w:color="auto" w:fill="538135" w:themeFill="accent6" w:themeFillShade="BF"/>
          </w:tcPr>
          <w:p w:rsidR="00164706" w:rsidRDefault="00164706">
            <w:pPr>
              <w:rPr>
                <w:rFonts w:ascii="Times New Roman" w:hAnsi="Times New Roman" w:cs="Times New Roman"/>
              </w:rPr>
            </w:pPr>
          </w:p>
        </w:tc>
      </w:tr>
      <w:tr w:rsidR="00164706" w:rsidTr="005E09C1">
        <w:tblPrEx>
          <w:tblCellMar>
            <w:top w:w="0" w:type="dxa"/>
            <w:left w:w="0" w:type="dxa"/>
            <w:bottom w:w="0" w:type="dxa"/>
            <w:right w:w="0" w:type="dxa"/>
          </w:tblCellMar>
        </w:tblPrEx>
        <w:trPr>
          <w:trHeight w:hRule="exact" w:val="338"/>
        </w:trPr>
        <w:tc>
          <w:tcPr>
            <w:tcW w:w="5689" w:type="dxa"/>
            <w:gridSpan w:val="2"/>
            <w:tcBorders>
              <w:top w:val="single" w:sz="10" w:space="0" w:color="974705"/>
              <w:left w:val="single" w:sz="4" w:space="0" w:color="974705"/>
              <w:bottom w:val="single" w:sz="10" w:space="0" w:color="974705"/>
              <w:right w:val="single" w:sz="4" w:space="0" w:color="000000"/>
            </w:tcBorders>
          </w:tcPr>
          <w:p w:rsidR="00164706" w:rsidRDefault="00164706">
            <w:pPr>
              <w:pStyle w:val="TableParagraph"/>
              <w:kinsoku w:val="0"/>
              <w:overflowPunct w:val="0"/>
              <w:spacing w:before="16"/>
              <w:rPr>
                <w:rFonts w:ascii="Times New Roman" w:hAnsi="Times New Roman" w:cs="Times New Roman"/>
              </w:rPr>
            </w:pPr>
            <w:r>
              <w:t>Total punctaj obţinut</w:t>
            </w:r>
          </w:p>
        </w:tc>
        <w:tc>
          <w:tcPr>
            <w:tcW w:w="1507" w:type="dxa"/>
            <w:tcBorders>
              <w:top w:val="single" w:sz="4" w:space="0" w:color="000000"/>
              <w:left w:val="single" w:sz="4" w:space="0" w:color="000000"/>
              <w:bottom w:val="single" w:sz="4" w:space="0" w:color="000000"/>
              <w:right w:val="single" w:sz="4" w:space="0" w:color="000000"/>
            </w:tcBorders>
            <w:shd w:val="clear" w:color="auto" w:fill="ECE3F8"/>
          </w:tcPr>
          <w:p w:rsidR="00164706" w:rsidRDefault="00164706">
            <w:pPr>
              <w:rPr>
                <w:rFonts w:ascii="Times New Roman" w:hAnsi="Times New Roman" w:cs="Times New Roman"/>
              </w:rPr>
            </w:pPr>
          </w:p>
        </w:tc>
        <w:tc>
          <w:tcPr>
            <w:tcW w:w="6594" w:type="dxa"/>
            <w:tcBorders>
              <w:top w:val="single" w:sz="4" w:space="0" w:color="000000"/>
              <w:left w:val="single" w:sz="4" w:space="0" w:color="000000"/>
              <w:bottom w:val="single" w:sz="4" w:space="0" w:color="000000"/>
              <w:right w:val="single" w:sz="4" w:space="0" w:color="000000"/>
            </w:tcBorders>
            <w:shd w:val="clear" w:color="auto" w:fill="538135" w:themeFill="accent6" w:themeFillShade="BF"/>
          </w:tcPr>
          <w:p w:rsidR="00164706" w:rsidRDefault="00164706">
            <w:pPr>
              <w:rPr>
                <w:rFonts w:ascii="Times New Roman" w:hAnsi="Times New Roman" w:cs="Times New Roman"/>
              </w:rPr>
            </w:pPr>
          </w:p>
        </w:tc>
      </w:tr>
    </w:tbl>
    <w:p w:rsidR="00164706" w:rsidRDefault="00360D1A">
      <w:pPr>
        <w:pStyle w:val="Corptext"/>
        <w:kinsoku w:val="0"/>
        <w:overflowPunct w:val="0"/>
        <w:spacing w:before="3"/>
        <w:rPr>
          <w:b/>
          <w:bCs/>
          <w:sz w:val="28"/>
          <w:szCs w:val="28"/>
        </w:rPr>
      </w:pPr>
      <w:r>
        <w:rPr>
          <w:noProof/>
          <w:lang w:val="ro-RO" w:eastAsia="ro-RO"/>
        </w:rPr>
        <mc:AlternateContent>
          <mc:Choice Requires="wps">
            <w:drawing>
              <wp:anchor distT="0" distB="0" distL="0" distR="0" simplePos="0" relativeHeight="251652608" behindDoc="0" locked="0" layoutInCell="0" allowOverlap="1">
                <wp:simplePos x="0" y="0"/>
                <wp:positionH relativeFrom="page">
                  <wp:posOffset>718820</wp:posOffset>
                </wp:positionH>
                <wp:positionV relativeFrom="paragraph">
                  <wp:posOffset>247015</wp:posOffset>
                </wp:positionV>
                <wp:extent cx="1829435" cy="12700"/>
                <wp:effectExtent l="0" t="0" r="0" b="0"/>
                <wp:wrapTopAndBottom/>
                <wp:docPr id="16" name="Freeform 9"/>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1829435" cy="12700"/>
                        </a:xfrm>
                        <a:custGeom>
                          <a:avLst/>
                          <a:gdLst>
                            <a:gd name="T0" fmla="*/ 0 w 2881"/>
                            <a:gd name="T1" fmla="*/ 0 h 20"/>
                            <a:gd name="T2" fmla="*/ 2880 w 2881"/>
                            <a:gd name="T3" fmla="*/ 0 h 20"/>
                          </a:gdLst>
                          <a:ahLst/>
                          <a:cxnLst>
                            <a:cxn ang="0">
                              <a:pos x="T0" y="T1"/>
                            </a:cxn>
                            <a:cxn ang="0">
                              <a:pos x="T2" y="T3"/>
                            </a:cxn>
                          </a:cxnLst>
                          <a:rect l="0" t="0" r="r" b="b"/>
                          <a:pathLst>
                            <a:path w="2881" h="20">
                              <a:moveTo>
                                <a:pt x="0" y="0"/>
                              </a:moveTo>
                              <a:lnTo>
                                <a:pt x="2880" y="0"/>
                              </a:lnTo>
                            </a:path>
                          </a:pathLst>
                        </a:custGeom>
                        <a:noFill/>
                        <a:ln w="7619">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polyline id="Freeform 9" o:spid="_x0000_s1026" style="position:absolute;z-index:251652608;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points="56.6pt,19.45pt,200.6pt,19.45pt" coordsize="2881,2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" o:allowincell="f" filled="f" strokeweight=".21164mm">
                <v:path arrowok="t" o:connecttype="custom" o:connectlocs="0,0;1828800,0" o:connectangles="0,0"/>
                <w10:wrap type="topAndBottom" anchorx="page"/>
              </v:polyline>
            </w:pict>
          </mc:Fallback>
        </mc:AlternateContent>
      </w:r>
    </w:p>
    <w:p w:rsidR="00164706" w:rsidRDefault="00164706">
      <w:pPr>
        <w:pStyle w:val="Corptext"/>
        <w:kinsoku w:val="0"/>
        <w:overflowPunct w:val="0"/>
        <w:spacing w:before="77"/>
        <w:ind w:left="212" w:right="776"/>
        <w:rPr>
          <w:sz w:val="20"/>
          <w:szCs w:val="20"/>
        </w:rPr>
      </w:pPr>
      <w:r>
        <w:rPr>
          <w:position w:val="7"/>
          <w:sz w:val="13"/>
          <w:szCs w:val="13"/>
        </w:rPr>
        <w:t xml:space="preserve">4 </w:t>
      </w:r>
      <w:r>
        <w:rPr>
          <w:sz w:val="20"/>
          <w:szCs w:val="20"/>
        </w:rPr>
        <w:t xml:space="preserve">echivalentul în lei se va stabili la data semnării Deciziei de finanțare, la cursul euro-leu de la data de 1 ianuarie a anului în cursul căruia este aprobată Decizia de finanțare, stabilit de către Banca Central Europeană și publicat pe pagina web a Băncii Central Europene </w:t>
      </w:r>
      <w:hyperlink r:id="rId10" w:history="1">
        <w:r>
          <w:rPr>
            <w:sz w:val="20"/>
            <w:szCs w:val="20"/>
          </w:rPr>
          <w:t>http://www.ecb.int/index.html</w:t>
        </w:r>
      </w:hyperlink>
    </w:p>
    <w:p w:rsidR="00164706" w:rsidRDefault="00164706">
      <w:pPr>
        <w:pStyle w:val="Corptext"/>
        <w:kinsoku w:val="0"/>
        <w:overflowPunct w:val="0"/>
        <w:spacing w:line="245" w:lineRule="exact"/>
        <w:ind w:left="212" w:right="776"/>
        <w:rPr>
          <w:sz w:val="20"/>
          <w:szCs w:val="20"/>
        </w:rPr>
      </w:pPr>
      <w:r>
        <w:rPr>
          <w:position w:val="7"/>
          <w:sz w:val="13"/>
          <w:szCs w:val="13"/>
        </w:rPr>
        <w:t xml:space="preserve">5 </w:t>
      </w:r>
      <w:r>
        <w:rPr>
          <w:sz w:val="20"/>
          <w:szCs w:val="20"/>
        </w:rPr>
        <w:t>doar pentru criteriile pentru care punctajul este mai mare decât 0</w:t>
      </w:r>
    </w:p>
    <w:p w:rsidR="00164706" w:rsidRDefault="00164706">
      <w:pPr>
        <w:pStyle w:val="Corptext"/>
        <w:kinsoku w:val="0"/>
        <w:overflowPunct w:val="0"/>
        <w:spacing w:line="245" w:lineRule="exact"/>
        <w:ind w:left="212" w:right="776"/>
        <w:rPr>
          <w:sz w:val="20"/>
          <w:szCs w:val="20"/>
        </w:rPr>
        <w:sectPr w:rsidR="00164706">
          <w:pgSz w:w="15840" w:h="12240" w:orient="landscape"/>
          <w:pgMar w:top="960" w:right="900" w:bottom="940" w:left="920" w:header="0" w:footer="719" w:gutter="0"/>
          <w:cols w:space="708" w:equalWidth="0">
            <w:col w:w="14020"/>
          </w:cols>
          <w:noEndnote/>
        </w:sectPr>
      </w:pPr>
    </w:p>
    <w:p w:rsidR="00164706" w:rsidRDefault="00164706">
      <w:pPr>
        <w:pStyle w:val="Corptext"/>
        <w:kinsoku w:val="0"/>
        <w:overflowPunct w:val="0"/>
        <w:rPr>
          <w:sz w:val="20"/>
          <w:szCs w:val="20"/>
        </w:rPr>
      </w:pPr>
    </w:p>
    <w:p w:rsidR="00164706" w:rsidRDefault="00164706">
      <w:pPr>
        <w:pStyle w:val="Corptext"/>
        <w:kinsoku w:val="0"/>
        <w:overflowPunct w:val="0"/>
        <w:rPr>
          <w:sz w:val="20"/>
          <w:szCs w:val="20"/>
        </w:rPr>
      </w:pPr>
    </w:p>
    <w:p w:rsidR="00164706" w:rsidRDefault="00164706">
      <w:pPr>
        <w:pStyle w:val="Corptext"/>
        <w:kinsoku w:val="0"/>
        <w:overflowPunct w:val="0"/>
        <w:spacing w:before="6"/>
        <w:rPr>
          <w:sz w:val="15"/>
          <w:szCs w:val="15"/>
        </w:rPr>
      </w:pPr>
    </w:p>
    <w:p w:rsidR="00164706" w:rsidRDefault="00164706">
      <w:pPr>
        <w:pStyle w:val="Titlu1"/>
        <w:numPr>
          <w:ilvl w:val="0"/>
          <w:numId w:val="9"/>
        </w:numPr>
        <w:tabs>
          <w:tab w:val="left" w:pos="439"/>
        </w:tabs>
        <w:kinsoku w:val="0"/>
        <w:overflowPunct w:val="0"/>
        <w:spacing w:before="52"/>
        <w:ind w:left="438" w:hanging="326"/>
        <w:jc w:val="both"/>
      </w:pPr>
      <w:r>
        <w:t>OBIECTIVELE ŞI DETALIEREA ACŢIUNILOR PROPUSE PENTRU ATINGEREA</w:t>
      </w:r>
      <w:r>
        <w:rPr>
          <w:spacing w:val="-31"/>
        </w:rPr>
        <w:t xml:space="preserve"> </w:t>
      </w:r>
      <w:r>
        <w:t>ACESTORA</w:t>
      </w:r>
    </w:p>
    <w:p w:rsidR="00164706" w:rsidRDefault="00164706">
      <w:pPr>
        <w:pStyle w:val="Corptext"/>
        <w:kinsoku w:val="0"/>
        <w:overflowPunct w:val="0"/>
        <w:spacing w:before="11"/>
        <w:rPr>
          <w:b/>
          <w:bCs/>
          <w:sz w:val="23"/>
          <w:szCs w:val="23"/>
        </w:rPr>
      </w:pPr>
    </w:p>
    <w:p w:rsidR="00164706" w:rsidRDefault="00164706">
      <w:pPr>
        <w:pStyle w:val="Corptext"/>
        <w:kinsoku w:val="0"/>
        <w:overflowPunct w:val="0"/>
        <w:spacing w:before="1"/>
        <w:ind w:left="112" w:right="113"/>
        <w:jc w:val="both"/>
        <w:rPr>
          <w:i/>
          <w:iCs/>
        </w:rPr>
      </w:pPr>
      <w:r>
        <w:rPr>
          <w:i/>
          <w:iCs/>
        </w:rPr>
        <w:t>La acest capitol se vor prezenta detaliat obiectivele care se intenţionează a fi atinse prin realizarea acţiunilor propuse prin planul de afaceri. Se va face descrierea detaliată a măsurilor care se vor lua pentru creşterea veniturilor exploataţiei, prin restructurare şi/sau modernizare, alte modalităţi de îmbunătăţire a exploataţiei, faţă de situaţia prezentată la momentul depunerii Cererii de Finanţare în anul 0.</w:t>
      </w:r>
    </w:p>
    <w:p w:rsidR="00164706" w:rsidRDefault="00164706">
      <w:pPr>
        <w:pStyle w:val="Corptext"/>
        <w:kinsoku w:val="0"/>
        <w:overflowPunct w:val="0"/>
        <w:spacing w:before="6"/>
        <w:rPr>
          <w:i/>
          <w:iCs/>
          <w:sz w:val="27"/>
          <w:szCs w:val="27"/>
        </w:rPr>
      </w:pPr>
    </w:p>
    <w:p w:rsidR="00164706" w:rsidRDefault="00164706">
      <w:pPr>
        <w:pStyle w:val="Titlu1"/>
        <w:kinsoku w:val="0"/>
        <w:overflowPunct w:val="0"/>
        <w:spacing w:line="278" w:lineRule="auto"/>
        <w:ind w:right="112"/>
        <w:jc w:val="both"/>
      </w:pPr>
      <w:r>
        <w:t>În vederea modernizării/dezvoltării exploataţiei nu sunt permise acţiuni care să prevadă cheltuieli cu echipamente sau utilaje second- hand.</w:t>
      </w:r>
    </w:p>
    <w:p w:rsidR="00164706" w:rsidRDefault="00164706">
      <w:pPr>
        <w:pStyle w:val="Titlu1"/>
        <w:kinsoku w:val="0"/>
        <w:overflowPunct w:val="0"/>
        <w:spacing w:line="278" w:lineRule="auto"/>
        <w:ind w:right="112"/>
        <w:jc w:val="both"/>
        <w:sectPr w:rsidR="00164706">
          <w:pgSz w:w="15840" w:h="12240" w:orient="landscape"/>
          <w:pgMar w:top="1140" w:right="1020" w:bottom="940" w:left="1020" w:header="0" w:footer="719" w:gutter="0"/>
          <w:cols w:space="708" w:equalWidth="0">
            <w:col w:w="13800"/>
          </w:cols>
          <w:noEndnote/>
        </w:sectPr>
      </w:pPr>
    </w:p>
    <w:p w:rsidR="00164706" w:rsidRDefault="00164706">
      <w:pPr>
        <w:pStyle w:val="Corptext"/>
        <w:kinsoku w:val="0"/>
        <w:overflowPunct w:val="0"/>
        <w:rPr>
          <w:b/>
          <w:bCs/>
          <w:sz w:val="20"/>
          <w:szCs w:val="20"/>
        </w:rPr>
      </w:pPr>
    </w:p>
    <w:p w:rsidR="00164706" w:rsidRDefault="00164706">
      <w:pPr>
        <w:pStyle w:val="Corptext"/>
        <w:kinsoku w:val="0"/>
        <w:overflowPunct w:val="0"/>
        <w:spacing w:before="192"/>
        <w:ind w:left="112" w:right="307"/>
        <w:rPr>
          <w:b/>
          <w:bCs/>
        </w:rPr>
      </w:pPr>
      <w:r>
        <w:rPr>
          <w:b/>
          <w:bCs/>
        </w:rPr>
        <w:t>Modalitatea de gestionare a planului de afaceri</w:t>
      </w:r>
    </w:p>
    <w:p w:rsidR="00164706" w:rsidRDefault="00164706">
      <w:pPr>
        <w:pStyle w:val="Corptext"/>
        <w:kinsoku w:val="0"/>
        <w:overflowPunct w:val="0"/>
        <w:spacing w:before="11"/>
        <w:rPr>
          <w:b/>
          <w:bCs/>
          <w:sz w:val="23"/>
          <w:szCs w:val="23"/>
        </w:rPr>
      </w:pPr>
    </w:p>
    <w:p w:rsidR="00164706" w:rsidRDefault="00164706">
      <w:pPr>
        <w:pStyle w:val="Corptext"/>
        <w:kinsoku w:val="0"/>
        <w:overflowPunct w:val="0"/>
        <w:spacing w:before="1"/>
        <w:ind w:left="112" w:right="307"/>
        <w:rPr>
          <w:b/>
          <w:bCs/>
        </w:rPr>
      </w:pPr>
      <w:r>
        <w:rPr>
          <w:b/>
          <w:bCs/>
        </w:rPr>
        <w:t>Se vor descrie:</w:t>
      </w:r>
    </w:p>
    <w:p w:rsidR="00164706" w:rsidRDefault="00164706">
      <w:pPr>
        <w:pStyle w:val="Listparagraf"/>
        <w:numPr>
          <w:ilvl w:val="1"/>
          <w:numId w:val="9"/>
        </w:numPr>
        <w:tabs>
          <w:tab w:val="left" w:pos="834"/>
        </w:tabs>
        <w:kinsoku w:val="0"/>
        <w:overflowPunct w:val="0"/>
      </w:pPr>
      <w:r>
        <w:t>Scurta descriere a derularii paşilor implementarii planului de afaceri, inclusiv pentru îndeplinirea</w:t>
      </w:r>
      <w:r>
        <w:rPr>
          <w:spacing w:val="-34"/>
        </w:rPr>
        <w:t xml:space="preserve"> </w:t>
      </w:r>
      <w:r>
        <w:t>obiectivelor;</w:t>
      </w:r>
    </w:p>
    <w:p w:rsidR="00164706" w:rsidRDefault="00164706">
      <w:pPr>
        <w:pStyle w:val="Listparagraf"/>
        <w:numPr>
          <w:ilvl w:val="1"/>
          <w:numId w:val="9"/>
        </w:numPr>
        <w:tabs>
          <w:tab w:val="left" w:pos="834"/>
        </w:tabs>
        <w:kinsoku w:val="0"/>
        <w:overflowPunct w:val="0"/>
      </w:pPr>
      <w:r>
        <w:t>Durata de implementare a planului de afaceri (maximum 3, respectiv maximum 5 ani în cazul plantaţiilor</w:t>
      </w:r>
      <w:r>
        <w:rPr>
          <w:spacing w:val="-35"/>
        </w:rPr>
        <w:t xml:space="preserve"> </w:t>
      </w:r>
      <w:r>
        <w:t>pomicole);</w:t>
      </w:r>
    </w:p>
    <w:p w:rsidR="00164706" w:rsidRDefault="00164706">
      <w:pPr>
        <w:pStyle w:val="Titlu1"/>
        <w:numPr>
          <w:ilvl w:val="0"/>
          <w:numId w:val="6"/>
        </w:numPr>
        <w:tabs>
          <w:tab w:val="left" w:pos="473"/>
        </w:tabs>
        <w:kinsoku w:val="0"/>
        <w:overflowPunct w:val="0"/>
        <w:spacing w:before="52" w:line="586" w:lineRule="exact"/>
        <w:ind w:right="2693" w:firstLine="0"/>
      </w:pPr>
      <w:r>
        <w:t>Detalierea indeplinirii obiectivelor obligatorii solicitate pentru implementarea corectă a planului de afaceri Se vor</w:t>
      </w:r>
      <w:r>
        <w:rPr>
          <w:spacing w:val="-3"/>
        </w:rPr>
        <w:t xml:space="preserve"> </w:t>
      </w:r>
      <w:r>
        <w:t>descrie:</w:t>
      </w:r>
    </w:p>
    <w:p w:rsidR="00164706" w:rsidRDefault="00164706">
      <w:pPr>
        <w:pStyle w:val="Listparagraf"/>
        <w:numPr>
          <w:ilvl w:val="1"/>
          <w:numId w:val="6"/>
        </w:numPr>
        <w:tabs>
          <w:tab w:val="left" w:pos="834"/>
        </w:tabs>
        <w:kinsoku w:val="0"/>
        <w:overflowPunct w:val="0"/>
        <w:spacing w:line="240" w:lineRule="exact"/>
      </w:pPr>
      <w:r>
        <w:t>Creşterea</w:t>
      </w:r>
      <w:r>
        <w:rPr>
          <w:spacing w:val="39"/>
        </w:rPr>
        <w:t xml:space="preserve"> </w:t>
      </w:r>
      <w:r>
        <w:t>performanțelor</w:t>
      </w:r>
      <w:r>
        <w:rPr>
          <w:spacing w:val="39"/>
        </w:rPr>
        <w:t xml:space="preserve"> </w:t>
      </w:r>
      <w:r>
        <w:t>economice</w:t>
      </w:r>
      <w:r>
        <w:rPr>
          <w:spacing w:val="39"/>
        </w:rPr>
        <w:t xml:space="preserve"> </w:t>
      </w:r>
      <w:r>
        <w:t>ale</w:t>
      </w:r>
      <w:r>
        <w:rPr>
          <w:spacing w:val="39"/>
        </w:rPr>
        <w:t xml:space="preserve"> </w:t>
      </w:r>
      <w:r>
        <w:t>exploatației,</w:t>
      </w:r>
      <w:r>
        <w:rPr>
          <w:spacing w:val="39"/>
        </w:rPr>
        <w:t xml:space="preserve"> </w:t>
      </w:r>
      <w:r>
        <w:t>prin</w:t>
      </w:r>
      <w:r>
        <w:rPr>
          <w:spacing w:val="40"/>
        </w:rPr>
        <w:t xml:space="preserve"> </w:t>
      </w:r>
      <w:r>
        <w:t>comercializarea</w:t>
      </w:r>
      <w:r>
        <w:rPr>
          <w:spacing w:val="46"/>
        </w:rPr>
        <w:t xml:space="preserve"> </w:t>
      </w:r>
      <w:r>
        <w:t>producţiei</w:t>
      </w:r>
      <w:r>
        <w:rPr>
          <w:spacing w:val="39"/>
        </w:rPr>
        <w:t xml:space="preserve"> </w:t>
      </w:r>
      <w:r>
        <w:t xml:space="preserve">proprii  </w:t>
      </w:r>
      <w:r>
        <w:rPr>
          <w:spacing w:val="26"/>
        </w:rPr>
        <w:t xml:space="preserve"> </w:t>
      </w:r>
      <w:r>
        <w:t>în</w:t>
      </w:r>
      <w:r>
        <w:rPr>
          <w:spacing w:val="40"/>
        </w:rPr>
        <w:t xml:space="preserve"> </w:t>
      </w:r>
      <w:r>
        <w:t>procent</w:t>
      </w:r>
      <w:r>
        <w:rPr>
          <w:spacing w:val="40"/>
        </w:rPr>
        <w:t xml:space="preserve"> </w:t>
      </w:r>
      <w:r>
        <w:t>de</w:t>
      </w:r>
      <w:r>
        <w:rPr>
          <w:spacing w:val="39"/>
        </w:rPr>
        <w:t xml:space="preserve"> </w:t>
      </w:r>
      <w:r>
        <w:t>cel</w:t>
      </w:r>
      <w:r>
        <w:rPr>
          <w:spacing w:val="39"/>
        </w:rPr>
        <w:t xml:space="preserve"> </w:t>
      </w:r>
      <w:r>
        <w:t>puţin</w:t>
      </w:r>
      <w:r>
        <w:rPr>
          <w:spacing w:val="40"/>
        </w:rPr>
        <w:t xml:space="preserve"> </w:t>
      </w:r>
      <w:r>
        <w:t>20%</w:t>
      </w:r>
      <w:r>
        <w:rPr>
          <w:spacing w:val="42"/>
        </w:rPr>
        <w:t xml:space="preserve"> </w:t>
      </w:r>
      <w:r>
        <w:t>din</w:t>
      </w:r>
    </w:p>
    <w:p w:rsidR="00164706" w:rsidRDefault="00164706">
      <w:pPr>
        <w:pStyle w:val="Corptext"/>
        <w:kinsoku w:val="0"/>
        <w:overflowPunct w:val="0"/>
        <w:spacing w:line="291" w:lineRule="exact"/>
        <w:ind w:left="833" w:right="307"/>
      </w:pPr>
      <w:r>
        <w:t>valoarea primei tranşe de sprijin;</w:t>
      </w:r>
    </w:p>
    <w:p w:rsidR="00164706" w:rsidRDefault="00164706">
      <w:pPr>
        <w:pStyle w:val="Listparagraf"/>
        <w:numPr>
          <w:ilvl w:val="1"/>
          <w:numId w:val="6"/>
        </w:numPr>
        <w:tabs>
          <w:tab w:val="left" w:pos="834"/>
        </w:tabs>
        <w:kinsoku w:val="0"/>
        <w:overflowPunct w:val="0"/>
        <w:ind w:right="111"/>
      </w:pPr>
      <w:r>
        <w:t>În cazul exploataţiilor care vizează creşterea animalelor</w:t>
      </w:r>
      <w:r>
        <w:rPr>
          <w:position w:val="8"/>
          <w:sz w:val="16"/>
          <w:szCs w:val="16"/>
        </w:rPr>
        <w:t>6</w:t>
      </w:r>
      <w:r>
        <w:t>, modul de respectare a condiţiei obligatorii privind gestionarea gunoiului de grajd (angajament sau descrierea platformei conforme cu cerinţele din Ghidul</w:t>
      </w:r>
      <w:r>
        <w:rPr>
          <w:spacing w:val="-30"/>
        </w:rPr>
        <w:t xml:space="preserve"> </w:t>
      </w:r>
      <w:r>
        <w:t>Solicitantului);</w:t>
      </w:r>
    </w:p>
    <w:p w:rsidR="00164706" w:rsidRDefault="00164706">
      <w:pPr>
        <w:pStyle w:val="Listparagraf"/>
        <w:numPr>
          <w:ilvl w:val="1"/>
          <w:numId w:val="6"/>
        </w:numPr>
        <w:tabs>
          <w:tab w:val="left" w:pos="834"/>
        </w:tabs>
        <w:kinsoku w:val="0"/>
        <w:overflowPunct w:val="0"/>
        <w:spacing w:before="2"/>
      </w:pPr>
      <w:r>
        <w:t>Durata/</w:t>
      </w:r>
      <w:r>
        <w:rPr>
          <w:spacing w:val="-4"/>
        </w:rPr>
        <w:t xml:space="preserve"> </w:t>
      </w:r>
      <w:r>
        <w:t>tipul</w:t>
      </w:r>
      <w:r>
        <w:rPr>
          <w:spacing w:val="-5"/>
        </w:rPr>
        <w:t xml:space="preserve"> </w:t>
      </w:r>
      <w:r>
        <w:t>de</w:t>
      </w:r>
      <w:r>
        <w:rPr>
          <w:spacing w:val="-5"/>
        </w:rPr>
        <w:t xml:space="preserve"> </w:t>
      </w:r>
      <w:r>
        <w:t>pregătire</w:t>
      </w:r>
      <w:r>
        <w:rPr>
          <w:spacing w:val="-2"/>
        </w:rPr>
        <w:t xml:space="preserve"> </w:t>
      </w:r>
      <w:r>
        <w:t>profesională în</w:t>
      </w:r>
      <w:r>
        <w:rPr>
          <w:spacing w:val="-4"/>
        </w:rPr>
        <w:t xml:space="preserve"> </w:t>
      </w:r>
      <w:r>
        <w:t>domeniul</w:t>
      </w:r>
      <w:r>
        <w:rPr>
          <w:spacing w:val="-3"/>
        </w:rPr>
        <w:t xml:space="preserve"> </w:t>
      </w:r>
      <w:r>
        <w:t>agricol</w:t>
      </w:r>
      <w:r>
        <w:rPr>
          <w:spacing w:val="-3"/>
        </w:rPr>
        <w:t xml:space="preserve"> </w:t>
      </w:r>
      <w:r>
        <w:t>propus</w:t>
      </w:r>
      <w:r>
        <w:rPr>
          <w:spacing w:val="-5"/>
        </w:rPr>
        <w:t xml:space="preserve"> </w:t>
      </w:r>
      <w:r>
        <w:t>in</w:t>
      </w:r>
      <w:r>
        <w:rPr>
          <w:spacing w:val="-4"/>
        </w:rPr>
        <w:t xml:space="preserve"> </w:t>
      </w:r>
      <w:r>
        <w:t>acord</w:t>
      </w:r>
      <w:r>
        <w:rPr>
          <w:spacing w:val="-2"/>
        </w:rPr>
        <w:t xml:space="preserve"> </w:t>
      </w:r>
      <w:r>
        <w:t>cu</w:t>
      </w:r>
      <w:r>
        <w:rPr>
          <w:spacing w:val="-2"/>
        </w:rPr>
        <w:t xml:space="preserve"> </w:t>
      </w:r>
      <w:r>
        <w:t>cerintele</w:t>
      </w:r>
      <w:r>
        <w:rPr>
          <w:spacing w:val="-2"/>
        </w:rPr>
        <w:t xml:space="preserve"> </w:t>
      </w:r>
      <w:r>
        <w:t>Ghidului</w:t>
      </w:r>
      <w:r>
        <w:rPr>
          <w:spacing w:val="-5"/>
        </w:rPr>
        <w:t xml:space="preserve"> </w:t>
      </w:r>
      <w:r>
        <w:t>solicitantului,</w:t>
      </w:r>
      <w:r>
        <w:rPr>
          <w:spacing w:val="-5"/>
        </w:rPr>
        <w:t xml:space="preserve"> </w:t>
      </w:r>
      <w:r>
        <w:t>dacă</w:t>
      </w:r>
      <w:r>
        <w:rPr>
          <w:spacing w:val="-3"/>
        </w:rPr>
        <w:t xml:space="preserve"> </w:t>
      </w:r>
      <w:r>
        <w:t>este</w:t>
      </w:r>
      <w:r>
        <w:rPr>
          <w:spacing w:val="-1"/>
        </w:rPr>
        <w:t xml:space="preserve"> </w:t>
      </w:r>
      <w:r>
        <w:t>cazul;</w:t>
      </w:r>
    </w:p>
    <w:p w:rsidR="00164706" w:rsidRDefault="00164706">
      <w:pPr>
        <w:pStyle w:val="Listparagraf"/>
        <w:numPr>
          <w:ilvl w:val="1"/>
          <w:numId w:val="6"/>
        </w:numPr>
        <w:tabs>
          <w:tab w:val="left" w:pos="834"/>
        </w:tabs>
        <w:kinsoku w:val="0"/>
        <w:overflowPunct w:val="0"/>
        <w:ind w:right="121"/>
      </w:pPr>
      <w:r>
        <w:t>UAT-ul/urile în care se vor stabili: domiciliul, sediul social şi locul de muncă (dacă deţine un loc de muncă, în cazul în care  solicitantul nu îndeplineşte deja aceste condiţii (dacă este</w:t>
      </w:r>
      <w:r>
        <w:rPr>
          <w:spacing w:val="-22"/>
        </w:rPr>
        <w:t xml:space="preserve"> </w:t>
      </w:r>
      <w:r>
        <w:t>cazul);</w:t>
      </w:r>
    </w:p>
    <w:p w:rsidR="00164706" w:rsidRDefault="00164706">
      <w:pPr>
        <w:pStyle w:val="Listparagraf"/>
        <w:numPr>
          <w:ilvl w:val="1"/>
          <w:numId w:val="6"/>
        </w:numPr>
        <w:tabs>
          <w:tab w:val="left" w:pos="834"/>
        </w:tabs>
        <w:kinsoku w:val="0"/>
        <w:overflowPunct w:val="0"/>
        <w:ind w:right="113"/>
      </w:pPr>
      <w:r>
        <w:t>Îndeplinirea condiţiei de a deveni fermier activ în maximum 18 luni după momentul instalării (vezi definiţia instalării din Ghidul Solicitantului);</w:t>
      </w:r>
    </w:p>
    <w:p w:rsidR="00164706" w:rsidRDefault="00164706">
      <w:pPr>
        <w:pStyle w:val="Listparagraf"/>
        <w:numPr>
          <w:ilvl w:val="1"/>
          <w:numId w:val="6"/>
        </w:numPr>
        <w:tabs>
          <w:tab w:val="left" w:pos="834"/>
        </w:tabs>
        <w:kinsoku w:val="0"/>
        <w:overflowPunct w:val="0"/>
        <w:ind w:right="108"/>
      </w:pPr>
      <w:r>
        <w:t>Momentul demarării implementării planului de afaceri (în termen de maximum 9 luni de la data semnării contractului de finanţare) şi descrierea modalităţii de demarare a implementării Planului de</w:t>
      </w:r>
      <w:r>
        <w:rPr>
          <w:spacing w:val="-19"/>
        </w:rPr>
        <w:t xml:space="preserve"> </w:t>
      </w:r>
      <w:r>
        <w:t>Afaceri.</w:t>
      </w:r>
    </w:p>
    <w:p w:rsidR="00164706" w:rsidRDefault="00164706">
      <w:pPr>
        <w:pStyle w:val="Corptext"/>
        <w:kinsoku w:val="0"/>
        <w:overflowPunct w:val="0"/>
        <w:rPr>
          <w:sz w:val="20"/>
          <w:szCs w:val="20"/>
        </w:rPr>
      </w:pPr>
    </w:p>
    <w:p w:rsidR="00164706" w:rsidRDefault="00164706">
      <w:pPr>
        <w:pStyle w:val="Corptext"/>
        <w:kinsoku w:val="0"/>
        <w:overflowPunct w:val="0"/>
        <w:rPr>
          <w:sz w:val="20"/>
          <w:szCs w:val="20"/>
        </w:rPr>
      </w:pPr>
    </w:p>
    <w:p w:rsidR="00164706" w:rsidRDefault="00164706">
      <w:pPr>
        <w:pStyle w:val="Corptext"/>
        <w:kinsoku w:val="0"/>
        <w:overflowPunct w:val="0"/>
        <w:rPr>
          <w:sz w:val="20"/>
          <w:szCs w:val="20"/>
        </w:rPr>
      </w:pPr>
    </w:p>
    <w:p w:rsidR="00164706" w:rsidRDefault="00164706">
      <w:pPr>
        <w:pStyle w:val="Corptext"/>
        <w:kinsoku w:val="0"/>
        <w:overflowPunct w:val="0"/>
        <w:rPr>
          <w:sz w:val="20"/>
          <w:szCs w:val="20"/>
        </w:rPr>
      </w:pPr>
    </w:p>
    <w:p w:rsidR="00164706" w:rsidRDefault="00164706">
      <w:pPr>
        <w:pStyle w:val="Corptext"/>
        <w:kinsoku w:val="0"/>
        <w:overflowPunct w:val="0"/>
        <w:rPr>
          <w:sz w:val="20"/>
          <w:szCs w:val="20"/>
        </w:rPr>
      </w:pPr>
    </w:p>
    <w:p w:rsidR="00164706" w:rsidRDefault="00164706">
      <w:pPr>
        <w:pStyle w:val="Corptext"/>
        <w:kinsoku w:val="0"/>
        <w:overflowPunct w:val="0"/>
        <w:rPr>
          <w:sz w:val="20"/>
          <w:szCs w:val="20"/>
        </w:rPr>
      </w:pPr>
    </w:p>
    <w:p w:rsidR="00164706" w:rsidRDefault="00360D1A">
      <w:pPr>
        <w:pStyle w:val="Corptext"/>
        <w:kinsoku w:val="0"/>
        <w:overflowPunct w:val="0"/>
        <w:spacing w:before="11"/>
        <w:rPr>
          <w:sz w:val="20"/>
          <w:szCs w:val="20"/>
        </w:rPr>
      </w:pPr>
      <w:r>
        <w:rPr>
          <w:noProof/>
          <w:lang w:val="ro-RO" w:eastAsia="ro-RO"/>
        </w:rPr>
        <mc:AlternateContent>
          <mc:Choice Requires="wps">
            <w:drawing>
              <wp:anchor distT="0" distB="0" distL="0" distR="0" simplePos="0" relativeHeight="251653632" behindDoc="0" locked="0" layoutInCell="0" allowOverlap="1">
                <wp:simplePos x="0" y="0"/>
                <wp:positionH relativeFrom="page">
                  <wp:posOffset>718820</wp:posOffset>
                </wp:positionH>
                <wp:positionV relativeFrom="paragraph">
                  <wp:posOffset>190500</wp:posOffset>
                </wp:positionV>
                <wp:extent cx="1829435" cy="12700"/>
                <wp:effectExtent l="0" t="0" r="0" b="0"/>
                <wp:wrapTopAndBottom/>
                <wp:docPr id="15" name="Freeform 10"/>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1829435" cy="12700"/>
                        </a:xfrm>
                        <a:custGeom>
                          <a:avLst/>
                          <a:gdLst>
                            <a:gd name="T0" fmla="*/ 0 w 2881"/>
                            <a:gd name="T1" fmla="*/ 0 h 20"/>
                            <a:gd name="T2" fmla="*/ 2880 w 2881"/>
                            <a:gd name="T3" fmla="*/ 0 h 20"/>
                          </a:gdLst>
                          <a:ahLst/>
                          <a:cxnLst>
                            <a:cxn ang="0">
                              <a:pos x="T0" y="T1"/>
                            </a:cxn>
                            <a:cxn ang="0">
                              <a:pos x="T2" y="T3"/>
                            </a:cxn>
                          </a:cxnLst>
                          <a:rect l="0" t="0" r="r" b="b"/>
                          <a:pathLst>
                            <a:path w="2881" h="20">
                              <a:moveTo>
                                <a:pt x="0" y="0"/>
                              </a:moveTo>
                              <a:lnTo>
                                <a:pt x="2880" y="0"/>
                              </a:lnTo>
                            </a:path>
                          </a:pathLst>
                        </a:custGeom>
                        <a:noFill/>
                        <a:ln w="7620">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polyline id="Freeform 10" o:spid="_x0000_s1026" style="position:absolute;z-index:251653632;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points="56.6pt,15pt,200.6pt,15pt" coordsize="2881,2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" o:allowincell="f" filled="f" strokeweight=".6pt">
                <v:path arrowok="t" o:connecttype="custom" o:connectlocs="0,0;1828800,0" o:connectangles="0,0"/>
                <w10:wrap type="topAndBottom" anchorx="page"/>
              </v:polyline>
            </w:pict>
          </mc:Fallback>
        </mc:AlternateContent>
      </w:r>
    </w:p>
    <w:p w:rsidR="00164706" w:rsidRDefault="00164706">
      <w:pPr>
        <w:pStyle w:val="Corptext"/>
        <w:kinsoku w:val="0"/>
        <w:overflowPunct w:val="0"/>
        <w:spacing w:before="80"/>
        <w:ind w:left="112" w:right="115"/>
        <w:jc w:val="both"/>
        <w:rPr>
          <w:sz w:val="20"/>
          <w:szCs w:val="20"/>
        </w:rPr>
      </w:pPr>
      <w:r>
        <w:rPr>
          <w:rFonts w:ascii="Times New Roman" w:hAnsi="Times New Roman" w:cs="Times New Roman"/>
          <w:position w:val="7"/>
          <w:sz w:val="13"/>
          <w:szCs w:val="13"/>
        </w:rPr>
        <w:t xml:space="preserve">6 </w:t>
      </w:r>
      <w:r>
        <w:rPr>
          <w:sz w:val="20"/>
          <w:szCs w:val="20"/>
        </w:rPr>
        <w:t xml:space="preserve">În planul de afaceri pentru exploataţiile care vizează creşterea animalelor se va detalia modul de asigurare al necesarului de furaje pentru animalele din exploatație, asigurarea adăposturilor/grajdurilor corespunzător adaptate(conform normelor legislaţiei aplicabile) şi va viza în mod obligatoriu (dacă nu există deja o platformă conformă) amenajarea unei platforme de gestionare a gunoiului de grajd, conform normelor de mediu, pentru evitarea infiltrării în pânza freatică a compuşilor pe  bază de nitriţi şi nitraţi, acţiune ce presupune eliberarea documentelor obligatorii conform legislaţiei în vigoare, în corelare cu capacitatea productivă a exploataţiei. Pentru calcul, se va utiliza Anexa nr. 8 la Ghidul solicitantului – Calculatorul capacităţilor de stocare şi de împrăştiere a gunoiului de grajd. Platformele de gestionare a gunoiului de grajd vor respecta prevederile Codului de bune practici agricole pentru protecția apelor împotriva poluării cu </w:t>
      </w:r>
      <w:r>
        <w:rPr>
          <w:spacing w:val="2"/>
          <w:sz w:val="20"/>
          <w:szCs w:val="20"/>
        </w:rPr>
        <w:t xml:space="preserve">nitrați </w:t>
      </w:r>
      <w:r>
        <w:rPr>
          <w:sz w:val="20"/>
          <w:szCs w:val="20"/>
        </w:rPr>
        <w:t>din surse agricole, cu mențiunea că  nu</w:t>
      </w:r>
      <w:r>
        <w:rPr>
          <w:spacing w:val="-2"/>
          <w:sz w:val="20"/>
          <w:szCs w:val="20"/>
        </w:rPr>
        <w:t xml:space="preserve"> </w:t>
      </w:r>
      <w:r>
        <w:rPr>
          <w:sz w:val="20"/>
          <w:szCs w:val="20"/>
        </w:rPr>
        <w:t>sunt</w:t>
      </w:r>
      <w:r>
        <w:rPr>
          <w:spacing w:val="-2"/>
          <w:sz w:val="20"/>
          <w:szCs w:val="20"/>
        </w:rPr>
        <w:t xml:space="preserve"> </w:t>
      </w:r>
      <w:r>
        <w:rPr>
          <w:sz w:val="20"/>
          <w:szCs w:val="20"/>
        </w:rPr>
        <w:t>acceptate</w:t>
      </w:r>
      <w:r>
        <w:rPr>
          <w:spacing w:val="-3"/>
          <w:sz w:val="20"/>
          <w:szCs w:val="20"/>
        </w:rPr>
        <w:t xml:space="preserve"> </w:t>
      </w:r>
      <w:r>
        <w:rPr>
          <w:sz w:val="20"/>
          <w:szCs w:val="20"/>
        </w:rPr>
        <w:t>ca</w:t>
      </w:r>
      <w:r>
        <w:rPr>
          <w:spacing w:val="-2"/>
          <w:sz w:val="20"/>
          <w:szCs w:val="20"/>
        </w:rPr>
        <w:t xml:space="preserve"> </w:t>
      </w:r>
      <w:r>
        <w:rPr>
          <w:sz w:val="20"/>
          <w:szCs w:val="20"/>
        </w:rPr>
        <w:t>și</w:t>
      </w:r>
      <w:r>
        <w:rPr>
          <w:spacing w:val="-3"/>
          <w:sz w:val="20"/>
          <w:szCs w:val="20"/>
        </w:rPr>
        <w:t xml:space="preserve"> </w:t>
      </w:r>
      <w:r>
        <w:rPr>
          <w:sz w:val="20"/>
          <w:szCs w:val="20"/>
        </w:rPr>
        <w:t>platforme</w:t>
      </w:r>
      <w:r>
        <w:rPr>
          <w:spacing w:val="-3"/>
          <w:sz w:val="20"/>
          <w:szCs w:val="20"/>
        </w:rPr>
        <w:t xml:space="preserve"> </w:t>
      </w:r>
      <w:r>
        <w:rPr>
          <w:sz w:val="20"/>
          <w:szCs w:val="20"/>
        </w:rPr>
        <w:t>individuale</w:t>
      </w:r>
      <w:r>
        <w:rPr>
          <w:spacing w:val="-3"/>
          <w:sz w:val="20"/>
          <w:szCs w:val="20"/>
        </w:rPr>
        <w:t xml:space="preserve"> </w:t>
      </w:r>
      <w:r>
        <w:rPr>
          <w:sz w:val="20"/>
          <w:szCs w:val="20"/>
        </w:rPr>
        <w:t>grămezile</w:t>
      </w:r>
      <w:r>
        <w:rPr>
          <w:spacing w:val="-3"/>
          <w:sz w:val="20"/>
          <w:szCs w:val="20"/>
        </w:rPr>
        <w:t xml:space="preserve"> </w:t>
      </w:r>
      <w:r>
        <w:rPr>
          <w:sz w:val="20"/>
          <w:szCs w:val="20"/>
        </w:rPr>
        <w:t>de</w:t>
      </w:r>
      <w:r>
        <w:rPr>
          <w:spacing w:val="2"/>
          <w:sz w:val="20"/>
          <w:szCs w:val="20"/>
        </w:rPr>
        <w:t xml:space="preserve"> </w:t>
      </w:r>
      <w:r>
        <w:rPr>
          <w:sz w:val="20"/>
          <w:szCs w:val="20"/>
        </w:rPr>
        <w:t>compost</w:t>
      </w:r>
      <w:r>
        <w:rPr>
          <w:spacing w:val="-2"/>
          <w:sz w:val="20"/>
          <w:szCs w:val="20"/>
        </w:rPr>
        <w:t xml:space="preserve"> </w:t>
      </w:r>
      <w:r>
        <w:rPr>
          <w:sz w:val="20"/>
          <w:szCs w:val="20"/>
        </w:rPr>
        <w:t>cu</w:t>
      </w:r>
      <w:r>
        <w:rPr>
          <w:spacing w:val="-2"/>
          <w:sz w:val="20"/>
          <w:szCs w:val="20"/>
        </w:rPr>
        <w:t xml:space="preserve"> </w:t>
      </w:r>
      <w:r>
        <w:rPr>
          <w:sz w:val="20"/>
          <w:szCs w:val="20"/>
        </w:rPr>
        <w:t>pat</w:t>
      </w:r>
      <w:r>
        <w:rPr>
          <w:spacing w:val="-2"/>
          <w:sz w:val="20"/>
          <w:szCs w:val="20"/>
        </w:rPr>
        <w:t xml:space="preserve"> </w:t>
      </w:r>
      <w:r>
        <w:rPr>
          <w:sz w:val="20"/>
          <w:szCs w:val="20"/>
        </w:rPr>
        <w:t>de</w:t>
      </w:r>
      <w:r>
        <w:rPr>
          <w:spacing w:val="-3"/>
          <w:sz w:val="20"/>
          <w:szCs w:val="20"/>
        </w:rPr>
        <w:t xml:space="preserve"> </w:t>
      </w:r>
      <w:r>
        <w:rPr>
          <w:sz w:val="20"/>
          <w:szCs w:val="20"/>
        </w:rPr>
        <w:t>paie</w:t>
      </w:r>
      <w:r>
        <w:rPr>
          <w:spacing w:val="-3"/>
          <w:sz w:val="20"/>
          <w:szCs w:val="20"/>
        </w:rPr>
        <w:t xml:space="preserve"> </w:t>
      </w:r>
      <w:r>
        <w:rPr>
          <w:sz w:val="20"/>
          <w:szCs w:val="20"/>
        </w:rPr>
        <w:t>sau</w:t>
      </w:r>
      <w:r>
        <w:rPr>
          <w:spacing w:val="-1"/>
          <w:sz w:val="20"/>
          <w:szCs w:val="20"/>
        </w:rPr>
        <w:t xml:space="preserve"> </w:t>
      </w:r>
      <w:r>
        <w:rPr>
          <w:sz w:val="20"/>
          <w:szCs w:val="20"/>
        </w:rPr>
        <w:t>întăritură</w:t>
      </w:r>
      <w:r>
        <w:rPr>
          <w:spacing w:val="-2"/>
          <w:sz w:val="20"/>
          <w:szCs w:val="20"/>
        </w:rPr>
        <w:t xml:space="preserve"> </w:t>
      </w:r>
      <w:r>
        <w:rPr>
          <w:sz w:val="20"/>
          <w:szCs w:val="20"/>
        </w:rPr>
        <w:t>de</w:t>
      </w:r>
      <w:r>
        <w:rPr>
          <w:spacing w:val="-3"/>
          <w:sz w:val="20"/>
          <w:szCs w:val="20"/>
        </w:rPr>
        <w:t xml:space="preserve"> </w:t>
      </w:r>
      <w:r>
        <w:rPr>
          <w:sz w:val="20"/>
          <w:szCs w:val="20"/>
        </w:rPr>
        <w:t>pământ,</w:t>
      </w:r>
      <w:r>
        <w:rPr>
          <w:spacing w:val="-2"/>
          <w:sz w:val="20"/>
          <w:szCs w:val="20"/>
        </w:rPr>
        <w:t xml:space="preserve"> </w:t>
      </w:r>
      <w:r>
        <w:rPr>
          <w:sz w:val="20"/>
          <w:szCs w:val="20"/>
        </w:rPr>
        <w:t>precum</w:t>
      </w:r>
      <w:r>
        <w:rPr>
          <w:spacing w:val="-3"/>
          <w:sz w:val="20"/>
          <w:szCs w:val="20"/>
        </w:rPr>
        <w:t xml:space="preserve"> </w:t>
      </w:r>
      <w:r>
        <w:rPr>
          <w:sz w:val="20"/>
          <w:szCs w:val="20"/>
        </w:rPr>
        <w:t>și</w:t>
      </w:r>
      <w:r>
        <w:rPr>
          <w:spacing w:val="-1"/>
          <w:sz w:val="20"/>
          <w:szCs w:val="20"/>
        </w:rPr>
        <w:t xml:space="preserve"> </w:t>
      </w:r>
      <w:r>
        <w:rPr>
          <w:sz w:val="20"/>
          <w:szCs w:val="20"/>
        </w:rPr>
        <w:t>grămezile</w:t>
      </w:r>
      <w:r>
        <w:rPr>
          <w:spacing w:val="-3"/>
          <w:sz w:val="20"/>
          <w:szCs w:val="20"/>
        </w:rPr>
        <w:t xml:space="preserve"> </w:t>
      </w:r>
      <w:r>
        <w:rPr>
          <w:sz w:val="20"/>
          <w:szCs w:val="20"/>
        </w:rPr>
        <w:t>de</w:t>
      </w:r>
      <w:r>
        <w:rPr>
          <w:spacing w:val="-3"/>
          <w:sz w:val="20"/>
          <w:szCs w:val="20"/>
        </w:rPr>
        <w:t xml:space="preserve"> </w:t>
      </w:r>
      <w:r>
        <w:rPr>
          <w:sz w:val="20"/>
          <w:szCs w:val="20"/>
        </w:rPr>
        <w:t>compost</w:t>
      </w:r>
      <w:r>
        <w:rPr>
          <w:spacing w:val="-2"/>
          <w:sz w:val="20"/>
          <w:szCs w:val="20"/>
        </w:rPr>
        <w:t xml:space="preserve"> </w:t>
      </w:r>
      <w:r>
        <w:rPr>
          <w:sz w:val="20"/>
          <w:szCs w:val="20"/>
        </w:rPr>
        <w:t>pe</w:t>
      </w:r>
      <w:r>
        <w:rPr>
          <w:spacing w:val="-3"/>
          <w:sz w:val="20"/>
          <w:szCs w:val="20"/>
        </w:rPr>
        <w:t xml:space="preserve"> </w:t>
      </w:r>
      <w:r>
        <w:rPr>
          <w:sz w:val="20"/>
          <w:szCs w:val="20"/>
        </w:rPr>
        <w:t>folii</w:t>
      </w:r>
      <w:r>
        <w:rPr>
          <w:spacing w:val="-3"/>
          <w:sz w:val="20"/>
          <w:szCs w:val="20"/>
        </w:rPr>
        <w:t xml:space="preserve"> </w:t>
      </w:r>
      <w:r>
        <w:rPr>
          <w:sz w:val="20"/>
          <w:szCs w:val="20"/>
        </w:rPr>
        <w:t>de</w:t>
      </w:r>
      <w:r>
        <w:rPr>
          <w:spacing w:val="-3"/>
          <w:sz w:val="20"/>
          <w:szCs w:val="20"/>
        </w:rPr>
        <w:t xml:space="preserve"> </w:t>
      </w:r>
      <w:r>
        <w:rPr>
          <w:sz w:val="20"/>
          <w:szCs w:val="20"/>
        </w:rPr>
        <w:t>plastic.</w:t>
      </w:r>
    </w:p>
    <w:p w:rsidR="00164706" w:rsidRDefault="00164706">
      <w:pPr>
        <w:pStyle w:val="Corptext"/>
        <w:kinsoku w:val="0"/>
        <w:overflowPunct w:val="0"/>
        <w:spacing w:before="80"/>
        <w:ind w:left="112" w:right="115"/>
        <w:jc w:val="both"/>
        <w:rPr>
          <w:sz w:val="20"/>
          <w:szCs w:val="20"/>
        </w:rPr>
        <w:sectPr w:rsidR="00164706">
          <w:pgSz w:w="15840" w:h="12240" w:orient="landscape"/>
          <w:pgMar w:top="1140" w:right="1020" w:bottom="940" w:left="1020" w:header="0" w:footer="719" w:gutter="0"/>
          <w:cols w:space="708"/>
          <w:noEndnote/>
        </w:sectPr>
      </w:pPr>
    </w:p>
    <w:p w:rsidR="00164706" w:rsidRDefault="00164706">
      <w:pPr>
        <w:pStyle w:val="Titlu1"/>
        <w:kinsoku w:val="0"/>
        <w:overflowPunct w:val="0"/>
        <w:spacing w:before="47"/>
        <w:ind w:left="212" w:right="10509"/>
      </w:pPr>
      <w:r>
        <w:lastRenderedPageBreak/>
        <w:t>TABEL OBIECTIVE OBLIGATORII</w:t>
      </w:r>
      <w:r>
        <w:rPr>
          <w:position w:val="8"/>
          <w:sz w:val="16"/>
          <w:szCs w:val="16"/>
        </w:rPr>
        <w:t xml:space="preserve">7 </w:t>
      </w:r>
      <w:r>
        <w:t>TABEL IV A</w:t>
      </w:r>
    </w:p>
    <w:tbl>
      <w:tblPr>
        <w:tblW w:w="0" w:type="auto"/>
        <w:tblInd w:w="105" w:type="dxa"/>
        <w:tblLayout w:type="fixed"/>
        <w:tblCellMar>
          <w:left w:w="0" w:type="dxa"/>
          <w:right w:w="0" w:type="dxa"/>
        </w:tblCellMar>
        <w:tblLook w:val="0000" w:firstRow="0" w:lastRow="0" w:firstColumn="0" w:lastColumn="0" w:noHBand="0" w:noVBand="0"/>
      </w:tblPr>
      <w:tblGrid>
        <w:gridCol w:w="920"/>
        <w:gridCol w:w="4860"/>
        <w:gridCol w:w="2410"/>
        <w:gridCol w:w="5103"/>
      </w:tblGrid>
      <w:tr w:rsidR="00164706" w:rsidTr="005E09C1">
        <w:tblPrEx>
          <w:tblCellMar>
            <w:top w:w="0" w:type="dxa"/>
            <w:left w:w="0" w:type="dxa"/>
            <w:bottom w:w="0" w:type="dxa"/>
            <w:right w:w="0" w:type="dxa"/>
          </w:tblCellMar>
        </w:tblPrEx>
        <w:trPr>
          <w:trHeight w:hRule="exact" w:val="595"/>
        </w:trPr>
        <w:tc>
          <w:tcPr>
            <w:tcW w:w="920" w:type="dxa"/>
            <w:tcBorders>
              <w:top w:val="single" w:sz="4" w:space="0" w:color="000000"/>
              <w:left w:val="single" w:sz="4" w:space="0" w:color="000000"/>
              <w:bottom w:val="single" w:sz="4" w:space="0" w:color="000000"/>
              <w:right w:val="single" w:sz="4" w:space="0" w:color="000000"/>
            </w:tcBorders>
            <w:shd w:val="clear" w:color="auto" w:fill="538135" w:themeFill="accent6" w:themeFillShade="BF"/>
          </w:tcPr>
          <w:p w:rsidR="00164706" w:rsidRDefault="00164706">
            <w:pPr>
              <w:pStyle w:val="TableParagraph"/>
              <w:kinsoku w:val="0"/>
              <w:overflowPunct w:val="0"/>
              <w:spacing w:line="292" w:lineRule="exact"/>
              <w:rPr>
                <w:rFonts w:ascii="Times New Roman" w:hAnsi="Times New Roman" w:cs="Times New Roman"/>
              </w:rPr>
            </w:pPr>
            <w:r>
              <w:rPr>
                <w:b/>
                <w:bCs/>
              </w:rPr>
              <w:t>Nr.crt</w:t>
            </w:r>
          </w:p>
        </w:tc>
        <w:tc>
          <w:tcPr>
            <w:tcW w:w="4860" w:type="dxa"/>
            <w:tcBorders>
              <w:top w:val="single" w:sz="4" w:space="0" w:color="000000"/>
              <w:left w:val="single" w:sz="4" w:space="0" w:color="000000"/>
              <w:bottom w:val="single" w:sz="4" w:space="0" w:color="000000"/>
              <w:right w:val="single" w:sz="4" w:space="0" w:color="000000"/>
            </w:tcBorders>
            <w:shd w:val="clear" w:color="auto" w:fill="538135" w:themeFill="accent6" w:themeFillShade="BF"/>
          </w:tcPr>
          <w:p w:rsidR="00164706" w:rsidRDefault="00164706">
            <w:pPr>
              <w:pStyle w:val="TableParagraph"/>
              <w:kinsoku w:val="0"/>
              <w:overflowPunct w:val="0"/>
              <w:spacing w:line="292" w:lineRule="exact"/>
              <w:ind w:right="17"/>
              <w:rPr>
                <w:rFonts w:ascii="Times New Roman" w:hAnsi="Times New Roman" w:cs="Times New Roman"/>
              </w:rPr>
            </w:pPr>
            <w:r>
              <w:rPr>
                <w:b/>
                <w:bCs/>
              </w:rPr>
              <w:t>Obiective</w:t>
            </w:r>
          </w:p>
        </w:tc>
        <w:tc>
          <w:tcPr>
            <w:tcW w:w="2410" w:type="dxa"/>
            <w:tcBorders>
              <w:top w:val="single" w:sz="4" w:space="0" w:color="000000"/>
              <w:left w:val="single" w:sz="4" w:space="0" w:color="000000"/>
              <w:bottom w:val="single" w:sz="4" w:space="0" w:color="000000"/>
              <w:right w:val="single" w:sz="4" w:space="0" w:color="000000"/>
            </w:tcBorders>
            <w:shd w:val="clear" w:color="auto" w:fill="538135" w:themeFill="accent6" w:themeFillShade="BF"/>
          </w:tcPr>
          <w:p w:rsidR="00164706" w:rsidRDefault="00164706">
            <w:pPr>
              <w:pStyle w:val="TableParagraph"/>
              <w:kinsoku w:val="0"/>
              <w:overflowPunct w:val="0"/>
              <w:rPr>
                <w:rFonts w:ascii="Times New Roman" w:hAnsi="Times New Roman" w:cs="Times New Roman"/>
              </w:rPr>
            </w:pPr>
            <w:r>
              <w:rPr>
                <w:b/>
                <w:bCs/>
              </w:rPr>
              <w:t>Valoarea estimată în Euro</w:t>
            </w:r>
          </w:p>
        </w:tc>
        <w:tc>
          <w:tcPr>
            <w:tcW w:w="5103" w:type="dxa"/>
            <w:tcBorders>
              <w:top w:val="single" w:sz="4" w:space="0" w:color="000000"/>
              <w:left w:val="single" w:sz="4" w:space="0" w:color="000000"/>
              <w:bottom w:val="single" w:sz="4" w:space="0" w:color="000000"/>
              <w:right w:val="single" w:sz="4" w:space="0" w:color="000000"/>
            </w:tcBorders>
            <w:shd w:val="clear" w:color="auto" w:fill="538135" w:themeFill="accent6" w:themeFillShade="BF"/>
          </w:tcPr>
          <w:p w:rsidR="00164706" w:rsidRDefault="00164706">
            <w:pPr>
              <w:pStyle w:val="TableParagraph"/>
              <w:kinsoku w:val="0"/>
              <w:overflowPunct w:val="0"/>
              <w:spacing w:line="292" w:lineRule="exact"/>
              <w:ind w:right="105"/>
              <w:rPr>
                <w:rFonts w:ascii="Times New Roman" w:hAnsi="Times New Roman" w:cs="Times New Roman"/>
              </w:rPr>
            </w:pPr>
            <w:r>
              <w:rPr>
                <w:b/>
                <w:bCs/>
              </w:rPr>
              <w:t>Specificaţii (după caz)</w:t>
            </w:r>
          </w:p>
        </w:tc>
      </w:tr>
      <w:tr w:rsidR="00164706">
        <w:tblPrEx>
          <w:tblCellMar>
            <w:top w:w="0" w:type="dxa"/>
            <w:left w:w="0" w:type="dxa"/>
            <w:bottom w:w="0" w:type="dxa"/>
            <w:right w:w="0" w:type="dxa"/>
          </w:tblCellMar>
        </w:tblPrEx>
        <w:trPr>
          <w:trHeight w:hRule="exact" w:val="888"/>
        </w:trPr>
        <w:tc>
          <w:tcPr>
            <w:tcW w:w="920" w:type="dxa"/>
            <w:tcBorders>
              <w:top w:val="single" w:sz="4" w:space="0" w:color="000000"/>
              <w:left w:val="single" w:sz="4" w:space="0" w:color="000000"/>
              <w:bottom w:val="single" w:sz="4" w:space="0" w:color="000000"/>
              <w:right w:val="single" w:sz="4" w:space="0" w:color="000000"/>
            </w:tcBorders>
          </w:tcPr>
          <w:p w:rsidR="00164706" w:rsidRDefault="00164706">
            <w:pPr>
              <w:pStyle w:val="TableParagraph"/>
              <w:kinsoku w:val="0"/>
              <w:overflowPunct w:val="0"/>
              <w:spacing w:line="292" w:lineRule="exact"/>
              <w:rPr>
                <w:rFonts w:ascii="Times New Roman" w:hAnsi="Times New Roman" w:cs="Times New Roman"/>
              </w:rPr>
            </w:pPr>
            <w:r>
              <w:t>1.</w:t>
            </w:r>
          </w:p>
        </w:tc>
        <w:tc>
          <w:tcPr>
            <w:tcW w:w="4860" w:type="dxa"/>
            <w:tcBorders>
              <w:top w:val="single" w:sz="4" w:space="0" w:color="000000"/>
              <w:left w:val="single" w:sz="4" w:space="0" w:color="000000"/>
              <w:bottom w:val="single" w:sz="4" w:space="0" w:color="000000"/>
              <w:right w:val="single" w:sz="4" w:space="0" w:color="000000"/>
            </w:tcBorders>
          </w:tcPr>
          <w:p w:rsidR="00164706" w:rsidRDefault="00164706">
            <w:pPr>
              <w:pStyle w:val="TableParagraph"/>
              <w:kinsoku w:val="0"/>
              <w:overflowPunct w:val="0"/>
              <w:ind w:right="99"/>
              <w:jc w:val="both"/>
              <w:rPr>
                <w:rFonts w:ascii="Times New Roman" w:hAnsi="Times New Roman" w:cs="Times New Roman"/>
              </w:rPr>
            </w:pPr>
            <w:r>
              <w:t>Producţie estimată a fi comercializată</w:t>
            </w:r>
            <w:r>
              <w:rPr>
                <w:position w:val="8"/>
                <w:sz w:val="16"/>
                <w:szCs w:val="16"/>
              </w:rPr>
              <w:t xml:space="preserve">8 </w:t>
            </w:r>
            <w:r>
              <w:t>până la acordarea tranşei a doua de sprijin (minim  20%)</w:t>
            </w:r>
          </w:p>
        </w:tc>
        <w:tc>
          <w:tcPr>
            <w:tcW w:w="2410" w:type="dxa"/>
            <w:tcBorders>
              <w:top w:val="single" w:sz="4" w:space="0" w:color="000000"/>
              <w:left w:val="single" w:sz="4" w:space="0" w:color="000000"/>
              <w:bottom w:val="single" w:sz="4" w:space="0" w:color="000000"/>
              <w:right w:val="single" w:sz="4" w:space="0" w:color="000000"/>
            </w:tcBorders>
          </w:tcPr>
          <w:p w:rsidR="00164706" w:rsidRDefault="00164706">
            <w:pPr>
              <w:rPr>
                <w:rFonts w:ascii="Times New Roman" w:hAnsi="Times New Roman" w:cs="Times New Roman"/>
              </w:rPr>
            </w:pPr>
          </w:p>
        </w:tc>
        <w:tc>
          <w:tcPr>
            <w:tcW w:w="5103" w:type="dxa"/>
            <w:tcBorders>
              <w:top w:val="single" w:sz="4" w:space="0" w:color="000000"/>
              <w:left w:val="single" w:sz="4" w:space="0" w:color="000000"/>
              <w:bottom w:val="single" w:sz="4" w:space="0" w:color="000000"/>
              <w:right w:val="single" w:sz="4" w:space="0" w:color="000000"/>
            </w:tcBorders>
          </w:tcPr>
          <w:p w:rsidR="00164706" w:rsidRDefault="00164706">
            <w:pPr>
              <w:pStyle w:val="TableParagraph"/>
              <w:tabs>
                <w:tab w:val="left" w:pos="635"/>
                <w:tab w:val="left" w:pos="1978"/>
                <w:tab w:val="left" w:pos="3175"/>
              </w:tabs>
              <w:kinsoku w:val="0"/>
              <w:overflowPunct w:val="0"/>
              <w:ind w:right="105"/>
              <w:rPr>
                <w:rFonts w:ascii="Times New Roman" w:hAnsi="Times New Roman" w:cs="Times New Roman"/>
              </w:rPr>
            </w:pPr>
            <w:r>
              <w:t>Ex.</w:t>
            </w:r>
            <w:r>
              <w:tab/>
              <w:t>valorificare</w:t>
            </w:r>
            <w:r>
              <w:tab/>
              <w:t>producţie</w:t>
            </w:r>
            <w:r>
              <w:tab/>
            </w:r>
            <w:r>
              <w:rPr>
                <w:spacing w:val="-1"/>
              </w:rPr>
              <w:t xml:space="preserve">animale/producţie </w:t>
            </w:r>
            <w:r>
              <w:t>vegetală</w:t>
            </w:r>
          </w:p>
        </w:tc>
      </w:tr>
      <w:tr w:rsidR="00164706" w:rsidTr="005E09C1">
        <w:tblPrEx>
          <w:tblCellMar>
            <w:top w:w="0" w:type="dxa"/>
            <w:left w:w="0" w:type="dxa"/>
            <w:bottom w:w="0" w:type="dxa"/>
            <w:right w:w="0" w:type="dxa"/>
          </w:tblCellMar>
        </w:tblPrEx>
        <w:trPr>
          <w:trHeight w:hRule="exact" w:val="598"/>
        </w:trPr>
        <w:tc>
          <w:tcPr>
            <w:tcW w:w="920" w:type="dxa"/>
            <w:tcBorders>
              <w:top w:val="single" w:sz="4" w:space="0" w:color="000000"/>
              <w:left w:val="single" w:sz="4" w:space="0" w:color="000000"/>
              <w:bottom w:val="single" w:sz="4" w:space="0" w:color="000000"/>
              <w:right w:val="single" w:sz="4" w:space="0" w:color="000000"/>
            </w:tcBorders>
          </w:tcPr>
          <w:p w:rsidR="00164706" w:rsidRDefault="00164706">
            <w:pPr>
              <w:pStyle w:val="TableParagraph"/>
              <w:kinsoku w:val="0"/>
              <w:overflowPunct w:val="0"/>
              <w:spacing w:line="292" w:lineRule="exact"/>
              <w:rPr>
                <w:rFonts w:ascii="Times New Roman" w:hAnsi="Times New Roman" w:cs="Times New Roman"/>
              </w:rPr>
            </w:pPr>
            <w:r>
              <w:t>2</w:t>
            </w:r>
          </w:p>
        </w:tc>
        <w:tc>
          <w:tcPr>
            <w:tcW w:w="4860" w:type="dxa"/>
            <w:tcBorders>
              <w:top w:val="single" w:sz="4" w:space="0" w:color="000000"/>
              <w:left w:val="single" w:sz="4" w:space="0" w:color="000000"/>
              <w:bottom w:val="single" w:sz="4" w:space="0" w:color="000000"/>
              <w:right w:val="single" w:sz="4" w:space="0" w:color="000000"/>
            </w:tcBorders>
          </w:tcPr>
          <w:p w:rsidR="00164706" w:rsidRDefault="00164706">
            <w:pPr>
              <w:pStyle w:val="TableParagraph"/>
              <w:kinsoku w:val="0"/>
              <w:overflowPunct w:val="0"/>
              <w:spacing w:line="242" w:lineRule="auto"/>
              <w:ind w:right="17"/>
              <w:rPr>
                <w:rFonts w:ascii="Times New Roman" w:hAnsi="Times New Roman" w:cs="Times New Roman"/>
              </w:rPr>
            </w:pPr>
            <w:r>
              <w:t>Amenajare platformă gunoi gunoi de grajd</w:t>
            </w:r>
            <w:r>
              <w:rPr>
                <w:position w:val="8"/>
                <w:sz w:val="16"/>
                <w:szCs w:val="16"/>
              </w:rPr>
              <w:t xml:space="preserve">9 </w:t>
            </w:r>
            <w:r>
              <w:t>(dacă este cazul)</w:t>
            </w:r>
          </w:p>
        </w:tc>
        <w:tc>
          <w:tcPr>
            <w:tcW w:w="2410" w:type="dxa"/>
            <w:tcBorders>
              <w:top w:val="single" w:sz="4" w:space="0" w:color="000000"/>
              <w:left w:val="single" w:sz="4" w:space="0" w:color="000000"/>
              <w:bottom w:val="single" w:sz="4" w:space="0" w:color="000000"/>
              <w:right w:val="single" w:sz="4" w:space="0" w:color="000000"/>
            </w:tcBorders>
            <w:shd w:val="clear" w:color="auto" w:fill="538135" w:themeFill="accent6" w:themeFillShade="BF"/>
          </w:tcPr>
          <w:p w:rsidR="00164706" w:rsidRDefault="00164706">
            <w:pPr>
              <w:rPr>
                <w:rFonts w:ascii="Times New Roman" w:hAnsi="Times New Roman" w:cs="Times New Roman"/>
              </w:rPr>
            </w:pPr>
          </w:p>
        </w:tc>
        <w:tc>
          <w:tcPr>
            <w:tcW w:w="5103" w:type="dxa"/>
            <w:tcBorders>
              <w:top w:val="single" w:sz="4" w:space="0" w:color="000000"/>
              <w:left w:val="single" w:sz="4" w:space="0" w:color="000000"/>
              <w:bottom w:val="single" w:sz="4" w:space="0" w:color="000000"/>
              <w:right w:val="single" w:sz="4" w:space="0" w:color="000000"/>
            </w:tcBorders>
          </w:tcPr>
          <w:p w:rsidR="00164706" w:rsidRDefault="00164706">
            <w:pPr>
              <w:rPr>
                <w:rFonts w:ascii="Times New Roman" w:hAnsi="Times New Roman" w:cs="Times New Roman"/>
              </w:rPr>
            </w:pPr>
          </w:p>
        </w:tc>
      </w:tr>
      <w:tr w:rsidR="00164706" w:rsidTr="005E09C1">
        <w:tblPrEx>
          <w:tblCellMar>
            <w:top w:w="0" w:type="dxa"/>
            <w:left w:w="0" w:type="dxa"/>
            <w:bottom w:w="0" w:type="dxa"/>
            <w:right w:w="0" w:type="dxa"/>
          </w:tblCellMar>
        </w:tblPrEx>
        <w:trPr>
          <w:trHeight w:hRule="exact" w:val="596"/>
        </w:trPr>
        <w:tc>
          <w:tcPr>
            <w:tcW w:w="920" w:type="dxa"/>
            <w:tcBorders>
              <w:top w:val="single" w:sz="4" w:space="0" w:color="000000"/>
              <w:left w:val="single" w:sz="4" w:space="0" w:color="000000"/>
              <w:bottom w:val="single" w:sz="4" w:space="0" w:color="000000"/>
              <w:right w:val="single" w:sz="4" w:space="0" w:color="000000"/>
            </w:tcBorders>
          </w:tcPr>
          <w:p w:rsidR="00164706" w:rsidRDefault="00164706">
            <w:pPr>
              <w:pStyle w:val="TableParagraph"/>
              <w:kinsoku w:val="0"/>
              <w:overflowPunct w:val="0"/>
              <w:spacing w:line="292" w:lineRule="exact"/>
              <w:rPr>
                <w:rFonts w:ascii="Times New Roman" w:hAnsi="Times New Roman" w:cs="Times New Roman"/>
              </w:rPr>
            </w:pPr>
            <w:r>
              <w:t>3</w:t>
            </w:r>
          </w:p>
        </w:tc>
        <w:tc>
          <w:tcPr>
            <w:tcW w:w="4860" w:type="dxa"/>
            <w:tcBorders>
              <w:top w:val="single" w:sz="4" w:space="0" w:color="000000"/>
              <w:left w:val="single" w:sz="4" w:space="0" w:color="000000"/>
              <w:bottom w:val="single" w:sz="4" w:space="0" w:color="000000"/>
              <w:right w:val="single" w:sz="4" w:space="0" w:color="000000"/>
            </w:tcBorders>
          </w:tcPr>
          <w:p w:rsidR="00164706" w:rsidRDefault="00164706">
            <w:pPr>
              <w:pStyle w:val="TableParagraph"/>
              <w:kinsoku w:val="0"/>
              <w:overflowPunct w:val="0"/>
              <w:ind w:right="17"/>
              <w:rPr>
                <w:rFonts w:ascii="Times New Roman" w:hAnsi="Times New Roman" w:cs="Times New Roman"/>
              </w:rPr>
            </w:pPr>
            <w:r>
              <w:t>Pregătire profesională în domeniu</w:t>
            </w:r>
            <w:r>
              <w:rPr>
                <w:position w:val="8"/>
                <w:sz w:val="16"/>
                <w:szCs w:val="16"/>
              </w:rPr>
              <w:t xml:space="preserve">10 </w:t>
            </w:r>
            <w:r>
              <w:t>(dacă este cazul)</w:t>
            </w:r>
          </w:p>
        </w:tc>
        <w:tc>
          <w:tcPr>
            <w:tcW w:w="2410" w:type="dxa"/>
            <w:tcBorders>
              <w:top w:val="single" w:sz="4" w:space="0" w:color="000000"/>
              <w:left w:val="single" w:sz="4" w:space="0" w:color="000000"/>
              <w:bottom w:val="single" w:sz="4" w:space="0" w:color="000000"/>
              <w:right w:val="single" w:sz="4" w:space="0" w:color="000000"/>
            </w:tcBorders>
            <w:shd w:val="clear" w:color="auto" w:fill="538135" w:themeFill="accent6" w:themeFillShade="BF"/>
          </w:tcPr>
          <w:p w:rsidR="00164706" w:rsidRDefault="00164706">
            <w:pPr>
              <w:rPr>
                <w:rFonts w:ascii="Times New Roman" w:hAnsi="Times New Roman" w:cs="Times New Roman"/>
              </w:rPr>
            </w:pPr>
          </w:p>
        </w:tc>
        <w:tc>
          <w:tcPr>
            <w:tcW w:w="5103" w:type="dxa"/>
            <w:tcBorders>
              <w:top w:val="single" w:sz="4" w:space="0" w:color="000000"/>
              <w:left w:val="single" w:sz="4" w:space="0" w:color="000000"/>
              <w:bottom w:val="single" w:sz="4" w:space="0" w:color="000000"/>
              <w:right w:val="single" w:sz="4" w:space="0" w:color="000000"/>
            </w:tcBorders>
          </w:tcPr>
          <w:p w:rsidR="00164706" w:rsidRDefault="00164706">
            <w:pPr>
              <w:rPr>
                <w:rFonts w:ascii="Times New Roman" w:hAnsi="Times New Roman" w:cs="Times New Roman"/>
              </w:rPr>
            </w:pPr>
          </w:p>
        </w:tc>
      </w:tr>
      <w:tr w:rsidR="00164706" w:rsidTr="005E09C1">
        <w:tblPrEx>
          <w:tblCellMar>
            <w:top w:w="0" w:type="dxa"/>
            <w:left w:w="0" w:type="dxa"/>
            <w:bottom w:w="0" w:type="dxa"/>
            <w:right w:w="0" w:type="dxa"/>
          </w:tblCellMar>
        </w:tblPrEx>
        <w:trPr>
          <w:trHeight w:hRule="exact" w:val="3233"/>
        </w:trPr>
        <w:tc>
          <w:tcPr>
            <w:tcW w:w="920" w:type="dxa"/>
            <w:tcBorders>
              <w:top w:val="single" w:sz="4" w:space="0" w:color="000000"/>
              <w:left w:val="single" w:sz="4" w:space="0" w:color="000000"/>
              <w:bottom w:val="single" w:sz="4" w:space="0" w:color="000000"/>
              <w:right w:val="single" w:sz="4" w:space="0" w:color="000000"/>
            </w:tcBorders>
          </w:tcPr>
          <w:p w:rsidR="00164706" w:rsidRDefault="00164706">
            <w:pPr>
              <w:pStyle w:val="TableParagraph"/>
              <w:kinsoku w:val="0"/>
              <w:overflowPunct w:val="0"/>
              <w:spacing w:line="292" w:lineRule="exact"/>
              <w:rPr>
                <w:rFonts w:ascii="Times New Roman" w:hAnsi="Times New Roman" w:cs="Times New Roman"/>
              </w:rPr>
            </w:pPr>
            <w:r>
              <w:t>4</w:t>
            </w:r>
          </w:p>
        </w:tc>
        <w:tc>
          <w:tcPr>
            <w:tcW w:w="4860" w:type="dxa"/>
            <w:tcBorders>
              <w:top w:val="single" w:sz="4" w:space="0" w:color="000000"/>
              <w:left w:val="single" w:sz="4" w:space="0" w:color="000000"/>
              <w:bottom w:val="single" w:sz="4" w:space="0" w:color="000000"/>
              <w:right w:val="single" w:sz="4" w:space="0" w:color="000000"/>
            </w:tcBorders>
          </w:tcPr>
          <w:p w:rsidR="00164706" w:rsidRDefault="00164706">
            <w:pPr>
              <w:pStyle w:val="TableParagraph"/>
              <w:kinsoku w:val="0"/>
              <w:overflowPunct w:val="0"/>
              <w:ind w:right="99"/>
              <w:jc w:val="both"/>
              <w:rPr>
                <w:rFonts w:ascii="Times New Roman" w:hAnsi="Times New Roman" w:cs="Times New Roman"/>
              </w:rPr>
            </w:pPr>
            <w:r>
              <w:t>UAT-ul în care este stabilit sau se va stabili solicitantul: domiciliul, sediul social şi locul de muncă (în cazul în care este salariat). În cazul în care solicitantul este încadrat într-o activitate salarizată, locul de muncă (punctul de lucru/sediul social al angajatorului) trebuie să fie în aceeaşi UAT sau zona limitrofă a UAT-ului în care este înregistrată exploataţia vizată pentru sprijin; (Domiciliul şi sediul social al tânărului fermier trebuie sa fie în UAT-ul în  care exploataţia este</w:t>
            </w:r>
            <w:r>
              <w:rPr>
                <w:spacing w:val="-9"/>
              </w:rPr>
              <w:t xml:space="preserve"> </w:t>
            </w:r>
            <w:r>
              <w:t>înregistrată)</w:t>
            </w:r>
            <w:r>
              <w:rPr>
                <w:position w:val="8"/>
                <w:sz w:val="16"/>
                <w:szCs w:val="16"/>
              </w:rPr>
              <w:t>11</w:t>
            </w:r>
          </w:p>
        </w:tc>
        <w:tc>
          <w:tcPr>
            <w:tcW w:w="2410" w:type="dxa"/>
            <w:tcBorders>
              <w:top w:val="single" w:sz="4" w:space="0" w:color="000000"/>
              <w:left w:val="single" w:sz="4" w:space="0" w:color="000000"/>
              <w:bottom w:val="single" w:sz="4" w:space="0" w:color="000000"/>
              <w:right w:val="single" w:sz="4" w:space="0" w:color="000000"/>
            </w:tcBorders>
            <w:shd w:val="clear" w:color="auto" w:fill="538135" w:themeFill="accent6" w:themeFillShade="BF"/>
          </w:tcPr>
          <w:p w:rsidR="00164706" w:rsidRDefault="00164706">
            <w:pPr>
              <w:rPr>
                <w:rFonts w:ascii="Times New Roman" w:hAnsi="Times New Roman" w:cs="Times New Roman"/>
              </w:rPr>
            </w:pPr>
          </w:p>
        </w:tc>
        <w:tc>
          <w:tcPr>
            <w:tcW w:w="5103" w:type="dxa"/>
            <w:tcBorders>
              <w:top w:val="single" w:sz="4" w:space="0" w:color="000000"/>
              <w:left w:val="single" w:sz="4" w:space="0" w:color="000000"/>
              <w:bottom w:val="single" w:sz="4" w:space="0" w:color="000000"/>
              <w:right w:val="single" w:sz="4" w:space="0" w:color="000000"/>
            </w:tcBorders>
          </w:tcPr>
          <w:p w:rsidR="00164706" w:rsidRDefault="00164706">
            <w:pPr>
              <w:rPr>
                <w:rFonts w:ascii="Times New Roman" w:hAnsi="Times New Roman" w:cs="Times New Roman"/>
              </w:rPr>
            </w:pPr>
          </w:p>
        </w:tc>
      </w:tr>
    </w:tbl>
    <w:p w:rsidR="00164706" w:rsidRDefault="00360D1A">
      <w:pPr>
        <w:pStyle w:val="Corptext"/>
        <w:kinsoku w:val="0"/>
        <w:overflowPunct w:val="0"/>
        <w:spacing w:before="8"/>
        <w:rPr>
          <w:b/>
          <w:bCs/>
          <w:sz w:val="14"/>
          <w:szCs w:val="14"/>
        </w:rPr>
      </w:pPr>
      <w:r>
        <w:rPr>
          <w:noProof/>
          <w:lang w:val="ro-RO" w:eastAsia="ro-RO"/>
        </w:rPr>
        <mc:AlternateContent>
          <mc:Choice Requires="wps">
            <w:drawing>
              <wp:anchor distT="0" distB="0" distL="0" distR="0" simplePos="0" relativeHeight="251654656" behindDoc="0" locked="0" layoutInCell="0" allowOverlap="1">
                <wp:simplePos x="0" y="0"/>
                <wp:positionH relativeFrom="page">
                  <wp:posOffset>718820</wp:posOffset>
                </wp:positionH>
                <wp:positionV relativeFrom="paragraph">
                  <wp:posOffset>142240</wp:posOffset>
                </wp:positionV>
                <wp:extent cx="1829435" cy="12700"/>
                <wp:effectExtent l="0" t="0" r="0" b="0"/>
                <wp:wrapTopAndBottom/>
                <wp:docPr id="14" name="Freeform 11"/>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1829435" cy="12700"/>
                        </a:xfrm>
                        <a:custGeom>
                          <a:avLst/>
                          <a:gdLst>
                            <a:gd name="T0" fmla="*/ 0 w 2881"/>
                            <a:gd name="T1" fmla="*/ 0 h 20"/>
                            <a:gd name="T2" fmla="*/ 2880 w 2881"/>
                            <a:gd name="T3" fmla="*/ 0 h 20"/>
                          </a:gdLst>
                          <a:ahLst/>
                          <a:cxnLst>
                            <a:cxn ang="0">
                              <a:pos x="T0" y="T1"/>
                            </a:cxn>
                            <a:cxn ang="0">
                              <a:pos x="T2" y="T3"/>
                            </a:cxn>
                          </a:cxnLst>
                          <a:rect l="0" t="0" r="r" b="b"/>
                          <a:pathLst>
                            <a:path w="2881" h="20">
                              <a:moveTo>
                                <a:pt x="0" y="0"/>
                              </a:moveTo>
                              <a:lnTo>
                                <a:pt x="2880" y="0"/>
                              </a:lnTo>
                            </a:path>
                          </a:pathLst>
                        </a:custGeom>
                        <a:noFill/>
                        <a:ln w="7619">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polyline id="Freeform 11" o:spid="_x0000_s1026" style="position:absolute;z-index:251654656;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points="56.6pt,11.2pt,200.6pt,11.2pt" coordsize="2881,2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" o:allowincell="f" filled="f" strokeweight=".21164mm">
                <v:path arrowok="t" o:connecttype="custom" o:connectlocs="0,0;1828800,0" o:connectangles="0,0"/>
                <w10:wrap type="topAndBottom" anchorx="page"/>
              </v:polyline>
            </w:pict>
          </mc:Fallback>
        </mc:AlternateContent>
      </w:r>
    </w:p>
    <w:p w:rsidR="00164706" w:rsidRDefault="00164706">
      <w:pPr>
        <w:pStyle w:val="Corptext"/>
        <w:kinsoku w:val="0"/>
        <w:overflowPunct w:val="0"/>
        <w:spacing w:before="77" w:line="246" w:lineRule="exact"/>
        <w:ind w:left="212"/>
        <w:jc w:val="both"/>
        <w:rPr>
          <w:sz w:val="20"/>
          <w:szCs w:val="20"/>
        </w:rPr>
      </w:pPr>
      <w:r>
        <w:rPr>
          <w:position w:val="7"/>
          <w:sz w:val="13"/>
          <w:szCs w:val="13"/>
        </w:rPr>
        <w:t xml:space="preserve">7 </w:t>
      </w:r>
      <w:r>
        <w:rPr>
          <w:sz w:val="20"/>
          <w:szCs w:val="20"/>
        </w:rPr>
        <w:t>Neîndeplinirea acestor obiective conduce la retragerea integrală a sprijinului;</w:t>
      </w:r>
    </w:p>
    <w:p w:rsidR="00164706" w:rsidRDefault="00164706">
      <w:pPr>
        <w:pStyle w:val="Corptext"/>
        <w:kinsoku w:val="0"/>
        <w:overflowPunct w:val="0"/>
        <w:ind w:left="212" w:right="109"/>
        <w:jc w:val="both"/>
        <w:rPr>
          <w:i/>
          <w:iCs/>
          <w:sz w:val="20"/>
          <w:szCs w:val="20"/>
        </w:rPr>
      </w:pPr>
      <w:r>
        <w:rPr>
          <w:position w:val="7"/>
          <w:sz w:val="13"/>
          <w:szCs w:val="13"/>
        </w:rPr>
        <w:t xml:space="preserve">8 </w:t>
      </w:r>
      <w:r>
        <w:rPr>
          <w:sz w:val="20"/>
          <w:szCs w:val="20"/>
        </w:rPr>
        <w:t xml:space="preserve">Care trebuie sa fie în procent de minim 20% din valoarea primei tranşe acordată </w:t>
      </w:r>
      <w:r>
        <w:rPr>
          <w:i/>
          <w:iCs/>
          <w:sz w:val="20"/>
          <w:szCs w:val="20"/>
        </w:rPr>
        <w:t xml:space="preserve">(se recomandă estimarea unei valori care depăşeşte 20%, fiind asiguratorie pentru îndeplinirea obiectivului, deoarece la momentul acordării tranșei a doua de plată, procentul de 20% se va calcula la cursul euro menționat în cadrul contractului de finanțare: art. 3 – „Cursul de schimb utilizat este cursul euro-leu de la data de 1 ianuarie a anului în cursul căruia este luată decizia de acordare a ajutorului financiar nerambursabil (anul încheierii contractului de finanţare) stabilit de către Banca Central Europeană, publicat pe pagina web a Băncii Central Europene </w:t>
      </w:r>
      <w:hyperlink r:id="rId11" w:history="1">
        <w:r>
          <w:rPr>
            <w:i/>
            <w:iCs/>
            <w:sz w:val="20"/>
            <w:szCs w:val="20"/>
          </w:rPr>
          <w:t>http://www.ecb.int/index.html”.</w:t>
        </w:r>
      </w:hyperlink>
    </w:p>
    <w:p w:rsidR="00164706" w:rsidRDefault="00164706">
      <w:pPr>
        <w:pStyle w:val="Corptext"/>
        <w:kinsoku w:val="0"/>
        <w:overflowPunct w:val="0"/>
        <w:ind w:left="212" w:right="114"/>
        <w:jc w:val="both"/>
        <w:rPr>
          <w:sz w:val="20"/>
          <w:szCs w:val="20"/>
        </w:rPr>
      </w:pPr>
      <w:r>
        <w:rPr>
          <w:position w:val="7"/>
          <w:sz w:val="13"/>
          <w:szCs w:val="13"/>
        </w:rPr>
        <w:t xml:space="preserve">9 </w:t>
      </w:r>
      <w:r>
        <w:rPr>
          <w:b/>
          <w:bCs/>
          <w:sz w:val="20"/>
          <w:szCs w:val="20"/>
        </w:rPr>
        <w:t>Se completează dacă este cazul</w:t>
      </w:r>
      <w:r>
        <w:rPr>
          <w:sz w:val="20"/>
          <w:szCs w:val="20"/>
        </w:rPr>
        <w:t xml:space="preserve">. Dacă Planul de Afaceri nu prevede o platformă de gunoi de grajd, trebuie descrisă în detaliu </w:t>
      </w:r>
      <w:r>
        <w:rPr>
          <w:b/>
          <w:bCs/>
          <w:sz w:val="20"/>
          <w:szCs w:val="20"/>
        </w:rPr>
        <w:t xml:space="preserve">cea existentă </w:t>
      </w:r>
      <w:r>
        <w:rPr>
          <w:sz w:val="20"/>
          <w:szCs w:val="20"/>
        </w:rPr>
        <w:t>în secţiunea „descrierea situaţiei curente”, aceasta trebuie să fie conformă cu cerinţele aferente M 2/2B iar în acest tabel se va completa la specificaţii „îndeplinit” – cu trimitere la detalierea îndeplinirii cerinţei;</w:t>
      </w:r>
    </w:p>
    <w:p w:rsidR="00164706" w:rsidRDefault="00164706">
      <w:pPr>
        <w:pStyle w:val="Corptext"/>
        <w:kinsoku w:val="0"/>
        <w:overflowPunct w:val="0"/>
        <w:ind w:left="212" w:right="111"/>
        <w:jc w:val="both"/>
        <w:rPr>
          <w:sz w:val="20"/>
          <w:szCs w:val="20"/>
        </w:rPr>
      </w:pPr>
      <w:r>
        <w:rPr>
          <w:position w:val="7"/>
          <w:sz w:val="13"/>
          <w:szCs w:val="13"/>
        </w:rPr>
        <w:t xml:space="preserve">10 </w:t>
      </w:r>
      <w:r>
        <w:rPr>
          <w:b/>
          <w:bCs/>
          <w:sz w:val="20"/>
          <w:szCs w:val="20"/>
        </w:rPr>
        <w:t xml:space="preserve">Se completează dacă este cazul </w:t>
      </w:r>
      <w:r>
        <w:rPr>
          <w:sz w:val="20"/>
          <w:szCs w:val="20"/>
        </w:rPr>
        <w:t>- elementul de eligibilitate asupra căruia fermierul şi-a luat angajamentul, prin cererea de finanţare, că îl va îndeplini, în cazul în care nu îl îndeplineşte la depunere. Dobândirea competențelor profesionale adecvate într-o perioadă de grație de maximum 33 de luni de la data semnării contractului de finanţare şi obligativitatea prezentării dovezii îndeplinirii acestora, până la depunerea celei de a doua tranşe de plată. Dacă acest element este deja îndeplinit se va completa la Specificaţii – „îndeplinit” cu detalierea documentului care atestă îndeplinirea.</w:t>
      </w:r>
    </w:p>
    <w:p w:rsidR="00164706" w:rsidRDefault="00164706">
      <w:pPr>
        <w:pStyle w:val="Corptext"/>
        <w:kinsoku w:val="0"/>
        <w:overflowPunct w:val="0"/>
        <w:spacing w:line="245" w:lineRule="exact"/>
        <w:ind w:left="212"/>
        <w:jc w:val="both"/>
        <w:rPr>
          <w:sz w:val="20"/>
          <w:szCs w:val="20"/>
        </w:rPr>
      </w:pPr>
      <w:r>
        <w:rPr>
          <w:position w:val="7"/>
          <w:sz w:val="13"/>
          <w:szCs w:val="13"/>
        </w:rPr>
        <w:t xml:space="preserve">11 </w:t>
      </w:r>
      <w:r>
        <w:rPr>
          <w:sz w:val="20"/>
          <w:szCs w:val="20"/>
        </w:rPr>
        <w:t>Dacă este deja îndeplinit se va completa la specificaţii „îndeplinit”; dacă este parţial îndeplinit, detaliile vor fi prezentate în coloana pentru specificaţii.</w:t>
      </w:r>
    </w:p>
    <w:p w:rsidR="00164706" w:rsidRDefault="00164706">
      <w:pPr>
        <w:pStyle w:val="Corptext"/>
        <w:kinsoku w:val="0"/>
        <w:overflowPunct w:val="0"/>
        <w:spacing w:line="245" w:lineRule="exact"/>
        <w:ind w:left="212"/>
        <w:jc w:val="both"/>
        <w:rPr>
          <w:sz w:val="20"/>
          <w:szCs w:val="20"/>
        </w:rPr>
        <w:sectPr w:rsidR="00164706">
          <w:pgSz w:w="15840" w:h="12240" w:orient="landscape"/>
          <w:pgMar w:top="940" w:right="1020" w:bottom="940" w:left="920" w:header="0" w:footer="719" w:gutter="0"/>
          <w:cols w:space="708" w:equalWidth="0">
            <w:col w:w="13900"/>
          </w:cols>
          <w:noEndnote/>
        </w:sectPr>
      </w:pPr>
    </w:p>
    <w:p w:rsidR="00164706" w:rsidRDefault="00164706">
      <w:pPr>
        <w:pStyle w:val="Titlu1"/>
        <w:numPr>
          <w:ilvl w:val="0"/>
          <w:numId w:val="6"/>
        </w:numPr>
        <w:tabs>
          <w:tab w:val="left" w:pos="663"/>
        </w:tabs>
        <w:kinsoku w:val="0"/>
        <w:overflowPunct w:val="0"/>
        <w:spacing w:before="30"/>
        <w:ind w:left="662" w:hanging="266"/>
      </w:pPr>
      <w:r>
        <w:lastRenderedPageBreak/>
        <w:t xml:space="preserve">DETALIEREA INDEPLINIRII OBIECTIVELOR PROPUSE DE SOLICITANT PENTRU IMPLEMENTAREA CORECTĂ A PLANULUI DE  </w:t>
      </w:r>
      <w:r>
        <w:rPr>
          <w:spacing w:val="15"/>
        </w:rPr>
        <w:t xml:space="preserve"> </w:t>
      </w:r>
      <w:r>
        <w:t>AFACERI–</w:t>
      </w:r>
    </w:p>
    <w:p w:rsidR="00164706" w:rsidRDefault="00164706">
      <w:pPr>
        <w:pStyle w:val="Titlu2"/>
        <w:kinsoku w:val="0"/>
        <w:overflowPunct w:val="0"/>
        <w:ind w:left="833"/>
        <w:rPr>
          <w:i w:val="0"/>
          <w:iCs w:val="0"/>
        </w:rPr>
      </w:pPr>
      <w:r>
        <w:t>cu titlu de exemplu</w:t>
      </w:r>
      <w:r>
        <w:rPr>
          <w:i w:val="0"/>
          <w:iCs w:val="0"/>
        </w:rPr>
        <w:t>:</w:t>
      </w:r>
    </w:p>
    <w:p w:rsidR="00164706" w:rsidRDefault="00164706">
      <w:pPr>
        <w:pStyle w:val="Corptext"/>
        <w:kinsoku w:val="0"/>
        <w:overflowPunct w:val="0"/>
        <w:spacing w:before="11"/>
        <w:rPr>
          <w:b/>
          <w:bCs/>
          <w:sz w:val="23"/>
          <w:szCs w:val="23"/>
        </w:rPr>
      </w:pPr>
    </w:p>
    <w:p w:rsidR="00164706" w:rsidRDefault="00164706">
      <w:pPr>
        <w:pStyle w:val="Corptext"/>
        <w:kinsoku w:val="0"/>
        <w:overflowPunct w:val="0"/>
        <w:spacing w:before="1"/>
        <w:ind w:left="112"/>
        <w:jc w:val="both"/>
      </w:pPr>
      <w:r>
        <w:t>La această secţiune, descrierea va începe cu detalierea:</w:t>
      </w:r>
    </w:p>
    <w:p w:rsidR="00164706" w:rsidRDefault="00164706">
      <w:pPr>
        <w:pStyle w:val="Corptext"/>
        <w:kinsoku w:val="0"/>
        <w:overflowPunct w:val="0"/>
        <w:spacing w:before="11"/>
        <w:rPr>
          <w:sz w:val="23"/>
          <w:szCs w:val="23"/>
        </w:rPr>
      </w:pPr>
    </w:p>
    <w:p w:rsidR="00164706" w:rsidRDefault="00164706">
      <w:pPr>
        <w:pStyle w:val="Listparagraf"/>
        <w:numPr>
          <w:ilvl w:val="0"/>
          <w:numId w:val="5"/>
        </w:numPr>
        <w:tabs>
          <w:tab w:val="left" w:pos="889"/>
        </w:tabs>
        <w:kinsoku w:val="0"/>
        <w:overflowPunct w:val="0"/>
        <w:spacing w:before="1"/>
        <w:ind w:right="109" w:hanging="361"/>
        <w:jc w:val="both"/>
      </w:pPr>
      <w:r>
        <w:rPr>
          <w:b/>
          <w:bCs/>
        </w:rPr>
        <w:t xml:space="preserve">fluxului tehnologic, activităţii şi tehnologiei aplicate în cadrul proiectului </w:t>
      </w:r>
      <w:r>
        <w:t xml:space="preserve">(tehnologia de cultivare a plantelor, tehnologia de crestere a animalelor – tabel furajare animale, sistem de creştere şi hrănire, conformarea la standardele naţionale şi europene,  etc.) şi vor include specificaţii temporale, iar în cadrul vizitei pe teren evaluatorul va verifica respectarea fluxului tehnologic descris în cadrul planului de afaceri. În cazul constatării neconformităţii celor descrise în Planul de Afaceri cu cele constatate </w:t>
      </w:r>
      <w:r>
        <w:rPr>
          <w:spacing w:val="6"/>
        </w:rPr>
        <w:t xml:space="preserve">la </w:t>
      </w:r>
      <w:r>
        <w:t>vizita pe teren, nu va putea fi demonstrată viabilitatea Planului de Afaceri. În situaţia în care terenul a fost afectat de calamităţi naturale, solicitantul va prezenta un document justificativ în conformitate cu legislaţia în vigoare (vom completa cu documentul respectiv – în procedură se va detalia şi se va corela cu obiectivele (adică documentul nu va anula obligativitatea îndeplinirii</w:t>
      </w:r>
      <w:r>
        <w:rPr>
          <w:spacing w:val="-33"/>
        </w:rPr>
        <w:t xml:space="preserve"> </w:t>
      </w:r>
      <w:r>
        <w:t>obiectivelor);</w:t>
      </w:r>
    </w:p>
    <w:p w:rsidR="00164706" w:rsidRDefault="00164706">
      <w:pPr>
        <w:pStyle w:val="Corptext"/>
        <w:kinsoku w:val="0"/>
        <w:overflowPunct w:val="0"/>
        <w:ind w:left="472" w:right="109" w:hanging="360"/>
        <w:jc w:val="both"/>
      </w:pPr>
      <w:r>
        <w:t xml:space="preserve">a) </w:t>
      </w:r>
      <w:r>
        <w:rPr>
          <w:b/>
          <w:bCs/>
        </w:rPr>
        <w:t xml:space="preserve">Solicitanţii acestei submăsuri care deţin exploataţii zootehnice/ mixte şi care fac parte dintr-o asociaţie/ cooperativă care are concesionate/ închiriate suprafeţe agricole reprezentând pajişti, în conformitate cu Ordinul MADR nr. 619/06.04.2015, vor ţine cont în elaborarea planului de afaceri de toate angajamentele luate ca urmare a aderării la acea asociaţie/ </w:t>
      </w:r>
      <w:r>
        <w:t xml:space="preserve">cooperativă şi vor prezenta </w:t>
      </w:r>
      <w:r>
        <w:rPr>
          <w:b/>
          <w:bCs/>
        </w:rPr>
        <w:t xml:space="preserve">în această secţiune </w:t>
      </w:r>
      <w:r>
        <w:t xml:space="preserve">toate </w:t>
      </w:r>
      <w:r>
        <w:rPr>
          <w:b/>
          <w:bCs/>
        </w:rPr>
        <w:t xml:space="preserve">detaliile privind modalitatea de creştere a animalelor atât în perimetrul gospodăriei, cât şi în afara acesteia, având în vedere că o perioadă importantă de timp animalele nu se regăsesc în exploataţia solicitantului/adăposturile din  gospodărie. </w:t>
      </w:r>
      <w:r>
        <w:t>Se va detalia raportul între fermier şi asociaţie cu privire la: obţinerea producţiei şi comercializarea acesteia. În cadrul planului de afaceri trebuie demonstrată sustenabilitatea şi viabilitatea activităţii pentru care se solicită sprijin (inclusiv obţinerea producţiei de către fermier şi comercializarea acesteia şi în perioada de păşunat). Atât în planul de afaceri cât şi în cadrul cererii de finanţare trebuie menţionate codurile ANSVSA (al solicitantului şi asociaţiei/cooperativei) în vederea verificării transferului</w:t>
      </w:r>
      <w:r>
        <w:rPr>
          <w:spacing w:val="-37"/>
        </w:rPr>
        <w:t xml:space="preserve"> </w:t>
      </w:r>
      <w:r>
        <w:t>animalelor.</w:t>
      </w:r>
    </w:p>
    <w:p w:rsidR="00164706" w:rsidRDefault="00164706">
      <w:pPr>
        <w:pStyle w:val="Listparagraf"/>
        <w:numPr>
          <w:ilvl w:val="0"/>
          <w:numId w:val="4"/>
        </w:numPr>
        <w:tabs>
          <w:tab w:val="left" w:pos="473"/>
        </w:tabs>
        <w:kinsoku w:val="0"/>
        <w:overflowPunct w:val="0"/>
        <w:ind w:right="112"/>
        <w:jc w:val="both"/>
        <w:rPr>
          <w:b/>
          <w:bCs/>
        </w:rPr>
      </w:pPr>
      <w:r>
        <w:rPr>
          <w:b/>
          <w:bCs/>
        </w:rPr>
        <w:t xml:space="preserve">Studenţii care urmează modul de învăţământ „la zi/cu frecvenţă” sunt eligibili indiferent de UAT în care se află sediul facultăţii, numai dacă frecventează o facultate cu specializare în domeniul proiectului </w:t>
      </w:r>
      <w:r>
        <w:rPr>
          <w:b/>
          <w:bCs/>
          <w:i/>
          <w:iCs/>
        </w:rPr>
        <w:t>(conform HG nr. 580/2014 cu modificările şi completările ulterioare, pentru studii universitare, ramura de ştiinţe  „Ingineria resurselor vegetale şi</w:t>
      </w:r>
      <w:r>
        <w:rPr>
          <w:b/>
          <w:bCs/>
          <w:i/>
          <w:iCs/>
          <w:spacing w:val="-25"/>
        </w:rPr>
        <w:t xml:space="preserve"> </w:t>
      </w:r>
      <w:r>
        <w:rPr>
          <w:b/>
          <w:bCs/>
          <w:i/>
          <w:iCs/>
        </w:rPr>
        <w:t>animale”)</w:t>
      </w:r>
      <w:r>
        <w:rPr>
          <w:b/>
          <w:bCs/>
        </w:rPr>
        <w:t>.</w:t>
      </w:r>
    </w:p>
    <w:p w:rsidR="00164706" w:rsidRDefault="00164706">
      <w:pPr>
        <w:pStyle w:val="Corptext"/>
        <w:kinsoku w:val="0"/>
        <w:overflowPunct w:val="0"/>
        <w:ind w:left="112" w:right="110"/>
        <w:jc w:val="both"/>
      </w:pPr>
      <w:r>
        <w:t>De exemplu: beneficiarul care înfiinţează o exploataţie zootehnică, trebuie să urmeze o specializare în domeniul zootehnic şi să facă parte din ramura de ştiinţe  „Ingineria resurselor vegetale şi animale”.</w:t>
      </w:r>
    </w:p>
    <w:p w:rsidR="00164706" w:rsidRDefault="00164706">
      <w:pPr>
        <w:pStyle w:val="Corptext"/>
        <w:kinsoku w:val="0"/>
        <w:overflowPunct w:val="0"/>
        <w:ind w:left="112" w:right="111"/>
        <w:jc w:val="both"/>
      </w:pPr>
      <w:r>
        <w:t xml:space="preserve">În această secţiune, este obligatorie prezentarea modului de gestionare a exploataţiei de la distanţă, respectiv studentul trebuie să dovedească, în acord cu fluxul tehnologic de cultivare a produselor vegetale/creştere a animalelor, prezenţa sa activă în exploataţie şi modul de gestionare a afacerii în calitate de manager de exploataţie. Se va dovedi modul de evitare a </w:t>
      </w:r>
      <w:r>
        <w:rPr>
          <w:i/>
          <w:iCs/>
        </w:rPr>
        <w:t xml:space="preserve">riscuuil gestionării afacerii agricole dintr-o localitate aflată la distanţă faţă de exploataţie </w:t>
      </w:r>
      <w:r>
        <w:t>din fişa tehnică a sM 6.1 din PNDR 2014-2020.</w:t>
      </w:r>
    </w:p>
    <w:p w:rsidR="00164706" w:rsidRDefault="00164706">
      <w:pPr>
        <w:pStyle w:val="Corptext"/>
        <w:kinsoku w:val="0"/>
        <w:overflowPunct w:val="0"/>
        <w:spacing w:before="11"/>
        <w:rPr>
          <w:sz w:val="23"/>
          <w:szCs w:val="23"/>
        </w:rPr>
      </w:pPr>
    </w:p>
    <w:p w:rsidR="00164706" w:rsidRDefault="00164706">
      <w:pPr>
        <w:pStyle w:val="Listparagraf"/>
        <w:numPr>
          <w:ilvl w:val="1"/>
          <w:numId w:val="4"/>
        </w:numPr>
        <w:tabs>
          <w:tab w:val="left" w:pos="834"/>
        </w:tabs>
        <w:kinsoku w:val="0"/>
        <w:overflowPunct w:val="0"/>
        <w:ind w:right="109"/>
        <w:jc w:val="both"/>
      </w:pPr>
      <w:r>
        <w:t>fundamentarea necesităţii: se va descrie conformitatea obiectivelor urmărite de către solicitant prin proiect cu obiectivele măsurii (conform Fişei măsurii şi a Ghidului solicitantului) şi se va preciza capacitatea propusă a se realiza la finalizarea proiectului. Se va specifica modul în care tipul de producţie vegetală/zootehnică este în acord cu potenţialul agricol al zonei (în conformitate cu studiul  ICPA),  aspect  care  se  va  menţine  pe  parcursul  implementării  şi  monitorizării  proiectului.  Pentru  asigurarea</w:t>
      </w:r>
      <w:r>
        <w:rPr>
          <w:spacing w:val="-4"/>
        </w:rPr>
        <w:t xml:space="preserve"> </w:t>
      </w:r>
      <w:r>
        <w:t>viabilităţii</w:t>
      </w:r>
    </w:p>
    <w:p w:rsidR="00164706" w:rsidRDefault="00164706">
      <w:pPr>
        <w:pStyle w:val="Listparagraf"/>
        <w:numPr>
          <w:ilvl w:val="1"/>
          <w:numId w:val="4"/>
        </w:numPr>
        <w:tabs>
          <w:tab w:val="left" w:pos="834"/>
        </w:tabs>
        <w:kinsoku w:val="0"/>
        <w:overflowPunct w:val="0"/>
        <w:ind w:right="109"/>
        <w:jc w:val="both"/>
        <w:sectPr w:rsidR="00164706">
          <w:pgSz w:w="15840" w:h="12240" w:orient="landscape"/>
          <w:pgMar w:top="960" w:right="1020" w:bottom="940" w:left="1020" w:header="0" w:footer="719" w:gutter="0"/>
          <w:cols w:space="708" w:equalWidth="0">
            <w:col w:w="13800"/>
          </w:cols>
          <w:noEndnote/>
        </w:sectPr>
      </w:pPr>
    </w:p>
    <w:p w:rsidR="00164706" w:rsidRDefault="00164706">
      <w:pPr>
        <w:pStyle w:val="Corptext"/>
        <w:kinsoku w:val="0"/>
        <w:overflowPunct w:val="0"/>
        <w:spacing w:before="30"/>
        <w:ind w:left="933" w:right="110"/>
        <w:jc w:val="both"/>
      </w:pPr>
      <w:r>
        <w:lastRenderedPageBreak/>
        <w:t>planului de afaceri se va justifica modul de desfăşurare a afacerii în ansamblu şi se vor descrie inclusiv achiziţiile decontate prin alte programe, sau din surse proprii de finanţare, dacă achiziţiile prin PNDR vin în completarea unor achiziţii anterioare (dacă este necesar).</w:t>
      </w:r>
    </w:p>
    <w:p w:rsidR="00164706" w:rsidRDefault="00164706">
      <w:pPr>
        <w:pStyle w:val="Corptext"/>
        <w:kinsoku w:val="0"/>
        <w:overflowPunct w:val="0"/>
        <w:spacing w:before="11"/>
        <w:rPr>
          <w:sz w:val="23"/>
          <w:szCs w:val="23"/>
        </w:rPr>
      </w:pPr>
    </w:p>
    <w:p w:rsidR="00164706" w:rsidRDefault="00164706">
      <w:pPr>
        <w:pStyle w:val="Corptext"/>
        <w:kinsoku w:val="0"/>
        <w:overflowPunct w:val="0"/>
        <w:spacing w:before="1"/>
        <w:ind w:left="212"/>
      </w:pPr>
      <w:r>
        <w:t xml:space="preserve">Vor fi propuse de către solicitant </w:t>
      </w:r>
      <w:r>
        <w:rPr>
          <w:b/>
          <w:bCs/>
        </w:rPr>
        <w:t xml:space="preserve">minim 3 obiective suplimentare </w:t>
      </w:r>
      <w:r>
        <w:t>care vor urmări dezvoltarea exploataţiei finanţate, de exemplu:</w:t>
      </w:r>
    </w:p>
    <w:p w:rsidR="00164706" w:rsidRDefault="00164706">
      <w:pPr>
        <w:pStyle w:val="Corptext"/>
        <w:kinsoku w:val="0"/>
        <w:overflowPunct w:val="0"/>
        <w:spacing w:before="11"/>
        <w:rPr>
          <w:sz w:val="23"/>
          <w:szCs w:val="23"/>
        </w:rPr>
      </w:pPr>
    </w:p>
    <w:p w:rsidR="00164706" w:rsidRDefault="00164706">
      <w:pPr>
        <w:pStyle w:val="Listparagraf"/>
        <w:numPr>
          <w:ilvl w:val="2"/>
          <w:numId w:val="4"/>
        </w:numPr>
        <w:tabs>
          <w:tab w:val="left" w:pos="934"/>
        </w:tabs>
        <w:kinsoku w:val="0"/>
        <w:overflowPunct w:val="0"/>
        <w:spacing w:before="1"/>
        <w:ind w:right="109"/>
        <w:jc w:val="both"/>
        <w:rPr>
          <w:i/>
          <w:iCs/>
        </w:rPr>
      </w:pPr>
      <w:r>
        <w:rPr>
          <w:i/>
          <w:iCs/>
        </w:rPr>
        <w:t>Îmbunătăţirea managementului exploataţiei agricole (se va face o descriere generală a modului în care se vizează îmbunătăţirea managementului exploataţiei prin participarea solicitantului la cursuri de formare profesională/instruire în domeniul vizat pentru sprijin, altele decât cele obligatorii. Astfel, se va descrie planul propus pentru formare si consiliere in vederea imbunatatirii aptitudinilor beneficiarului si a eficacitatii exploatatiei. Se vor indica, dacă este cazul, tipurile de cursuri pe care solicitantul intenţionează să le urmeze şi aplicabilitatea acestora în managementul exploataţiei vizate pentru sprijin, etc.</w:t>
      </w:r>
      <w:r>
        <w:rPr>
          <w:i/>
          <w:iCs/>
          <w:spacing w:val="-21"/>
        </w:rPr>
        <w:t xml:space="preserve"> </w:t>
      </w:r>
      <w:r>
        <w:rPr>
          <w:i/>
          <w:iCs/>
        </w:rPr>
        <w:t>);</w:t>
      </w:r>
    </w:p>
    <w:p w:rsidR="00164706" w:rsidRDefault="00164706">
      <w:pPr>
        <w:pStyle w:val="Listparagraf"/>
        <w:numPr>
          <w:ilvl w:val="2"/>
          <w:numId w:val="4"/>
        </w:numPr>
        <w:tabs>
          <w:tab w:val="left" w:pos="934"/>
        </w:tabs>
        <w:kinsoku w:val="0"/>
        <w:overflowPunct w:val="0"/>
        <w:rPr>
          <w:i/>
          <w:iCs/>
        </w:rPr>
      </w:pPr>
      <w:r>
        <w:rPr>
          <w:i/>
          <w:iCs/>
        </w:rPr>
        <w:t xml:space="preserve">Comercializarea producţiei proprii în procent de </w:t>
      </w:r>
      <w:r>
        <w:rPr>
          <w:b/>
          <w:bCs/>
          <w:i/>
          <w:iCs/>
        </w:rPr>
        <w:t xml:space="preserve">peste </w:t>
      </w:r>
      <w:r>
        <w:rPr>
          <w:i/>
          <w:iCs/>
        </w:rPr>
        <w:t>21% din valoarea primei tranşe de</w:t>
      </w:r>
      <w:r>
        <w:rPr>
          <w:i/>
          <w:iCs/>
          <w:spacing w:val="-17"/>
        </w:rPr>
        <w:t xml:space="preserve"> </w:t>
      </w:r>
      <w:r>
        <w:rPr>
          <w:i/>
          <w:iCs/>
        </w:rPr>
        <w:t>sprijin;</w:t>
      </w:r>
    </w:p>
    <w:p w:rsidR="00164706" w:rsidRDefault="00164706">
      <w:pPr>
        <w:pStyle w:val="Listparagraf"/>
        <w:numPr>
          <w:ilvl w:val="2"/>
          <w:numId w:val="4"/>
        </w:numPr>
        <w:tabs>
          <w:tab w:val="left" w:pos="934"/>
        </w:tabs>
        <w:kinsoku w:val="0"/>
        <w:overflowPunct w:val="0"/>
        <w:rPr>
          <w:i/>
          <w:iCs/>
        </w:rPr>
      </w:pPr>
      <w:r>
        <w:rPr>
          <w:i/>
          <w:iCs/>
        </w:rPr>
        <w:t>Creşterea randamentului exploataţiei şi a productiei</w:t>
      </w:r>
      <w:r>
        <w:rPr>
          <w:i/>
          <w:iCs/>
          <w:spacing w:val="-14"/>
        </w:rPr>
        <w:t xml:space="preserve"> </w:t>
      </w:r>
      <w:r>
        <w:rPr>
          <w:i/>
          <w:iCs/>
        </w:rPr>
        <w:t>estimate;</w:t>
      </w:r>
    </w:p>
    <w:p w:rsidR="00164706" w:rsidRDefault="00164706">
      <w:pPr>
        <w:pStyle w:val="Listparagraf"/>
        <w:numPr>
          <w:ilvl w:val="2"/>
          <w:numId w:val="4"/>
        </w:numPr>
        <w:tabs>
          <w:tab w:val="left" w:pos="934"/>
        </w:tabs>
        <w:kinsoku w:val="0"/>
        <w:overflowPunct w:val="0"/>
        <w:rPr>
          <w:i/>
          <w:iCs/>
        </w:rPr>
      </w:pPr>
      <w:r>
        <w:rPr>
          <w:i/>
          <w:iCs/>
        </w:rPr>
        <w:t>Campanii de promovare a produselor pe piaţă (cu excepţia celor finanţate prin</w:t>
      </w:r>
      <w:r>
        <w:rPr>
          <w:i/>
          <w:iCs/>
          <w:spacing w:val="-25"/>
        </w:rPr>
        <w:t xml:space="preserve"> </w:t>
      </w:r>
      <w:r>
        <w:rPr>
          <w:i/>
          <w:iCs/>
        </w:rPr>
        <w:t>PNS)</w:t>
      </w:r>
    </w:p>
    <w:p w:rsidR="00164706" w:rsidRDefault="00164706">
      <w:pPr>
        <w:pStyle w:val="Listparagraf"/>
        <w:numPr>
          <w:ilvl w:val="2"/>
          <w:numId w:val="4"/>
        </w:numPr>
        <w:tabs>
          <w:tab w:val="left" w:pos="934"/>
        </w:tabs>
        <w:kinsoku w:val="0"/>
        <w:overflowPunct w:val="0"/>
        <w:ind w:right="111"/>
        <w:jc w:val="both"/>
        <w:rPr>
          <w:i/>
          <w:iCs/>
        </w:rPr>
      </w:pPr>
      <w:r>
        <w:rPr>
          <w:i/>
          <w:iCs/>
        </w:rPr>
        <w:t>Adaptarea la standardele de mediu, sanitar-veterinare, sanitare, fitosanitare ale Uniunii Europene (descrierea acţiunilor care urmează a fi executate şi modul de implementare a acestora la nivelul exploataţiei, în vederea adaptării la standardele de mediu, bunăstarea animalelor, sanitar-veterinare, sanitare, fitosanitare ale Uniunii Europene, cu precizarea standardului/standardelor la care se adaptează (pentru proiectele care vizează adaptarea unităţii la standardele</w:t>
      </w:r>
      <w:r>
        <w:rPr>
          <w:i/>
          <w:iCs/>
          <w:spacing w:val="-21"/>
        </w:rPr>
        <w:t xml:space="preserve"> </w:t>
      </w:r>
      <w:r>
        <w:rPr>
          <w:i/>
          <w:iCs/>
        </w:rPr>
        <w:t>specifice).</w:t>
      </w:r>
    </w:p>
    <w:p w:rsidR="00164706" w:rsidRDefault="00164706">
      <w:pPr>
        <w:pStyle w:val="Listparagraf"/>
        <w:numPr>
          <w:ilvl w:val="2"/>
          <w:numId w:val="4"/>
        </w:numPr>
        <w:tabs>
          <w:tab w:val="left" w:pos="934"/>
        </w:tabs>
        <w:kinsoku w:val="0"/>
        <w:overflowPunct w:val="0"/>
        <w:ind w:right="110"/>
        <w:jc w:val="both"/>
        <w:rPr>
          <w:i/>
          <w:iCs/>
        </w:rPr>
      </w:pPr>
      <w:r>
        <w:rPr>
          <w:i/>
          <w:iCs/>
        </w:rPr>
        <w:t>... Se pot elabora alte obiective suplimentare cu condiţia să vizeze dezvoltarea exploataţiei agricole şi să conducă (împreună cu celelalte obiective) la viabilitatea planului de afaceri. De asemenea, fiecare obiectiv se va detalia prin acţiunile întreprinse pentru îndeplinirea</w:t>
      </w:r>
      <w:r>
        <w:rPr>
          <w:i/>
          <w:iCs/>
          <w:spacing w:val="-6"/>
        </w:rPr>
        <w:t xml:space="preserve"> </w:t>
      </w:r>
      <w:r>
        <w:rPr>
          <w:i/>
          <w:iCs/>
        </w:rPr>
        <w:t>obiectivului.</w:t>
      </w:r>
    </w:p>
    <w:p w:rsidR="00164706" w:rsidRDefault="00164706">
      <w:pPr>
        <w:pStyle w:val="Corptext"/>
        <w:kinsoku w:val="0"/>
        <w:overflowPunct w:val="0"/>
        <w:spacing w:before="8"/>
        <w:rPr>
          <w:i/>
          <w:iCs/>
          <w:sz w:val="23"/>
          <w:szCs w:val="23"/>
        </w:rPr>
      </w:pPr>
    </w:p>
    <w:p w:rsidR="00164706" w:rsidRDefault="00164706">
      <w:pPr>
        <w:pStyle w:val="Titlu1"/>
        <w:kinsoku w:val="0"/>
        <w:overflowPunct w:val="0"/>
        <w:ind w:left="212" w:right="1043"/>
      </w:pPr>
      <w:r>
        <w:t>TABEL DETALIERE OBIECTIVE SUPLIMENTARE</w:t>
      </w:r>
      <w:r>
        <w:rPr>
          <w:position w:val="8"/>
          <w:sz w:val="16"/>
          <w:szCs w:val="16"/>
        </w:rPr>
        <w:t xml:space="preserve">12 </w:t>
      </w:r>
      <w:r>
        <w:t>PROPUSE DE BENEFICIAR PENTRU DEZVOLTAREA EXPLOATAŢIEI AGRICOLE TABEL IV B</w:t>
      </w:r>
    </w:p>
    <w:p w:rsidR="00164706" w:rsidRDefault="00164706">
      <w:pPr>
        <w:pStyle w:val="Corptext"/>
        <w:kinsoku w:val="0"/>
        <w:overflowPunct w:val="0"/>
        <w:rPr>
          <w:b/>
          <w:bCs/>
        </w:rPr>
      </w:pPr>
    </w:p>
    <w:tbl>
      <w:tblPr>
        <w:tblW w:w="0" w:type="auto"/>
        <w:tblInd w:w="106" w:type="dxa"/>
        <w:tblLayout w:type="fixed"/>
        <w:tblCellMar>
          <w:left w:w="0" w:type="dxa"/>
          <w:right w:w="0" w:type="dxa"/>
        </w:tblCellMar>
        <w:tblLook w:val="0000" w:firstRow="0" w:lastRow="0" w:firstColumn="0" w:lastColumn="0" w:noHBand="0" w:noVBand="0"/>
      </w:tblPr>
      <w:tblGrid>
        <w:gridCol w:w="4529"/>
        <w:gridCol w:w="3823"/>
        <w:gridCol w:w="4232"/>
      </w:tblGrid>
      <w:tr w:rsidR="00164706" w:rsidTr="005E09C1">
        <w:tblPrEx>
          <w:tblCellMar>
            <w:top w:w="0" w:type="dxa"/>
            <w:left w:w="0" w:type="dxa"/>
            <w:bottom w:w="0" w:type="dxa"/>
            <w:right w:w="0" w:type="dxa"/>
          </w:tblCellMar>
        </w:tblPrEx>
        <w:trPr>
          <w:trHeight w:hRule="exact" w:val="490"/>
        </w:trPr>
        <w:tc>
          <w:tcPr>
            <w:tcW w:w="8352" w:type="dxa"/>
            <w:gridSpan w:val="2"/>
            <w:tcBorders>
              <w:top w:val="single" w:sz="4" w:space="0" w:color="000000"/>
              <w:left w:val="single" w:sz="4" w:space="0" w:color="000000"/>
              <w:bottom w:val="single" w:sz="4" w:space="0" w:color="000000"/>
              <w:right w:val="single" w:sz="4" w:space="0" w:color="000000"/>
            </w:tcBorders>
            <w:shd w:val="clear" w:color="auto" w:fill="538135" w:themeFill="accent6" w:themeFillShade="BF"/>
          </w:tcPr>
          <w:p w:rsidR="00164706" w:rsidRDefault="00164706">
            <w:pPr>
              <w:pStyle w:val="TableParagraph"/>
              <w:kinsoku w:val="0"/>
              <w:overflowPunct w:val="0"/>
              <w:spacing w:line="292" w:lineRule="exact"/>
              <w:ind w:left="1991"/>
              <w:rPr>
                <w:rFonts w:ascii="Times New Roman" w:hAnsi="Times New Roman" w:cs="Times New Roman"/>
              </w:rPr>
            </w:pPr>
            <w:r>
              <w:rPr>
                <w:b/>
                <w:bCs/>
              </w:rPr>
              <w:t>Obiective suplimentare şi acţiunile aferente</w:t>
            </w:r>
          </w:p>
        </w:tc>
        <w:tc>
          <w:tcPr>
            <w:tcW w:w="4232" w:type="dxa"/>
            <w:tcBorders>
              <w:top w:val="single" w:sz="4" w:space="0" w:color="000000"/>
              <w:left w:val="single" w:sz="4" w:space="0" w:color="000000"/>
              <w:bottom w:val="single" w:sz="4" w:space="0" w:color="000000"/>
              <w:right w:val="single" w:sz="4" w:space="0" w:color="000000"/>
            </w:tcBorders>
            <w:shd w:val="clear" w:color="auto" w:fill="538135" w:themeFill="accent6" w:themeFillShade="BF"/>
          </w:tcPr>
          <w:p w:rsidR="00164706" w:rsidRDefault="00164706">
            <w:pPr>
              <w:pStyle w:val="TableParagraph"/>
              <w:kinsoku w:val="0"/>
              <w:overflowPunct w:val="0"/>
              <w:spacing w:line="265" w:lineRule="exact"/>
              <w:ind w:left="227"/>
              <w:rPr>
                <w:rFonts w:ascii="Times New Roman" w:hAnsi="Times New Roman" w:cs="Times New Roman"/>
              </w:rPr>
            </w:pPr>
            <w:r>
              <w:rPr>
                <w:b/>
                <w:bCs/>
                <w:sz w:val="22"/>
                <w:szCs w:val="22"/>
              </w:rPr>
              <w:t>Suprafaţa/Număr/Capacitate/Specificaţii</w:t>
            </w:r>
          </w:p>
        </w:tc>
      </w:tr>
      <w:tr w:rsidR="00164706" w:rsidTr="005E09C1">
        <w:tblPrEx>
          <w:tblCellMar>
            <w:top w:w="0" w:type="dxa"/>
            <w:left w:w="0" w:type="dxa"/>
            <w:bottom w:w="0" w:type="dxa"/>
            <w:right w:w="0" w:type="dxa"/>
          </w:tblCellMar>
        </w:tblPrEx>
        <w:trPr>
          <w:trHeight w:hRule="exact" w:val="305"/>
        </w:trPr>
        <w:tc>
          <w:tcPr>
            <w:tcW w:w="4529" w:type="dxa"/>
            <w:tcBorders>
              <w:top w:val="single" w:sz="4" w:space="0" w:color="000000"/>
              <w:left w:val="single" w:sz="4" w:space="0" w:color="000000"/>
              <w:bottom w:val="single" w:sz="4" w:space="0" w:color="000000"/>
              <w:right w:val="single" w:sz="4" w:space="0" w:color="000000"/>
            </w:tcBorders>
            <w:shd w:val="clear" w:color="auto" w:fill="538135" w:themeFill="accent6" w:themeFillShade="BF"/>
          </w:tcPr>
          <w:p w:rsidR="00164706" w:rsidRDefault="00164706">
            <w:pPr>
              <w:pStyle w:val="TableParagraph"/>
              <w:kinsoku w:val="0"/>
              <w:overflowPunct w:val="0"/>
              <w:spacing w:before="2"/>
              <w:ind w:left="1043"/>
              <w:rPr>
                <w:rFonts w:ascii="Times New Roman" w:hAnsi="Times New Roman" w:cs="Times New Roman"/>
              </w:rPr>
            </w:pPr>
            <w:r>
              <w:rPr>
                <w:b/>
                <w:bCs/>
              </w:rPr>
              <w:t>OBIECTIV SUPLIMENTAR</w:t>
            </w:r>
          </w:p>
        </w:tc>
        <w:tc>
          <w:tcPr>
            <w:tcW w:w="3823" w:type="dxa"/>
            <w:tcBorders>
              <w:top w:val="single" w:sz="4" w:space="0" w:color="000000"/>
              <w:left w:val="single" w:sz="4" w:space="0" w:color="000000"/>
              <w:bottom w:val="single" w:sz="4" w:space="0" w:color="000000"/>
              <w:right w:val="single" w:sz="4" w:space="0" w:color="000000"/>
            </w:tcBorders>
            <w:shd w:val="clear" w:color="auto" w:fill="538135" w:themeFill="accent6" w:themeFillShade="BF"/>
          </w:tcPr>
          <w:p w:rsidR="00164706" w:rsidRDefault="00164706">
            <w:pPr>
              <w:pStyle w:val="TableParagraph"/>
              <w:kinsoku w:val="0"/>
              <w:overflowPunct w:val="0"/>
              <w:spacing w:line="295" w:lineRule="exact"/>
              <w:ind w:left="1362" w:right="1362"/>
              <w:jc w:val="center"/>
              <w:rPr>
                <w:rFonts w:ascii="Times New Roman" w:hAnsi="Times New Roman" w:cs="Times New Roman"/>
              </w:rPr>
            </w:pPr>
            <w:r>
              <w:rPr>
                <w:b/>
                <w:bCs/>
              </w:rPr>
              <w:t>ACŢIUNE</w:t>
            </w:r>
            <w:r>
              <w:rPr>
                <w:b/>
                <w:bCs/>
                <w:position w:val="8"/>
                <w:sz w:val="16"/>
                <w:szCs w:val="16"/>
              </w:rPr>
              <w:t>13</w:t>
            </w:r>
          </w:p>
        </w:tc>
        <w:tc>
          <w:tcPr>
            <w:tcW w:w="4232" w:type="dxa"/>
            <w:tcBorders>
              <w:top w:val="single" w:sz="4" w:space="0" w:color="000000"/>
              <w:left w:val="single" w:sz="4" w:space="0" w:color="000000"/>
              <w:bottom w:val="single" w:sz="4" w:space="0" w:color="000000"/>
              <w:right w:val="single" w:sz="4" w:space="0" w:color="000000"/>
            </w:tcBorders>
            <w:shd w:val="clear" w:color="auto" w:fill="538135" w:themeFill="accent6" w:themeFillShade="BF"/>
          </w:tcPr>
          <w:p w:rsidR="00164706" w:rsidRDefault="00164706">
            <w:pPr>
              <w:rPr>
                <w:rFonts w:ascii="Times New Roman" w:hAnsi="Times New Roman" w:cs="Times New Roman"/>
              </w:rPr>
            </w:pPr>
          </w:p>
        </w:tc>
      </w:tr>
    </w:tbl>
    <w:p w:rsidR="00164706" w:rsidRDefault="00360D1A">
      <w:pPr>
        <w:pStyle w:val="Corptext"/>
        <w:kinsoku w:val="0"/>
        <w:overflowPunct w:val="0"/>
        <w:spacing w:before="4"/>
        <w:rPr>
          <w:b/>
          <w:bCs/>
          <w:sz w:val="26"/>
          <w:szCs w:val="26"/>
        </w:rPr>
      </w:pPr>
      <w:r>
        <w:rPr>
          <w:noProof/>
          <w:lang w:val="ro-RO" w:eastAsia="ro-RO"/>
        </w:rPr>
        <mc:AlternateContent>
          <mc:Choice Requires="wps">
            <w:drawing>
              <wp:anchor distT="0" distB="0" distL="0" distR="0" simplePos="0" relativeHeight="251655680" behindDoc="0" locked="0" layoutInCell="0" allowOverlap="1">
                <wp:simplePos x="0" y="0"/>
                <wp:positionH relativeFrom="page">
                  <wp:posOffset>718820</wp:posOffset>
                </wp:positionH>
                <wp:positionV relativeFrom="paragraph">
                  <wp:posOffset>232410</wp:posOffset>
                </wp:positionV>
                <wp:extent cx="1829435" cy="12700"/>
                <wp:effectExtent l="0" t="0" r="0" b="0"/>
                <wp:wrapTopAndBottom/>
                <wp:docPr id="13" name="Freeform 12"/>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1829435" cy="12700"/>
                        </a:xfrm>
                        <a:custGeom>
                          <a:avLst/>
                          <a:gdLst>
                            <a:gd name="T0" fmla="*/ 0 w 2881"/>
                            <a:gd name="T1" fmla="*/ 0 h 20"/>
                            <a:gd name="T2" fmla="*/ 2880 w 2881"/>
                            <a:gd name="T3" fmla="*/ 0 h 20"/>
                          </a:gdLst>
                          <a:ahLst/>
                          <a:cxnLst>
                            <a:cxn ang="0">
                              <a:pos x="T0" y="T1"/>
                            </a:cxn>
                            <a:cxn ang="0">
                              <a:pos x="T2" y="T3"/>
                            </a:cxn>
                          </a:cxnLst>
                          <a:rect l="0" t="0" r="r" b="b"/>
                          <a:pathLst>
                            <a:path w="2881" h="20">
                              <a:moveTo>
                                <a:pt x="0" y="0"/>
                              </a:moveTo>
                              <a:lnTo>
                                <a:pt x="2880" y="0"/>
                              </a:lnTo>
                            </a:path>
                          </a:pathLst>
                        </a:custGeom>
                        <a:noFill/>
                        <a:ln w="7620">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polyline id="Freeform 12" o:spid="_x0000_s1026" style="position:absolute;z-index:251655680;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points="56.6pt,18.3pt,200.6pt,18.3pt" coordsize="2881,2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" o:allowincell="f" filled="f" strokeweight=".6pt">
                <v:path arrowok="t" o:connecttype="custom" o:connectlocs="0,0;1828800,0" o:connectangles="0,0"/>
                <w10:wrap type="topAndBottom" anchorx="page"/>
              </v:polyline>
            </w:pict>
          </mc:Fallback>
        </mc:AlternateContent>
      </w:r>
    </w:p>
    <w:p w:rsidR="00164706" w:rsidRDefault="00164706">
      <w:pPr>
        <w:pStyle w:val="Listparagraf"/>
        <w:numPr>
          <w:ilvl w:val="0"/>
          <w:numId w:val="1"/>
        </w:numPr>
        <w:tabs>
          <w:tab w:val="left" w:pos="463"/>
        </w:tabs>
        <w:kinsoku w:val="0"/>
        <w:overflowPunct w:val="0"/>
        <w:spacing w:before="58" w:line="244" w:lineRule="auto"/>
        <w:ind w:right="113" w:firstLine="0"/>
        <w:jc w:val="both"/>
        <w:rPr>
          <w:rFonts w:ascii="Times New Roman" w:hAnsi="Times New Roman" w:cs="Times New Roman"/>
          <w:color w:val="000000"/>
          <w:sz w:val="16"/>
          <w:szCs w:val="16"/>
        </w:rPr>
      </w:pPr>
      <w:r>
        <w:rPr>
          <w:rFonts w:ascii="Times New Roman" w:hAnsi="Times New Roman" w:cs="Times New Roman"/>
          <w:sz w:val="20"/>
          <w:szCs w:val="20"/>
        </w:rPr>
        <w:t>Pentru atingerea obiectivului general privind îmbunătăţirea managementului, creşterea competitivităţii sectorului agricol, precum şi conformitatea cu cerinţele de protecţie a mediului, igienă şi bunăstarea animalelor și siguranţa la locul de muncă pentru exploataţia vizată pentru sprijin, se detaliază obiectivele suplimentare propuse de către solicitant (nu mai puţin de 3) detaliate pe</w:t>
      </w:r>
      <w:r>
        <w:rPr>
          <w:rFonts w:ascii="Times New Roman" w:hAnsi="Times New Roman" w:cs="Times New Roman"/>
          <w:spacing w:val="-18"/>
          <w:sz w:val="20"/>
          <w:szCs w:val="20"/>
        </w:rPr>
        <w:t xml:space="preserve"> </w:t>
      </w:r>
      <w:r>
        <w:rPr>
          <w:rFonts w:ascii="Times New Roman" w:hAnsi="Times New Roman" w:cs="Times New Roman"/>
          <w:sz w:val="20"/>
          <w:szCs w:val="20"/>
        </w:rPr>
        <w:t>acţiuni.</w:t>
      </w:r>
    </w:p>
    <w:p w:rsidR="00164706" w:rsidRDefault="00164706">
      <w:pPr>
        <w:pStyle w:val="Corptext"/>
        <w:kinsoku w:val="0"/>
        <w:overflowPunct w:val="0"/>
        <w:spacing w:before="7"/>
        <w:rPr>
          <w:rFonts w:ascii="Times New Roman" w:hAnsi="Times New Roman" w:cs="Times New Roman"/>
          <w:sz w:val="19"/>
          <w:szCs w:val="19"/>
        </w:rPr>
      </w:pPr>
    </w:p>
    <w:p w:rsidR="00164706" w:rsidRDefault="00164706">
      <w:pPr>
        <w:pStyle w:val="Listparagraf"/>
        <w:numPr>
          <w:ilvl w:val="0"/>
          <w:numId w:val="1"/>
        </w:numPr>
        <w:tabs>
          <w:tab w:val="left" w:pos="484"/>
        </w:tabs>
        <w:kinsoku w:val="0"/>
        <w:overflowPunct w:val="0"/>
        <w:spacing w:before="1"/>
        <w:ind w:right="109" w:firstLine="0"/>
        <w:jc w:val="both"/>
        <w:rPr>
          <w:rFonts w:ascii="Times New Roman" w:hAnsi="Times New Roman" w:cs="Times New Roman"/>
          <w:color w:val="000000"/>
          <w:sz w:val="20"/>
          <w:szCs w:val="20"/>
        </w:rPr>
      </w:pPr>
      <w:r>
        <w:rPr>
          <w:rFonts w:ascii="Times New Roman" w:hAnsi="Times New Roman" w:cs="Times New Roman"/>
          <w:sz w:val="20"/>
          <w:szCs w:val="20"/>
        </w:rPr>
        <w:t xml:space="preserve">În secțiunea dedicată acțiunilor întreprinse, va fi exemplificată modalitatea practică/aplicată prin care se preconizează atingerea obiectivelor: achiziții preconizate, participarea la programe de instruire (cursuri, seminarii, ateliere practice etc), managamentul exploatației (din punct de </w:t>
      </w:r>
      <w:r>
        <w:rPr>
          <w:rFonts w:ascii="Times New Roman" w:hAnsi="Times New Roman" w:cs="Times New Roman"/>
          <w:spacing w:val="2"/>
          <w:sz w:val="20"/>
          <w:szCs w:val="20"/>
        </w:rPr>
        <w:t xml:space="preserve">vedere </w:t>
      </w:r>
      <w:r>
        <w:rPr>
          <w:rFonts w:ascii="Times New Roman" w:hAnsi="Times New Roman" w:cs="Times New Roman"/>
          <w:sz w:val="20"/>
          <w:szCs w:val="20"/>
        </w:rPr>
        <w:t>tehnic, economic și de mediu), campanii de promovare și informare,</w:t>
      </w:r>
      <w:r>
        <w:rPr>
          <w:rFonts w:ascii="Times New Roman" w:hAnsi="Times New Roman" w:cs="Times New Roman"/>
          <w:spacing w:val="-10"/>
          <w:sz w:val="20"/>
          <w:szCs w:val="20"/>
        </w:rPr>
        <w:t xml:space="preserve"> </w:t>
      </w:r>
      <w:r>
        <w:rPr>
          <w:rFonts w:ascii="Times New Roman" w:hAnsi="Times New Roman" w:cs="Times New Roman"/>
          <w:sz w:val="20"/>
          <w:szCs w:val="20"/>
        </w:rPr>
        <w:t>etc.</w:t>
      </w:r>
    </w:p>
    <w:p w:rsidR="00164706" w:rsidRDefault="00164706">
      <w:pPr>
        <w:pStyle w:val="Listparagraf"/>
        <w:numPr>
          <w:ilvl w:val="0"/>
          <w:numId w:val="1"/>
        </w:numPr>
        <w:tabs>
          <w:tab w:val="left" w:pos="484"/>
        </w:tabs>
        <w:kinsoku w:val="0"/>
        <w:overflowPunct w:val="0"/>
        <w:spacing w:before="1"/>
        <w:ind w:right="109" w:firstLine="0"/>
        <w:jc w:val="both"/>
        <w:rPr>
          <w:rFonts w:ascii="Times New Roman" w:hAnsi="Times New Roman" w:cs="Times New Roman"/>
          <w:color w:val="000000"/>
          <w:sz w:val="20"/>
          <w:szCs w:val="20"/>
        </w:rPr>
        <w:sectPr w:rsidR="00164706">
          <w:pgSz w:w="15840" w:h="12240" w:orient="landscape"/>
          <w:pgMar w:top="960" w:right="1020" w:bottom="940" w:left="920" w:header="0" w:footer="719" w:gutter="0"/>
          <w:cols w:space="708" w:equalWidth="0">
            <w:col w:w="13900"/>
          </w:cols>
          <w:noEndnote/>
        </w:sectPr>
      </w:pPr>
    </w:p>
    <w:tbl>
      <w:tblPr>
        <w:tblW w:w="0" w:type="auto"/>
        <w:tblInd w:w="105" w:type="dxa"/>
        <w:tblLayout w:type="fixed"/>
        <w:tblCellMar>
          <w:left w:w="0" w:type="dxa"/>
          <w:right w:w="0" w:type="dxa"/>
        </w:tblCellMar>
        <w:tblLook w:val="0000" w:firstRow="0" w:lastRow="0" w:firstColumn="0" w:lastColumn="0" w:noHBand="0" w:noVBand="0"/>
      </w:tblPr>
      <w:tblGrid>
        <w:gridCol w:w="338"/>
        <w:gridCol w:w="4192"/>
        <w:gridCol w:w="3823"/>
        <w:gridCol w:w="4232"/>
      </w:tblGrid>
      <w:tr w:rsidR="00164706" w:rsidTr="005E09C1">
        <w:tblPrEx>
          <w:tblCellMar>
            <w:top w:w="0" w:type="dxa"/>
            <w:left w:w="0" w:type="dxa"/>
            <w:bottom w:w="0" w:type="dxa"/>
            <w:right w:w="0" w:type="dxa"/>
          </w:tblCellMar>
        </w:tblPrEx>
        <w:trPr>
          <w:trHeight w:hRule="exact" w:val="302"/>
        </w:trPr>
        <w:tc>
          <w:tcPr>
            <w:tcW w:w="4530" w:type="dxa"/>
            <w:gridSpan w:val="2"/>
            <w:tcBorders>
              <w:top w:val="single" w:sz="4" w:space="0" w:color="000000"/>
              <w:left w:val="single" w:sz="4" w:space="0" w:color="000000"/>
              <w:bottom w:val="single" w:sz="4" w:space="0" w:color="000000"/>
              <w:right w:val="single" w:sz="4" w:space="0" w:color="000000"/>
            </w:tcBorders>
            <w:shd w:val="clear" w:color="auto" w:fill="538135" w:themeFill="accent6" w:themeFillShade="BF"/>
          </w:tcPr>
          <w:p w:rsidR="00164706" w:rsidRDefault="00164706">
            <w:pPr>
              <w:pStyle w:val="TableParagraph"/>
              <w:kinsoku w:val="0"/>
              <w:overflowPunct w:val="0"/>
              <w:spacing w:line="284" w:lineRule="exact"/>
              <w:ind w:left="470"/>
              <w:rPr>
                <w:rFonts w:ascii="Times New Roman" w:hAnsi="Times New Roman" w:cs="Times New Roman"/>
              </w:rPr>
            </w:pPr>
            <w:r>
              <w:rPr>
                <w:b/>
                <w:bCs/>
              </w:rPr>
              <w:lastRenderedPageBreak/>
              <w:t>(exemple, se vor descrie cel puțin 3)</w:t>
            </w:r>
          </w:p>
        </w:tc>
        <w:tc>
          <w:tcPr>
            <w:tcW w:w="3823" w:type="dxa"/>
            <w:tcBorders>
              <w:top w:val="single" w:sz="4" w:space="0" w:color="000000"/>
              <w:left w:val="single" w:sz="4" w:space="0" w:color="000000"/>
              <w:bottom w:val="single" w:sz="4" w:space="0" w:color="000000"/>
              <w:right w:val="single" w:sz="4" w:space="0" w:color="000000"/>
            </w:tcBorders>
            <w:shd w:val="clear" w:color="auto" w:fill="538135" w:themeFill="accent6" w:themeFillShade="BF"/>
          </w:tcPr>
          <w:p w:rsidR="00164706" w:rsidRDefault="00164706">
            <w:pPr>
              <w:rPr>
                <w:rFonts w:ascii="Times New Roman" w:hAnsi="Times New Roman" w:cs="Times New Roman"/>
              </w:rPr>
            </w:pPr>
          </w:p>
        </w:tc>
        <w:tc>
          <w:tcPr>
            <w:tcW w:w="4232" w:type="dxa"/>
            <w:tcBorders>
              <w:top w:val="single" w:sz="4" w:space="0" w:color="000000"/>
              <w:left w:val="single" w:sz="4" w:space="0" w:color="000000"/>
              <w:bottom w:val="single" w:sz="4" w:space="0" w:color="000000"/>
              <w:right w:val="single" w:sz="4" w:space="0" w:color="000000"/>
            </w:tcBorders>
            <w:shd w:val="clear" w:color="auto" w:fill="538135" w:themeFill="accent6" w:themeFillShade="BF"/>
          </w:tcPr>
          <w:p w:rsidR="00164706" w:rsidRDefault="00164706">
            <w:pPr>
              <w:rPr>
                <w:rFonts w:ascii="Times New Roman" w:hAnsi="Times New Roman" w:cs="Times New Roman"/>
              </w:rPr>
            </w:pPr>
          </w:p>
        </w:tc>
      </w:tr>
      <w:tr w:rsidR="00164706">
        <w:tblPrEx>
          <w:tblCellMar>
            <w:top w:w="0" w:type="dxa"/>
            <w:left w:w="0" w:type="dxa"/>
            <w:bottom w:w="0" w:type="dxa"/>
            <w:right w:w="0" w:type="dxa"/>
          </w:tblCellMar>
        </w:tblPrEx>
        <w:trPr>
          <w:trHeight w:hRule="exact" w:val="308"/>
        </w:trPr>
        <w:tc>
          <w:tcPr>
            <w:tcW w:w="338" w:type="dxa"/>
            <w:vMerge w:val="restart"/>
            <w:tcBorders>
              <w:top w:val="single" w:sz="4" w:space="0" w:color="000000"/>
              <w:left w:val="single" w:sz="4" w:space="0" w:color="000000"/>
              <w:bottom w:val="single" w:sz="4" w:space="0" w:color="000000"/>
              <w:right w:val="single" w:sz="4" w:space="0" w:color="000000"/>
            </w:tcBorders>
          </w:tcPr>
          <w:p w:rsidR="00164706" w:rsidRDefault="00164706">
            <w:pPr>
              <w:pStyle w:val="TableParagraph"/>
              <w:kinsoku w:val="0"/>
              <w:overflowPunct w:val="0"/>
              <w:spacing w:line="284" w:lineRule="exact"/>
              <w:ind w:left="0"/>
              <w:rPr>
                <w:rFonts w:ascii="Times New Roman" w:hAnsi="Times New Roman" w:cs="Times New Roman"/>
              </w:rPr>
            </w:pPr>
            <w:r>
              <w:t>1</w:t>
            </w:r>
          </w:p>
        </w:tc>
        <w:tc>
          <w:tcPr>
            <w:tcW w:w="4192" w:type="dxa"/>
            <w:vMerge w:val="restart"/>
            <w:tcBorders>
              <w:top w:val="single" w:sz="4" w:space="0" w:color="000000"/>
              <w:left w:val="single" w:sz="4" w:space="0" w:color="000000"/>
              <w:bottom w:val="single" w:sz="4" w:space="0" w:color="000000"/>
              <w:right w:val="single" w:sz="4" w:space="0" w:color="000000"/>
            </w:tcBorders>
          </w:tcPr>
          <w:p w:rsidR="00164706" w:rsidRDefault="00164706">
            <w:pPr>
              <w:pStyle w:val="TableParagraph"/>
              <w:kinsoku w:val="0"/>
              <w:overflowPunct w:val="0"/>
              <w:ind w:left="0"/>
              <w:rPr>
                <w:rFonts w:ascii="Times New Roman" w:hAnsi="Times New Roman" w:cs="Times New Roman"/>
              </w:rPr>
            </w:pPr>
          </w:p>
          <w:p w:rsidR="00164706" w:rsidRDefault="00164706">
            <w:pPr>
              <w:pStyle w:val="TableParagraph"/>
              <w:kinsoku w:val="0"/>
              <w:overflowPunct w:val="0"/>
              <w:spacing w:before="1"/>
              <w:ind w:left="0"/>
              <w:rPr>
                <w:rFonts w:ascii="Times New Roman" w:hAnsi="Times New Roman" w:cs="Times New Roman"/>
                <w:sz w:val="26"/>
                <w:szCs w:val="26"/>
              </w:rPr>
            </w:pPr>
          </w:p>
          <w:p w:rsidR="00164706" w:rsidRDefault="00164706">
            <w:pPr>
              <w:pStyle w:val="TableParagraph"/>
              <w:kinsoku w:val="0"/>
              <w:overflowPunct w:val="0"/>
              <w:ind w:left="0" w:right="101"/>
              <w:jc w:val="both"/>
              <w:rPr>
                <w:rFonts w:ascii="Times New Roman" w:hAnsi="Times New Roman" w:cs="Times New Roman"/>
              </w:rPr>
            </w:pPr>
            <w:r>
              <w:t xml:space="preserve">Comercializarea producției proprii în procent de </w:t>
            </w:r>
            <w:r>
              <w:rPr>
                <w:b/>
                <w:bCs/>
              </w:rPr>
              <w:t xml:space="preserve">peste </w:t>
            </w:r>
            <w:r>
              <w:t>21% din valoarea primei tranșe de sprijin</w:t>
            </w:r>
          </w:p>
        </w:tc>
        <w:tc>
          <w:tcPr>
            <w:tcW w:w="3823" w:type="dxa"/>
            <w:tcBorders>
              <w:top w:val="single" w:sz="4" w:space="0" w:color="000000"/>
              <w:left w:val="single" w:sz="4" w:space="0" w:color="000000"/>
              <w:bottom w:val="single" w:sz="4" w:space="0" w:color="000000"/>
              <w:right w:val="single" w:sz="4" w:space="0" w:color="000000"/>
            </w:tcBorders>
          </w:tcPr>
          <w:p w:rsidR="00164706" w:rsidRDefault="00164706">
            <w:pPr>
              <w:pStyle w:val="TableParagraph"/>
              <w:kinsoku w:val="0"/>
              <w:overflowPunct w:val="0"/>
              <w:spacing w:line="284" w:lineRule="exact"/>
              <w:ind w:right="102"/>
              <w:rPr>
                <w:rFonts w:ascii="Times New Roman" w:hAnsi="Times New Roman" w:cs="Times New Roman"/>
              </w:rPr>
            </w:pPr>
            <w:r>
              <w:t>Achiziție de Sămânță (exemplu)</w:t>
            </w:r>
          </w:p>
        </w:tc>
        <w:tc>
          <w:tcPr>
            <w:tcW w:w="4232" w:type="dxa"/>
            <w:tcBorders>
              <w:top w:val="single" w:sz="4" w:space="0" w:color="000000"/>
              <w:left w:val="single" w:sz="4" w:space="0" w:color="000000"/>
              <w:bottom w:val="single" w:sz="4" w:space="0" w:color="000000"/>
              <w:right w:val="single" w:sz="4" w:space="0" w:color="000000"/>
            </w:tcBorders>
          </w:tcPr>
          <w:p w:rsidR="00164706" w:rsidRDefault="00164706">
            <w:pPr>
              <w:rPr>
                <w:rFonts w:ascii="Times New Roman" w:hAnsi="Times New Roman" w:cs="Times New Roman"/>
              </w:rPr>
            </w:pPr>
          </w:p>
        </w:tc>
      </w:tr>
      <w:tr w:rsidR="00164706">
        <w:tblPrEx>
          <w:tblCellMar>
            <w:top w:w="0" w:type="dxa"/>
            <w:left w:w="0" w:type="dxa"/>
            <w:bottom w:w="0" w:type="dxa"/>
            <w:right w:w="0" w:type="dxa"/>
          </w:tblCellMar>
        </w:tblPrEx>
        <w:trPr>
          <w:trHeight w:hRule="exact" w:val="305"/>
        </w:trPr>
        <w:tc>
          <w:tcPr>
            <w:tcW w:w="338" w:type="dxa"/>
            <w:vMerge/>
            <w:tcBorders>
              <w:top w:val="single" w:sz="4" w:space="0" w:color="000000"/>
              <w:left w:val="single" w:sz="4" w:space="0" w:color="000000"/>
              <w:bottom w:val="single" w:sz="4" w:space="0" w:color="000000"/>
              <w:right w:val="single" w:sz="4" w:space="0" w:color="000000"/>
            </w:tcBorders>
          </w:tcPr>
          <w:p w:rsidR="00164706" w:rsidRDefault="00164706">
            <w:pPr>
              <w:rPr>
                <w:rFonts w:ascii="Times New Roman" w:hAnsi="Times New Roman" w:cs="Times New Roman"/>
              </w:rPr>
            </w:pPr>
          </w:p>
        </w:tc>
        <w:tc>
          <w:tcPr>
            <w:tcW w:w="4192" w:type="dxa"/>
            <w:vMerge/>
            <w:tcBorders>
              <w:top w:val="single" w:sz="4" w:space="0" w:color="000000"/>
              <w:left w:val="single" w:sz="4" w:space="0" w:color="000000"/>
              <w:bottom w:val="single" w:sz="4" w:space="0" w:color="000000"/>
              <w:right w:val="single" w:sz="4" w:space="0" w:color="000000"/>
            </w:tcBorders>
          </w:tcPr>
          <w:p w:rsidR="00164706" w:rsidRDefault="00164706">
            <w:pPr>
              <w:rPr>
                <w:rFonts w:ascii="Times New Roman" w:hAnsi="Times New Roman" w:cs="Times New Roman"/>
              </w:rPr>
            </w:pPr>
          </w:p>
        </w:tc>
        <w:tc>
          <w:tcPr>
            <w:tcW w:w="3823" w:type="dxa"/>
            <w:tcBorders>
              <w:top w:val="single" w:sz="4" w:space="0" w:color="000000"/>
              <w:left w:val="single" w:sz="4" w:space="0" w:color="000000"/>
              <w:bottom w:val="single" w:sz="4" w:space="0" w:color="000000"/>
              <w:right w:val="single" w:sz="4" w:space="0" w:color="000000"/>
            </w:tcBorders>
          </w:tcPr>
          <w:p w:rsidR="00164706" w:rsidRDefault="00164706">
            <w:pPr>
              <w:rPr>
                <w:rFonts w:ascii="Times New Roman" w:hAnsi="Times New Roman" w:cs="Times New Roman"/>
              </w:rPr>
            </w:pPr>
          </w:p>
        </w:tc>
        <w:tc>
          <w:tcPr>
            <w:tcW w:w="4232" w:type="dxa"/>
            <w:tcBorders>
              <w:top w:val="single" w:sz="4" w:space="0" w:color="000000"/>
              <w:left w:val="single" w:sz="4" w:space="0" w:color="000000"/>
              <w:bottom w:val="single" w:sz="4" w:space="0" w:color="000000"/>
              <w:right w:val="single" w:sz="4" w:space="0" w:color="000000"/>
            </w:tcBorders>
          </w:tcPr>
          <w:p w:rsidR="00164706" w:rsidRDefault="00164706">
            <w:pPr>
              <w:rPr>
                <w:rFonts w:ascii="Times New Roman" w:hAnsi="Times New Roman" w:cs="Times New Roman"/>
              </w:rPr>
            </w:pPr>
          </w:p>
        </w:tc>
      </w:tr>
      <w:tr w:rsidR="00164706">
        <w:tblPrEx>
          <w:tblCellMar>
            <w:top w:w="0" w:type="dxa"/>
            <w:left w:w="0" w:type="dxa"/>
            <w:bottom w:w="0" w:type="dxa"/>
            <w:right w:w="0" w:type="dxa"/>
          </w:tblCellMar>
        </w:tblPrEx>
        <w:trPr>
          <w:trHeight w:hRule="exact" w:val="302"/>
        </w:trPr>
        <w:tc>
          <w:tcPr>
            <w:tcW w:w="338" w:type="dxa"/>
            <w:vMerge/>
            <w:tcBorders>
              <w:top w:val="single" w:sz="4" w:space="0" w:color="000000"/>
              <w:left w:val="single" w:sz="4" w:space="0" w:color="000000"/>
              <w:bottom w:val="single" w:sz="4" w:space="0" w:color="000000"/>
              <w:right w:val="single" w:sz="4" w:space="0" w:color="000000"/>
            </w:tcBorders>
          </w:tcPr>
          <w:p w:rsidR="00164706" w:rsidRDefault="00164706">
            <w:pPr>
              <w:rPr>
                <w:rFonts w:ascii="Times New Roman" w:hAnsi="Times New Roman" w:cs="Times New Roman"/>
              </w:rPr>
            </w:pPr>
          </w:p>
        </w:tc>
        <w:tc>
          <w:tcPr>
            <w:tcW w:w="4192" w:type="dxa"/>
            <w:vMerge/>
            <w:tcBorders>
              <w:top w:val="single" w:sz="4" w:space="0" w:color="000000"/>
              <w:left w:val="single" w:sz="4" w:space="0" w:color="000000"/>
              <w:bottom w:val="single" w:sz="4" w:space="0" w:color="000000"/>
              <w:right w:val="single" w:sz="4" w:space="0" w:color="000000"/>
            </w:tcBorders>
          </w:tcPr>
          <w:p w:rsidR="00164706" w:rsidRDefault="00164706">
            <w:pPr>
              <w:rPr>
                <w:rFonts w:ascii="Times New Roman" w:hAnsi="Times New Roman" w:cs="Times New Roman"/>
              </w:rPr>
            </w:pPr>
          </w:p>
        </w:tc>
        <w:tc>
          <w:tcPr>
            <w:tcW w:w="3823" w:type="dxa"/>
            <w:tcBorders>
              <w:top w:val="single" w:sz="4" w:space="0" w:color="000000"/>
              <w:left w:val="single" w:sz="4" w:space="0" w:color="000000"/>
              <w:bottom w:val="single" w:sz="4" w:space="0" w:color="000000"/>
              <w:right w:val="single" w:sz="4" w:space="0" w:color="000000"/>
            </w:tcBorders>
          </w:tcPr>
          <w:p w:rsidR="00164706" w:rsidRDefault="00164706">
            <w:pPr>
              <w:rPr>
                <w:rFonts w:ascii="Times New Roman" w:hAnsi="Times New Roman" w:cs="Times New Roman"/>
              </w:rPr>
            </w:pPr>
          </w:p>
        </w:tc>
        <w:tc>
          <w:tcPr>
            <w:tcW w:w="4232" w:type="dxa"/>
            <w:tcBorders>
              <w:top w:val="single" w:sz="4" w:space="0" w:color="000000"/>
              <w:left w:val="single" w:sz="4" w:space="0" w:color="000000"/>
              <w:bottom w:val="single" w:sz="4" w:space="0" w:color="000000"/>
              <w:right w:val="single" w:sz="4" w:space="0" w:color="000000"/>
            </w:tcBorders>
          </w:tcPr>
          <w:p w:rsidR="00164706" w:rsidRDefault="00164706">
            <w:pPr>
              <w:rPr>
                <w:rFonts w:ascii="Times New Roman" w:hAnsi="Times New Roman" w:cs="Times New Roman"/>
              </w:rPr>
            </w:pPr>
          </w:p>
        </w:tc>
      </w:tr>
      <w:tr w:rsidR="00164706">
        <w:tblPrEx>
          <w:tblCellMar>
            <w:top w:w="0" w:type="dxa"/>
            <w:left w:w="0" w:type="dxa"/>
            <w:bottom w:w="0" w:type="dxa"/>
            <w:right w:w="0" w:type="dxa"/>
          </w:tblCellMar>
        </w:tblPrEx>
        <w:trPr>
          <w:trHeight w:hRule="exact" w:val="302"/>
        </w:trPr>
        <w:tc>
          <w:tcPr>
            <w:tcW w:w="338" w:type="dxa"/>
            <w:vMerge/>
            <w:tcBorders>
              <w:top w:val="single" w:sz="4" w:space="0" w:color="000000"/>
              <w:left w:val="single" w:sz="4" w:space="0" w:color="000000"/>
              <w:bottom w:val="single" w:sz="4" w:space="0" w:color="000000"/>
              <w:right w:val="single" w:sz="4" w:space="0" w:color="000000"/>
            </w:tcBorders>
          </w:tcPr>
          <w:p w:rsidR="00164706" w:rsidRDefault="00164706">
            <w:pPr>
              <w:rPr>
                <w:rFonts w:ascii="Times New Roman" w:hAnsi="Times New Roman" w:cs="Times New Roman"/>
              </w:rPr>
            </w:pPr>
          </w:p>
        </w:tc>
        <w:tc>
          <w:tcPr>
            <w:tcW w:w="4192" w:type="dxa"/>
            <w:vMerge/>
            <w:tcBorders>
              <w:top w:val="single" w:sz="4" w:space="0" w:color="000000"/>
              <w:left w:val="single" w:sz="4" w:space="0" w:color="000000"/>
              <w:bottom w:val="single" w:sz="4" w:space="0" w:color="000000"/>
              <w:right w:val="single" w:sz="4" w:space="0" w:color="000000"/>
            </w:tcBorders>
          </w:tcPr>
          <w:p w:rsidR="00164706" w:rsidRDefault="00164706">
            <w:pPr>
              <w:rPr>
                <w:rFonts w:ascii="Times New Roman" w:hAnsi="Times New Roman" w:cs="Times New Roman"/>
              </w:rPr>
            </w:pPr>
          </w:p>
        </w:tc>
        <w:tc>
          <w:tcPr>
            <w:tcW w:w="3823" w:type="dxa"/>
            <w:tcBorders>
              <w:top w:val="single" w:sz="4" w:space="0" w:color="000000"/>
              <w:left w:val="single" w:sz="4" w:space="0" w:color="000000"/>
              <w:bottom w:val="single" w:sz="4" w:space="0" w:color="000000"/>
              <w:right w:val="single" w:sz="4" w:space="0" w:color="000000"/>
            </w:tcBorders>
          </w:tcPr>
          <w:p w:rsidR="00164706" w:rsidRDefault="00164706">
            <w:pPr>
              <w:rPr>
                <w:rFonts w:ascii="Times New Roman" w:hAnsi="Times New Roman" w:cs="Times New Roman"/>
              </w:rPr>
            </w:pPr>
          </w:p>
        </w:tc>
        <w:tc>
          <w:tcPr>
            <w:tcW w:w="4232" w:type="dxa"/>
            <w:tcBorders>
              <w:top w:val="single" w:sz="4" w:space="0" w:color="000000"/>
              <w:left w:val="single" w:sz="4" w:space="0" w:color="000000"/>
              <w:bottom w:val="single" w:sz="4" w:space="0" w:color="000000"/>
              <w:right w:val="single" w:sz="4" w:space="0" w:color="000000"/>
            </w:tcBorders>
          </w:tcPr>
          <w:p w:rsidR="00164706" w:rsidRDefault="00164706">
            <w:pPr>
              <w:rPr>
                <w:rFonts w:ascii="Times New Roman" w:hAnsi="Times New Roman" w:cs="Times New Roman"/>
              </w:rPr>
            </w:pPr>
          </w:p>
        </w:tc>
      </w:tr>
      <w:tr w:rsidR="00164706">
        <w:tblPrEx>
          <w:tblCellMar>
            <w:top w:w="0" w:type="dxa"/>
            <w:left w:w="0" w:type="dxa"/>
            <w:bottom w:w="0" w:type="dxa"/>
            <w:right w:w="0" w:type="dxa"/>
          </w:tblCellMar>
        </w:tblPrEx>
        <w:trPr>
          <w:trHeight w:hRule="exact" w:val="302"/>
        </w:trPr>
        <w:tc>
          <w:tcPr>
            <w:tcW w:w="338" w:type="dxa"/>
            <w:vMerge/>
            <w:tcBorders>
              <w:top w:val="single" w:sz="4" w:space="0" w:color="000000"/>
              <w:left w:val="single" w:sz="4" w:space="0" w:color="000000"/>
              <w:bottom w:val="single" w:sz="4" w:space="0" w:color="000000"/>
              <w:right w:val="single" w:sz="4" w:space="0" w:color="000000"/>
            </w:tcBorders>
          </w:tcPr>
          <w:p w:rsidR="00164706" w:rsidRDefault="00164706">
            <w:pPr>
              <w:rPr>
                <w:rFonts w:ascii="Times New Roman" w:hAnsi="Times New Roman" w:cs="Times New Roman"/>
              </w:rPr>
            </w:pPr>
          </w:p>
        </w:tc>
        <w:tc>
          <w:tcPr>
            <w:tcW w:w="4192" w:type="dxa"/>
            <w:vMerge/>
            <w:tcBorders>
              <w:top w:val="single" w:sz="4" w:space="0" w:color="000000"/>
              <w:left w:val="single" w:sz="4" w:space="0" w:color="000000"/>
              <w:bottom w:val="single" w:sz="4" w:space="0" w:color="000000"/>
              <w:right w:val="single" w:sz="4" w:space="0" w:color="000000"/>
            </w:tcBorders>
          </w:tcPr>
          <w:p w:rsidR="00164706" w:rsidRDefault="00164706">
            <w:pPr>
              <w:rPr>
                <w:rFonts w:ascii="Times New Roman" w:hAnsi="Times New Roman" w:cs="Times New Roman"/>
              </w:rPr>
            </w:pPr>
          </w:p>
        </w:tc>
        <w:tc>
          <w:tcPr>
            <w:tcW w:w="3823" w:type="dxa"/>
            <w:tcBorders>
              <w:top w:val="single" w:sz="4" w:space="0" w:color="000000"/>
              <w:left w:val="single" w:sz="4" w:space="0" w:color="000000"/>
              <w:bottom w:val="single" w:sz="4" w:space="0" w:color="000000"/>
              <w:right w:val="single" w:sz="4" w:space="0" w:color="000000"/>
            </w:tcBorders>
          </w:tcPr>
          <w:p w:rsidR="00164706" w:rsidRDefault="00164706">
            <w:pPr>
              <w:rPr>
                <w:rFonts w:ascii="Times New Roman" w:hAnsi="Times New Roman" w:cs="Times New Roman"/>
              </w:rPr>
            </w:pPr>
          </w:p>
        </w:tc>
        <w:tc>
          <w:tcPr>
            <w:tcW w:w="4232" w:type="dxa"/>
            <w:tcBorders>
              <w:top w:val="single" w:sz="4" w:space="0" w:color="000000"/>
              <w:left w:val="single" w:sz="4" w:space="0" w:color="000000"/>
              <w:bottom w:val="single" w:sz="4" w:space="0" w:color="000000"/>
              <w:right w:val="single" w:sz="4" w:space="0" w:color="000000"/>
            </w:tcBorders>
          </w:tcPr>
          <w:p w:rsidR="00164706" w:rsidRDefault="00164706">
            <w:pPr>
              <w:rPr>
                <w:rFonts w:ascii="Times New Roman" w:hAnsi="Times New Roman" w:cs="Times New Roman"/>
              </w:rPr>
            </w:pPr>
          </w:p>
        </w:tc>
      </w:tr>
      <w:tr w:rsidR="00164706">
        <w:tblPrEx>
          <w:tblCellMar>
            <w:top w:w="0" w:type="dxa"/>
            <w:left w:w="0" w:type="dxa"/>
            <w:bottom w:w="0" w:type="dxa"/>
            <w:right w:w="0" w:type="dxa"/>
          </w:tblCellMar>
        </w:tblPrEx>
        <w:trPr>
          <w:trHeight w:hRule="exact" w:val="305"/>
        </w:trPr>
        <w:tc>
          <w:tcPr>
            <w:tcW w:w="338" w:type="dxa"/>
            <w:vMerge/>
            <w:tcBorders>
              <w:top w:val="single" w:sz="4" w:space="0" w:color="000000"/>
              <w:left w:val="single" w:sz="4" w:space="0" w:color="000000"/>
              <w:bottom w:val="single" w:sz="4" w:space="0" w:color="000000"/>
              <w:right w:val="single" w:sz="4" w:space="0" w:color="000000"/>
            </w:tcBorders>
          </w:tcPr>
          <w:p w:rsidR="00164706" w:rsidRDefault="00164706">
            <w:pPr>
              <w:rPr>
                <w:rFonts w:ascii="Times New Roman" w:hAnsi="Times New Roman" w:cs="Times New Roman"/>
              </w:rPr>
            </w:pPr>
          </w:p>
        </w:tc>
        <w:tc>
          <w:tcPr>
            <w:tcW w:w="4192" w:type="dxa"/>
            <w:vMerge/>
            <w:tcBorders>
              <w:top w:val="single" w:sz="4" w:space="0" w:color="000000"/>
              <w:left w:val="single" w:sz="4" w:space="0" w:color="000000"/>
              <w:bottom w:val="single" w:sz="4" w:space="0" w:color="000000"/>
              <w:right w:val="single" w:sz="4" w:space="0" w:color="000000"/>
            </w:tcBorders>
          </w:tcPr>
          <w:p w:rsidR="00164706" w:rsidRDefault="00164706">
            <w:pPr>
              <w:rPr>
                <w:rFonts w:ascii="Times New Roman" w:hAnsi="Times New Roman" w:cs="Times New Roman"/>
              </w:rPr>
            </w:pPr>
          </w:p>
        </w:tc>
        <w:tc>
          <w:tcPr>
            <w:tcW w:w="3823" w:type="dxa"/>
            <w:tcBorders>
              <w:top w:val="single" w:sz="4" w:space="0" w:color="000000"/>
              <w:left w:val="single" w:sz="4" w:space="0" w:color="000000"/>
              <w:bottom w:val="single" w:sz="4" w:space="0" w:color="000000"/>
              <w:right w:val="single" w:sz="4" w:space="0" w:color="000000"/>
            </w:tcBorders>
          </w:tcPr>
          <w:p w:rsidR="00164706" w:rsidRDefault="00164706">
            <w:pPr>
              <w:rPr>
                <w:rFonts w:ascii="Times New Roman" w:hAnsi="Times New Roman" w:cs="Times New Roman"/>
              </w:rPr>
            </w:pPr>
          </w:p>
        </w:tc>
        <w:tc>
          <w:tcPr>
            <w:tcW w:w="4232" w:type="dxa"/>
            <w:tcBorders>
              <w:top w:val="single" w:sz="4" w:space="0" w:color="000000"/>
              <w:left w:val="single" w:sz="4" w:space="0" w:color="000000"/>
              <w:bottom w:val="single" w:sz="4" w:space="0" w:color="000000"/>
              <w:right w:val="single" w:sz="4" w:space="0" w:color="000000"/>
            </w:tcBorders>
          </w:tcPr>
          <w:p w:rsidR="00164706" w:rsidRDefault="00164706">
            <w:pPr>
              <w:rPr>
                <w:rFonts w:ascii="Times New Roman" w:hAnsi="Times New Roman" w:cs="Times New Roman"/>
              </w:rPr>
            </w:pPr>
          </w:p>
        </w:tc>
      </w:tr>
      <w:tr w:rsidR="00164706">
        <w:tblPrEx>
          <w:tblCellMar>
            <w:top w:w="0" w:type="dxa"/>
            <w:left w:w="0" w:type="dxa"/>
            <w:bottom w:w="0" w:type="dxa"/>
            <w:right w:w="0" w:type="dxa"/>
          </w:tblCellMar>
        </w:tblPrEx>
        <w:trPr>
          <w:trHeight w:hRule="exact" w:val="302"/>
        </w:trPr>
        <w:tc>
          <w:tcPr>
            <w:tcW w:w="338" w:type="dxa"/>
            <w:vMerge w:val="restart"/>
            <w:tcBorders>
              <w:top w:val="single" w:sz="4" w:space="0" w:color="000000"/>
              <w:left w:val="single" w:sz="4" w:space="0" w:color="000000"/>
              <w:bottom w:val="single" w:sz="4" w:space="0" w:color="000000"/>
              <w:right w:val="single" w:sz="4" w:space="0" w:color="000000"/>
            </w:tcBorders>
          </w:tcPr>
          <w:p w:rsidR="00164706" w:rsidRDefault="00164706">
            <w:pPr>
              <w:pStyle w:val="TableParagraph"/>
              <w:kinsoku w:val="0"/>
              <w:overflowPunct w:val="0"/>
              <w:spacing w:line="284" w:lineRule="exact"/>
              <w:ind w:left="0"/>
              <w:rPr>
                <w:rFonts w:ascii="Times New Roman" w:hAnsi="Times New Roman" w:cs="Times New Roman"/>
              </w:rPr>
            </w:pPr>
            <w:r>
              <w:t>2</w:t>
            </w:r>
          </w:p>
        </w:tc>
        <w:tc>
          <w:tcPr>
            <w:tcW w:w="4192" w:type="dxa"/>
            <w:vMerge w:val="restart"/>
            <w:tcBorders>
              <w:top w:val="single" w:sz="4" w:space="0" w:color="000000"/>
              <w:left w:val="single" w:sz="4" w:space="0" w:color="000000"/>
              <w:bottom w:val="single" w:sz="4" w:space="0" w:color="000000"/>
              <w:right w:val="single" w:sz="4" w:space="0" w:color="000000"/>
            </w:tcBorders>
          </w:tcPr>
          <w:p w:rsidR="00164706" w:rsidRDefault="00164706">
            <w:pPr>
              <w:pStyle w:val="TableParagraph"/>
              <w:tabs>
                <w:tab w:val="left" w:pos="1486"/>
                <w:tab w:val="left" w:pos="3372"/>
                <w:tab w:val="left" w:pos="3962"/>
              </w:tabs>
              <w:kinsoku w:val="0"/>
              <w:overflowPunct w:val="0"/>
              <w:ind w:left="0" w:right="102"/>
              <w:rPr>
                <w:rFonts w:ascii="Times New Roman" w:hAnsi="Times New Roman" w:cs="Times New Roman"/>
              </w:rPr>
            </w:pPr>
            <w:r>
              <w:t>Creşterea</w:t>
            </w:r>
            <w:r>
              <w:tab/>
              <w:t>randamentului</w:t>
            </w:r>
            <w:r>
              <w:tab/>
              <w:t>și</w:t>
            </w:r>
            <w:r>
              <w:tab/>
              <w:t>a productivității</w:t>
            </w:r>
            <w:r>
              <w:rPr>
                <w:spacing w:val="-8"/>
              </w:rPr>
              <w:t xml:space="preserve"> </w:t>
            </w:r>
            <w:r>
              <w:t>muncii</w:t>
            </w:r>
          </w:p>
        </w:tc>
        <w:tc>
          <w:tcPr>
            <w:tcW w:w="3823" w:type="dxa"/>
            <w:tcBorders>
              <w:top w:val="single" w:sz="4" w:space="0" w:color="000000"/>
              <w:left w:val="single" w:sz="4" w:space="0" w:color="000000"/>
              <w:bottom w:val="single" w:sz="4" w:space="0" w:color="000000"/>
              <w:right w:val="single" w:sz="4" w:space="0" w:color="000000"/>
            </w:tcBorders>
          </w:tcPr>
          <w:p w:rsidR="00164706" w:rsidRDefault="00164706">
            <w:pPr>
              <w:pStyle w:val="TableParagraph"/>
              <w:kinsoku w:val="0"/>
              <w:overflowPunct w:val="0"/>
              <w:spacing w:line="284" w:lineRule="exact"/>
              <w:ind w:right="102"/>
              <w:rPr>
                <w:rFonts w:ascii="Times New Roman" w:hAnsi="Times New Roman" w:cs="Times New Roman"/>
              </w:rPr>
            </w:pPr>
            <w:r>
              <w:t>Utilaje (exemplu)</w:t>
            </w:r>
          </w:p>
        </w:tc>
        <w:tc>
          <w:tcPr>
            <w:tcW w:w="4232" w:type="dxa"/>
            <w:tcBorders>
              <w:top w:val="single" w:sz="4" w:space="0" w:color="000000"/>
              <w:left w:val="single" w:sz="4" w:space="0" w:color="000000"/>
              <w:bottom w:val="single" w:sz="4" w:space="0" w:color="000000"/>
              <w:right w:val="single" w:sz="4" w:space="0" w:color="000000"/>
            </w:tcBorders>
          </w:tcPr>
          <w:p w:rsidR="00164706" w:rsidRDefault="00164706">
            <w:pPr>
              <w:rPr>
                <w:rFonts w:ascii="Times New Roman" w:hAnsi="Times New Roman" w:cs="Times New Roman"/>
              </w:rPr>
            </w:pPr>
          </w:p>
        </w:tc>
      </w:tr>
      <w:tr w:rsidR="00164706">
        <w:tblPrEx>
          <w:tblCellMar>
            <w:top w:w="0" w:type="dxa"/>
            <w:left w:w="0" w:type="dxa"/>
            <w:bottom w:w="0" w:type="dxa"/>
            <w:right w:w="0" w:type="dxa"/>
          </w:tblCellMar>
        </w:tblPrEx>
        <w:trPr>
          <w:trHeight w:hRule="exact" w:val="302"/>
        </w:trPr>
        <w:tc>
          <w:tcPr>
            <w:tcW w:w="338" w:type="dxa"/>
            <w:vMerge/>
            <w:tcBorders>
              <w:top w:val="single" w:sz="4" w:space="0" w:color="000000"/>
              <w:left w:val="single" w:sz="4" w:space="0" w:color="000000"/>
              <w:bottom w:val="single" w:sz="4" w:space="0" w:color="000000"/>
              <w:right w:val="single" w:sz="4" w:space="0" w:color="000000"/>
            </w:tcBorders>
          </w:tcPr>
          <w:p w:rsidR="00164706" w:rsidRDefault="00164706">
            <w:pPr>
              <w:rPr>
                <w:rFonts w:ascii="Times New Roman" w:hAnsi="Times New Roman" w:cs="Times New Roman"/>
              </w:rPr>
            </w:pPr>
          </w:p>
        </w:tc>
        <w:tc>
          <w:tcPr>
            <w:tcW w:w="4192" w:type="dxa"/>
            <w:vMerge/>
            <w:tcBorders>
              <w:top w:val="single" w:sz="4" w:space="0" w:color="000000"/>
              <w:left w:val="single" w:sz="4" w:space="0" w:color="000000"/>
              <w:bottom w:val="single" w:sz="4" w:space="0" w:color="000000"/>
              <w:right w:val="single" w:sz="4" w:space="0" w:color="000000"/>
            </w:tcBorders>
          </w:tcPr>
          <w:p w:rsidR="00164706" w:rsidRDefault="00164706">
            <w:pPr>
              <w:rPr>
                <w:rFonts w:ascii="Times New Roman" w:hAnsi="Times New Roman" w:cs="Times New Roman"/>
              </w:rPr>
            </w:pPr>
          </w:p>
        </w:tc>
        <w:tc>
          <w:tcPr>
            <w:tcW w:w="3823" w:type="dxa"/>
            <w:tcBorders>
              <w:top w:val="single" w:sz="4" w:space="0" w:color="000000"/>
              <w:left w:val="single" w:sz="4" w:space="0" w:color="000000"/>
              <w:bottom w:val="single" w:sz="4" w:space="0" w:color="000000"/>
              <w:right w:val="single" w:sz="4" w:space="0" w:color="000000"/>
            </w:tcBorders>
          </w:tcPr>
          <w:p w:rsidR="00164706" w:rsidRDefault="00164706">
            <w:pPr>
              <w:pStyle w:val="TableParagraph"/>
              <w:kinsoku w:val="0"/>
              <w:overflowPunct w:val="0"/>
              <w:spacing w:line="284" w:lineRule="exact"/>
              <w:ind w:right="102"/>
              <w:rPr>
                <w:rFonts w:ascii="Times New Roman" w:hAnsi="Times New Roman" w:cs="Times New Roman"/>
              </w:rPr>
            </w:pPr>
            <w:r>
              <w:t>Echipament irigare (exemplu)</w:t>
            </w:r>
          </w:p>
        </w:tc>
        <w:tc>
          <w:tcPr>
            <w:tcW w:w="4232" w:type="dxa"/>
            <w:tcBorders>
              <w:top w:val="single" w:sz="4" w:space="0" w:color="000000"/>
              <w:left w:val="single" w:sz="4" w:space="0" w:color="000000"/>
              <w:bottom w:val="single" w:sz="4" w:space="0" w:color="000000"/>
              <w:right w:val="single" w:sz="4" w:space="0" w:color="000000"/>
            </w:tcBorders>
          </w:tcPr>
          <w:p w:rsidR="00164706" w:rsidRDefault="00164706">
            <w:pPr>
              <w:rPr>
                <w:rFonts w:ascii="Times New Roman" w:hAnsi="Times New Roman" w:cs="Times New Roman"/>
              </w:rPr>
            </w:pPr>
          </w:p>
        </w:tc>
      </w:tr>
      <w:tr w:rsidR="00164706">
        <w:tblPrEx>
          <w:tblCellMar>
            <w:top w:w="0" w:type="dxa"/>
            <w:left w:w="0" w:type="dxa"/>
            <w:bottom w:w="0" w:type="dxa"/>
            <w:right w:w="0" w:type="dxa"/>
          </w:tblCellMar>
        </w:tblPrEx>
        <w:trPr>
          <w:trHeight w:hRule="exact" w:val="303"/>
        </w:trPr>
        <w:tc>
          <w:tcPr>
            <w:tcW w:w="338" w:type="dxa"/>
            <w:vMerge/>
            <w:tcBorders>
              <w:top w:val="single" w:sz="4" w:space="0" w:color="000000"/>
              <w:left w:val="single" w:sz="4" w:space="0" w:color="000000"/>
              <w:bottom w:val="single" w:sz="4" w:space="0" w:color="000000"/>
              <w:right w:val="single" w:sz="4" w:space="0" w:color="000000"/>
            </w:tcBorders>
          </w:tcPr>
          <w:p w:rsidR="00164706" w:rsidRDefault="00164706">
            <w:pPr>
              <w:rPr>
                <w:rFonts w:ascii="Times New Roman" w:hAnsi="Times New Roman" w:cs="Times New Roman"/>
              </w:rPr>
            </w:pPr>
          </w:p>
        </w:tc>
        <w:tc>
          <w:tcPr>
            <w:tcW w:w="4192" w:type="dxa"/>
            <w:vMerge/>
            <w:tcBorders>
              <w:top w:val="single" w:sz="4" w:space="0" w:color="000000"/>
              <w:left w:val="single" w:sz="4" w:space="0" w:color="000000"/>
              <w:bottom w:val="single" w:sz="4" w:space="0" w:color="000000"/>
              <w:right w:val="single" w:sz="4" w:space="0" w:color="000000"/>
            </w:tcBorders>
          </w:tcPr>
          <w:p w:rsidR="00164706" w:rsidRDefault="00164706">
            <w:pPr>
              <w:rPr>
                <w:rFonts w:ascii="Times New Roman" w:hAnsi="Times New Roman" w:cs="Times New Roman"/>
              </w:rPr>
            </w:pPr>
          </w:p>
        </w:tc>
        <w:tc>
          <w:tcPr>
            <w:tcW w:w="3823" w:type="dxa"/>
            <w:tcBorders>
              <w:top w:val="single" w:sz="4" w:space="0" w:color="000000"/>
              <w:left w:val="single" w:sz="4" w:space="0" w:color="000000"/>
              <w:bottom w:val="single" w:sz="4" w:space="0" w:color="000000"/>
              <w:right w:val="single" w:sz="4" w:space="0" w:color="000000"/>
            </w:tcBorders>
          </w:tcPr>
          <w:p w:rsidR="00164706" w:rsidRDefault="00164706">
            <w:pPr>
              <w:rPr>
                <w:rFonts w:ascii="Times New Roman" w:hAnsi="Times New Roman" w:cs="Times New Roman"/>
              </w:rPr>
            </w:pPr>
          </w:p>
        </w:tc>
        <w:tc>
          <w:tcPr>
            <w:tcW w:w="4232" w:type="dxa"/>
            <w:tcBorders>
              <w:top w:val="single" w:sz="4" w:space="0" w:color="000000"/>
              <w:left w:val="single" w:sz="4" w:space="0" w:color="000000"/>
              <w:bottom w:val="single" w:sz="4" w:space="0" w:color="000000"/>
              <w:right w:val="single" w:sz="4" w:space="0" w:color="000000"/>
            </w:tcBorders>
          </w:tcPr>
          <w:p w:rsidR="00164706" w:rsidRDefault="00164706">
            <w:pPr>
              <w:rPr>
                <w:rFonts w:ascii="Times New Roman" w:hAnsi="Times New Roman" w:cs="Times New Roman"/>
              </w:rPr>
            </w:pPr>
          </w:p>
        </w:tc>
      </w:tr>
      <w:tr w:rsidR="00164706">
        <w:tblPrEx>
          <w:tblCellMar>
            <w:top w:w="0" w:type="dxa"/>
            <w:left w:w="0" w:type="dxa"/>
            <w:bottom w:w="0" w:type="dxa"/>
            <w:right w:w="0" w:type="dxa"/>
          </w:tblCellMar>
        </w:tblPrEx>
        <w:trPr>
          <w:trHeight w:hRule="exact" w:val="598"/>
        </w:trPr>
        <w:tc>
          <w:tcPr>
            <w:tcW w:w="338" w:type="dxa"/>
            <w:vMerge w:val="restart"/>
            <w:tcBorders>
              <w:top w:val="single" w:sz="4" w:space="0" w:color="000000"/>
              <w:left w:val="single" w:sz="4" w:space="0" w:color="000000"/>
              <w:bottom w:val="single" w:sz="4" w:space="0" w:color="000000"/>
              <w:right w:val="single" w:sz="4" w:space="0" w:color="000000"/>
            </w:tcBorders>
          </w:tcPr>
          <w:p w:rsidR="00164706" w:rsidRDefault="00164706">
            <w:pPr>
              <w:pStyle w:val="TableParagraph"/>
              <w:kinsoku w:val="0"/>
              <w:overflowPunct w:val="0"/>
              <w:spacing w:line="286" w:lineRule="exact"/>
              <w:ind w:left="0"/>
              <w:rPr>
                <w:rFonts w:ascii="Times New Roman" w:hAnsi="Times New Roman" w:cs="Times New Roman"/>
              </w:rPr>
            </w:pPr>
            <w:r>
              <w:t>3</w:t>
            </w:r>
          </w:p>
        </w:tc>
        <w:tc>
          <w:tcPr>
            <w:tcW w:w="4192" w:type="dxa"/>
            <w:vMerge w:val="restart"/>
            <w:tcBorders>
              <w:top w:val="single" w:sz="4" w:space="0" w:color="000000"/>
              <w:left w:val="single" w:sz="4" w:space="0" w:color="000000"/>
              <w:bottom w:val="single" w:sz="4" w:space="0" w:color="000000"/>
              <w:right w:val="single" w:sz="4" w:space="0" w:color="000000"/>
            </w:tcBorders>
          </w:tcPr>
          <w:p w:rsidR="00164706" w:rsidRDefault="00164706">
            <w:pPr>
              <w:pStyle w:val="TableParagraph"/>
              <w:kinsoku w:val="0"/>
              <w:overflowPunct w:val="0"/>
              <w:ind w:left="0" w:right="99"/>
              <w:jc w:val="both"/>
              <w:rPr>
                <w:rFonts w:ascii="Times New Roman" w:hAnsi="Times New Roman" w:cs="Times New Roman"/>
              </w:rPr>
            </w:pPr>
            <w:r>
              <w:t>Adaptarea la standardele sanitar- veterinare, sanitare, fitosanitare ale Uniunii Europene</w:t>
            </w:r>
          </w:p>
        </w:tc>
        <w:tc>
          <w:tcPr>
            <w:tcW w:w="3823" w:type="dxa"/>
            <w:tcBorders>
              <w:top w:val="single" w:sz="4" w:space="0" w:color="000000"/>
              <w:left w:val="single" w:sz="4" w:space="0" w:color="000000"/>
              <w:bottom w:val="single" w:sz="4" w:space="0" w:color="000000"/>
              <w:right w:val="single" w:sz="4" w:space="0" w:color="000000"/>
            </w:tcBorders>
          </w:tcPr>
          <w:p w:rsidR="00164706" w:rsidRDefault="00164706">
            <w:pPr>
              <w:pStyle w:val="TableParagraph"/>
              <w:tabs>
                <w:tab w:val="left" w:pos="1623"/>
                <w:tab w:val="left" w:pos="2932"/>
              </w:tabs>
              <w:kinsoku w:val="0"/>
              <w:overflowPunct w:val="0"/>
              <w:ind w:right="102"/>
              <w:rPr>
                <w:rFonts w:ascii="Times New Roman" w:hAnsi="Times New Roman" w:cs="Times New Roman"/>
              </w:rPr>
            </w:pPr>
            <w:r>
              <w:t>Modernizare</w:t>
            </w:r>
            <w:r>
              <w:tab/>
              <w:t>adăposturi</w:t>
            </w:r>
            <w:r>
              <w:tab/>
              <w:t>animale (exemplu)</w:t>
            </w:r>
          </w:p>
        </w:tc>
        <w:tc>
          <w:tcPr>
            <w:tcW w:w="4232" w:type="dxa"/>
            <w:tcBorders>
              <w:top w:val="single" w:sz="4" w:space="0" w:color="000000"/>
              <w:left w:val="single" w:sz="4" w:space="0" w:color="000000"/>
              <w:bottom w:val="single" w:sz="4" w:space="0" w:color="000000"/>
              <w:right w:val="single" w:sz="4" w:space="0" w:color="000000"/>
            </w:tcBorders>
          </w:tcPr>
          <w:p w:rsidR="00164706" w:rsidRDefault="00164706">
            <w:pPr>
              <w:rPr>
                <w:rFonts w:ascii="Times New Roman" w:hAnsi="Times New Roman" w:cs="Times New Roman"/>
              </w:rPr>
            </w:pPr>
          </w:p>
        </w:tc>
      </w:tr>
      <w:tr w:rsidR="00164706">
        <w:tblPrEx>
          <w:tblCellMar>
            <w:top w:w="0" w:type="dxa"/>
            <w:left w:w="0" w:type="dxa"/>
            <w:bottom w:w="0" w:type="dxa"/>
            <w:right w:w="0" w:type="dxa"/>
          </w:tblCellMar>
        </w:tblPrEx>
        <w:trPr>
          <w:trHeight w:hRule="exact" w:val="302"/>
        </w:trPr>
        <w:tc>
          <w:tcPr>
            <w:tcW w:w="338" w:type="dxa"/>
            <w:vMerge/>
            <w:tcBorders>
              <w:top w:val="single" w:sz="4" w:space="0" w:color="000000"/>
              <w:left w:val="single" w:sz="4" w:space="0" w:color="000000"/>
              <w:bottom w:val="single" w:sz="4" w:space="0" w:color="000000"/>
              <w:right w:val="single" w:sz="4" w:space="0" w:color="000000"/>
            </w:tcBorders>
          </w:tcPr>
          <w:p w:rsidR="00164706" w:rsidRDefault="00164706">
            <w:pPr>
              <w:rPr>
                <w:rFonts w:ascii="Times New Roman" w:hAnsi="Times New Roman" w:cs="Times New Roman"/>
              </w:rPr>
            </w:pPr>
          </w:p>
        </w:tc>
        <w:tc>
          <w:tcPr>
            <w:tcW w:w="4192" w:type="dxa"/>
            <w:vMerge/>
            <w:tcBorders>
              <w:top w:val="single" w:sz="4" w:space="0" w:color="000000"/>
              <w:left w:val="single" w:sz="4" w:space="0" w:color="000000"/>
              <w:bottom w:val="single" w:sz="4" w:space="0" w:color="000000"/>
              <w:right w:val="single" w:sz="4" w:space="0" w:color="000000"/>
            </w:tcBorders>
          </w:tcPr>
          <w:p w:rsidR="00164706" w:rsidRDefault="00164706">
            <w:pPr>
              <w:rPr>
                <w:rFonts w:ascii="Times New Roman" w:hAnsi="Times New Roman" w:cs="Times New Roman"/>
              </w:rPr>
            </w:pPr>
          </w:p>
        </w:tc>
        <w:tc>
          <w:tcPr>
            <w:tcW w:w="3823" w:type="dxa"/>
            <w:tcBorders>
              <w:top w:val="single" w:sz="4" w:space="0" w:color="000000"/>
              <w:left w:val="single" w:sz="4" w:space="0" w:color="000000"/>
              <w:bottom w:val="single" w:sz="4" w:space="0" w:color="000000"/>
              <w:right w:val="single" w:sz="4" w:space="0" w:color="000000"/>
            </w:tcBorders>
          </w:tcPr>
          <w:p w:rsidR="00164706" w:rsidRDefault="00164706">
            <w:pPr>
              <w:pStyle w:val="TableParagraph"/>
              <w:kinsoku w:val="0"/>
              <w:overflowPunct w:val="0"/>
              <w:spacing w:line="284" w:lineRule="exact"/>
              <w:ind w:right="102"/>
              <w:rPr>
                <w:rFonts w:ascii="Times New Roman" w:hAnsi="Times New Roman" w:cs="Times New Roman"/>
              </w:rPr>
            </w:pPr>
            <w:r>
              <w:t>....</w:t>
            </w:r>
          </w:p>
        </w:tc>
        <w:tc>
          <w:tcPr>
            <w:tcW w:w="4232" w:type="dxa"/>
            <w:tcBorders>
              <w:top w:val="single" w:sz="4" w:space="0" w:color="000000"/>
              <w:left w:val="single" w:sz="4" w:space="0" w:color="000000"/>
              <w:bottom w:val="single" w:sz="4" w:space="0" w:color="000000"/>
              <w:right w:val="single" w:sz="4" w:space="0" w:color="000000"/>
            </w:tcBorders>
          </w:tcPr>
          <w:p w:rsidR="00164706" w:rsidRDefault="00164706">
            <w:pPr>
              <w:rPr>
                <w:rFonts w:ascii="Times New Roman" w:hAnsi="Times New Roman" w:cs="Times New Roman"/>
              </w:rPr>
            </w:pPr>
          </w:p>
        </w:tc>
      </w:tr>
      <w:tr w:rsidR="00164706">
        <w:tblPrEx>
          <w:tblCellMar>
            <w:top w:w="0" w:type="dxa"/>
            <w:left w:w="0" w:type="dxa"/>
            <w:bottom w:w="0" w:type="dxa"/>
            <w:right w:w="0" w:type="dxa"/>
          </w:tblCellMar>
        </w:tblPrEx>
        <w:trPr>
          <w:trHeight w:hRule="exact" w:val="571"/>
        </w:trPr>
        <w:tc>
          <w:tcPr>
            <w:tcW w:w="338" w:type="dxa"/>
            <w:tcBorders>
              <w:top w:val="single" w:sz="4" w:space="0" w:color="000000"/>
              <w:left w:val="single" w:sz="4" w:space="0" w:color="000000"/>
              <w:bottom w:val="single" w:sz="4" w:space="0" w:color="000000"/>
              <w:right w:val="single" w:sz="4" w:space="0" w:color="000000"/>
            </w:tcBorders>
          </w:tcPr>
          <w:p w:rsidR="00164706" w:rsidRDefault="00164706">
            <w:pPr>
              <w:pStyle w:val="TableParagraph"/>
              <w:kinsoku w:val="0"/>
              <w:overflowPunct w:val="0"/>
              <w:spacing w:line="284" w:lineRule="exact"/>
              <w:rPr>
                <w:rFonts w:ascii="Times New Roman" w:hAnsi="Times New Roman" w:cs="Times New Roman"/>
              </w:rPr>
            </w:pPr>
            <w:r>
              <w:t>x</w:t>
            </w:r>
          </w:p>
        </w:tc>
        <w:tc>
          <w:tcPr>
            <w:tcW w:w="4192" w:type="dxa"/>
            <w:tcBorders>
              <w:top w:val="single" w:sz="4" w:space="0" w:color="000000"/>
              <w:left w:val="single" w:sz="4" w:space="0" w:color="000000"/>
              <w:bottom w:val="single" w:sz="4" w:space="0" w:color="000000"/>
              <w:right w:val="single" w:sz="4" w:space="0" w:color="000000"/>
            </w:tcBorders>
          </w:tcPr>
          <w:p w:rsidR="00164706" w:rsidRDefault="00164706">
            <w:pPr>
              <w:pStyle w:val="TableParagraph"/>
              <w:kinsoku w:val="0"/>
              <w:overflowPunct w:val="0"/>
              <w:spacing w:line="284" w:lineRule="exact"/>
              <w:ind w:right="102"/>
              <w:rPr>
                <w:rFonts w:ascii="Times New Roman" w:hAnsi="Times New Roman" w:cs="Times New Roman"/>
              </w:rPr>
            </w:pPr>
            <w:r>
              <w:t>....................................................</w:t>
            </w:r>
          </w:p>
        </w:tc>
        <w:tc>
          <w:tcPr>
            <w:tcW w:w="3823" w:type="dxa"/>
            <w:tcBorders>
              <w:top w:val="single" w:sz="4" w:space="0" w:color="000000"/>
              <w:left w:val="single" w:sz="4" w:space="0" w:color="000000"/>
              <w:bottom w:val="single" w:sz="4" w:space="0" w:color="000000"/>
              <w:right w:val="single" w:sz="4" w:space="0" w:color="000000"/>
            </w:tcBorders>
          </w:tcPr>
          <w:p w:rsidR="00164706" w:rsidRDefault="00164706">
            <w:pPr>
              <w:rPr>
                <w:rFonts w:ascii="Times New Roman" w:hAnsi="Times New Roman" w:cs="Times New Roman"/>
              </w:rPr>
            </w:pPr>
          </w:p>
        </w:tc>
        <w:tc>
          <w:tcPr>
            <w:tcW w:w="4232" w:type="dxa"/>
            <w:tcBorders>
              <w:top w:val="single" w:sz="4" w:space="0" w:color="000000"/>
              <w:left w:val="single" w:sz="4" w:space="0" w:color="000000"/>
              <w:bottom w:val="single" w:sz="4" w:space="0" w:color="000000"/>
              <w:right w:val="single" w:sz="4" w:space="0" w:color="000000"/>
            </w:tcBorders>
          </w:tcPr>
          <w:p w:rsidR="00164706" w:rsidRDefault="00164706">
            <w:pPr>
              <w:rPr>
                <w:rFonts w:ascii="Times New Roman" w:hAnsi="Times New Roman" w:cs="Times New Roman"/>
              </w:rPr>
            </w:pPr>
          </w:p>
        </w:tc>
      </w:tr>
    </w:tbl>
    <w:p w:rsidR="00164706" w:rsidRDefault="00164706">
      <w:pPr>
        <w:pStyle w:val="Corptext"/>
        <w:kinsoku w:val="0"/>
        <w:overflowPunct w:val="0"/>
        <w:rPr>
          <w:rFonts w:ascii="Times New Roman" w:hAnsi="Times New Roman" w:cs="Times New Roman"/>
          <w:sz w:val="20"/>
          <w:szCs w:val="20"/>
        </w:rPr>
      </w:pPr>
    </w:p>
    <w:p w:rsidR="00164706" w:rsidRDefault="00164706">
      <w:pPr>
        <w:pStyle w:val="Corptext"/>
        <w:kinsoku w:val="0"/>
        <w:overflowPunct w:val="0"/>
        <w:rPr>
          <w:rFonts w:ascii="Times New Roman" w:hAnsi="Times New Roman" w:cs="Times New Roman"/>
          <w:sz w:val="20"/>
          <w:szCs w:val="20"/>
        </w:rPr>
      </w:pPr>
    </w:p>
    <w:p w:rsidR="00164706" w:rsidRDefault="00164706">
      <w:pPr>
        <w:pStyle w:val="Corptext"/>
        <w:kinsoku w:val="0"/>
        <w:overflowPunct w:val="0"/>
        <w:rPr>
          <w:rFonts w:ascii="Times New Roman" w:hAnsi="Times New Roman" w:cs="Times New Roman"/>
          <w:sz w:val="20"/>
          <w:szCs w:val="20"/>
        </w:rPr>
      </w:pPr>
    </w:p>
    <w:p w:rsidR="00164706" w:rsidRDefault="00164706">
      <w:pPr>
        <w:pStyle w:val="Corptext"/>
        <w:kinsoku w:val="0"/>
        <w:overflowPunct w:val="0"/>
        <w:rPr>
          <w:rFonts w:ascii="Times New Roman" w:hAnsi="Times New Roman" w:cs="Times New Roman"/>
          <w:sz w:val="20"/>
          <w:szCs w:val="20"/>
        </w:rPr>
      </w:pPr>
    </w:p>
    <w:p w:rsidR="00164706" w:rsidRDefault="00164706">
      <w:pPr>
        <w:pStyle w:val="Corptext"/>
        <w:kinsoku w:val="0"/>
        <w:overflowPunct w:val="0"/>
        <w:rPr>
          <w:rFonts w:ascii="Times New Roman" w:hAnsi="Times New Roman" w:cs="Times New Roman"/>
          <w:sz w:val="20"/>
          <w:szCs w:val="20"/>
        </w:rPr>
      </w:pPr>
    </w:p>
    <w:p w:rsidR="00164706" w:rsidRDefault="00164706">
      <w:pPr>
        <w:pStyle w:val="Corptext"/>
        <w:kinsoku w:val="0"/>
        <w:overflowPunct w:val="0"/>
        <w:rPr>
          <w:rFonts w:ascii="Times New Roman" w:hAnsi="Times New Roman" w:cs="Times New Roman"/>
          <w:sz w:val="20"/>
          <w:szCs w:val="20"/>
        </w:rPr>
      </w:pPr>
    </w:p>
    <w:p w:rsidR="00164706" w:rsidRDefault="00164706">
      <w:pPr>
        <w:pStyle w:val="Corptext"/>
        <w:kinsoku w:val="0"/>
        <w:overflowPunct w:val="0"/>
        <w:rPr>
          <w:rFonts w:ascii="Times New Roman" w:hAnsi="Times New Roman" w:cs="Times New Roman"/>
          <w:sz w:val="20"/>
          <w:szCs w:val="20"/>
        </w:rPr>
      </w:pPr>
    </w:p>
    <w:p w:rsidR="00164706" w:rsidRDefault="00164706">
      <w:pPr>
        <w:pStyle w:val="Corptext"/>
        <w:kinsoku w:val="0"/>
        <w:overflowPunct w:val="0"/>
        <w:rPr>
          <w:rFonts w:ascii="Times New Roman" w:hAnsi="Times New Roman" w:cs="Times New Roman"/>
          <w:sz w:val="20"/>
          <w:szCs w:val="20"/>
        </w:rPr>
      </w:pPr>
    </w:p>
    <w:p w:rsidR="00164706" w:rsidRDefault="00164706">
      <w:pPr>
        <w:pStyle w:val="Corptext"/>
        <w:kinsoku w:val="0"/>
        <w:overflowPunct w:val="0"/>
        <w:rPr>
          <w:rFonts w:ascii="Times New Roman" w:hAnsi="Times New Roman" w:cs="Times New Roman"/>
          <w:sz w:val="20"/>
          <w:szCs w:val="20"/>
        </w:rPr>
      </w:pPr>
    </w:p>
    <w:p w:rsidR="00164706" w:rsidRDefault="00164706">
      <w:pPr>
        <w:pStyle w:val="Corptext"/>
        <w:kinsoku w:val="0"/>
        <w:overflowPunct w:val="0"/>
        <w:rPr>
          <w:rFonts w:ascii="Times New Roman" w:hAnsi="Times New Roman" w:cs="Times New Roman"/>
          <w:sz w:val="20"/>
          <w:szCs w:val="20"/>
        </w:rPr>
      </w:pPr>
    </w:p>
    <w:p w:rsidR="00164706" w:rsidRDefault="00164706">
      <w:pPr>
        <w:pStyle w:val="Corptext"/>
        <w:kinsoku w:val="0"/>
        <w:overflowPunct w:val="0"/>
        <w:rPr>
          <w:rFonts w:ascii="Times New Roman" w:hAnsi="Times New Roman" w:cs="Times New Roman"/>
          <w:sz w:val="20"/>
          <w:szCs w:val="20"/>
        </w:rPr>
      </w:pPr>
    </w:p>
    <w:p w:rsidR="00164706" w:rsidRDefault="00164706">
      <w:pPr>
        <w:pStyle w:val="Corptext"/>
        <w:kinsoku w:val="0"/>
        <w:overflowPunct w:val="0"/>
        <w:rPr>
          <w:rFonts w:ascii="Times New Roman" w:hAnsi="Times New Roman" w:cs="Times New Roman"/>
          <w:sz w:val="20"/>
          <w:szCs w:val="20"/>
        </w:rPr>
      </w:pPr>
    </w:p>
    <w:p w:rsidR="00164706" w:rsidRDefault="00164706">
      <w:pPr>
        <w:pStyle w:val="Corptext"/>
        <w:kinsoku w:val="0"/>
        <w:overflowPunct w:val="0"/>
        <w:rPr>
          <w:rFonts w:ascii="Times New Roman" w:hAnsi="Times New Roman" w:cs="Times New Roman"/>
          <w:sz w:val="20"/>
          <w:szCs w:val="20"/>
        </w:rPr>
      </w:pPr>
    </w:p>
    <w:p w:rsidR="00164706" w:rsidRDefault="00164706">
      <w:pPr>
        <w:pStyle w:val="Corptext"/>
        <w:kinsoku w:val="0"/>
        <w:overflowPunct w:val="0"/>
        <w:rPr>
          <w:rFonts w:ascii="Times New Roman" w:hAnsi="Times New Roman" w:cs="Times New Roman"/>
          <w:sz w:val="20"/>
          <w:szCs w:val="20"/>
        </w:rPr>
      </w:pPr>
    </w:p>
    <w:p w:rsidR="00164706" w:rsidRDefault="00164706">
      <w:pPr>
        <w:pStyle w:val="Corptext"/>
        <w:kinsoku w:val="0"/>
        <w:overflowPunct w:val="0"/>
        <w:rPr>
          <w:rFonts w:ascii="Times New Roman" w:hAnsi="Times New Roman" w:cs="Times New Roman"/>
          <w:sz w:val="20"/>
          <w:szCs w:val="20"/>
        </w:rPr>
      </w:pPr>
    </w:p>
    <w:p w:rsidR="00164706" w:rsidRDefault="00164706">
      <w:pPr>
        <w:pStyle w:val="Corptext"/>
        <w:kinsoku w:val="0"/>
        <w:overflowPunct w:val="0"/>
        <w:rPr>
          <w:rFonts w:ascii="Times New Roman" w:hAnsi="Times New Roman" w:cs="Times New Roman"/>
          <w:sz w:val="20"/>
          <w:szCs w:val="20"/>
        </w:rPr>
      </w:pPr>
    </w:p>
    <w:p w:rsidR="00164706" w:rsidRDefault="00164706">
      <w:pPr>
        <w:pStyle w:val="Corptext"/>
        <w:kinsoku w:val="0"/>
        <w:overflowPunct w:val="0"/>
        <w:rPr>
          <w:rFonts w:ascii="Times New Roman" w:hAnsi="Times New Roman" w:cs="Times New Roman"/>
          <w:sz w:val="20"/>
          <w:szCs w:val="20"/>
        </w:rPr>
      </w:pPr>
    </w:p>
    <w:p w:rsidR="00164706" w:rsidRDefault="00164706">
      <w:pPr>
        <w:pStyle w:val="Corptext"/>
        <w:kinsoku w:val="0"/>
        <w:overflowPunct w:val="0"/>
        <w:rPr>
          <w:rFonts w:ascii="Times New Roman" w:hAnsi="Times New Roman" w:cs="Times New Roman"/>
          <w:sz w:val="20"/>
          <w:szCs w:val="20"/>
        </w:rPr>
      </w:pPr>
    </w:p>
    <w:p w:rsidR="00164706" w:rsidRDefault="00164706">
      <w:pPr>
        <w:pStyle w:val="Corptext"/>
        <w:kinsoku w:val="0"/>
        <w:overflowPunct w:val="0"/>
        <w:rPr>
          <w:rFonts w:ascii="Times New Roman" w:hAnsi="Times New Roman" w:cs="Times New Roman"/>
          <w:sz w:val="20"/>
          <w:szCs w:val="20"/>
        </w:rPr>
      </w:pPr>
    </w:p>
    <w:p w:rsidR="00164706" w:rsidRDefault="00164706">
      <w:pPr>
        <w:pStyle w:val="Corptext"/>
        <w:kinsoku w:val="0"/>
        <w:overflowPunct w:val="0"/>
        <w:rPr>
          <w:rFonts w:ascii="Times New Roman" w:hAnsi="Times New Roman" w:cs="Times New Roman"/>
          <w:sz w:val="20"/>
          <w:szCs w:val="20"/>
        </w:rPr>
      </w:pPr>
    </w:p>
    <w:p w:rsidR="00164706" w:rsidRDefault="00164706">
      <w:pPr>
        <w:pStyle w:val="Corptext"/>
        <w:kinsoku w:val="0"/>
        <w:overflowPunct w:val="0"/>
        <w:rPr>
          <w:rFonts w:ascii="Times New Roman" w:hAnsi="Times New Roman" w:cs="Times New Roman"/>
          <w:sz w:val="20"/>
          <w:szCs w:val="20"/>
        </w:rPr>
      </w:pPr>
    </w:p>
    <w:p w:rsidR="00164706" w:rsidRDefault="00164706">
      <w:pPr>
        <w:pStyle w:val="Corptext"/>
        <w:kinsoku w:val="0"/>
        <w:overflowPunct w:val="0"/>
        <w:rPr>
          <w:rFonts w:ascii="Times New Roman" w:hAnsi="Times New Roman" w:cs="Times New Roman"/>
          <w:sz w:val="20"/>
          <w:szCs w:val="20"/>
        </w:rPr>
      </w:pPr>
    </w:p>
    <w:p w:rsidR="00164706" w:rsidRDefault="00360D1A">
      <w:pPr>
        <w:pStyle w:val="Corptext"/>
        <w:kinsoku w:val="0"/>
        <w:overflowPunct w:val="0"/>
        <w:spacing w:before="3"/>
        <w:rPr>
          <w:rFonts w:ascii="Times New Roman" w:hAnsi="Times New Roman" w:cs="Times New Roman"/>
          <w:sz w:val="25"/>
          <w:szCs w:val="25"/>
        </w:rPr>
      </w:pPr>
      <w:r>
        <w:rPr>
          <w:noProof/>
          <w:lang w:val="ro-RO" w:eastAsia="ro-RO"/>
        </w:rPr>
        <mc:AlternateContent>
          <mc:Choice Requires="wps">
            <w:drawing>
              <wp:anchor distT="0" distB="0" distL="0" distR="0" simplePos="0" relativeHeight="251656704" behindDoc="0" locked="0" layoutInCell="0" allowOverlap="1">
                <wp:simplePos x="0" y="0"/>
                <wp:positionH relativeFrom="page">
                  <wp:posOffset>718820</wp:posOffset>
                </wp:positionH>
                <wp:positionV relativeFrom="paragraph">
                  <wp:posOffset>213360</wp:posOffset>
                </wp:positionV>
                <wp:extent cx="8619490" cy="12700"/>
                <wp:effectExtent l="0" t="0" r="0" b="0"/>
                <wp:wrapTopAndBottom/>
                <wp:docPr id="12" name="Freeform 13"/>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8619490" cy="12700"/>
                        </a:xfrm>
                        <a:custGeom>
                          <a:avLst/>
                          <a:gdLst>
                            <a:gd name="T0" fmla="*/ 0 w 13574"/>
                            <a:gd name="T1" fmla="*/ 0 h 20"/>
                            <a:gd name="T2" fmla="*/ 13574 w 13574"/>
                            <a:gd name="T3" fmla="*/ 0 h 20"/>
                          </a:gdLst>
                          <a:ahLst/>
                          <a:cxnLst>
                            <a:cxn ang="0">
                              <a:pos x="T0" y="T1"/>
                            </a:cxn>
                            <a:cxn ang="0">
                              <a:pos x="T2" y="T3"/>
                            </a:cxn>
                          </a:cxnLst>
                          <a:rect l="0" t="0" r="r" b="b"/>
                          <a:pathLst>
                            <a:path w="13574" h="20">
                              <a:moveTo>
                                <a:pt x="0" y="0"/>
                              </a:moveTo>
                              <a:lnTo>
                                <a:pt x="13574" y="0"/>
                              </a:lnTo>
                            </a:path>
                          </a:pathLst>
                        </a:custGeom>
                        <a:noFill/>
                        <a:ln w="7620">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polyline id="Freeform 13" o:spid="_x0000_s1026" style="position:absolute;z-index:251656704;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points="56.6pt,16.8pt,735.3pt,16.8pt" coordsize="13574,2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" o:allowincell="f" filled="f" strokeweight=".6pt">
                <v:path arrowok="t" o:connecttype="custom" o:connectlocs="0,0;8619490,0" o:connectangles="0,0"/>
                <w10:wrap type="topAndBottom" anchorx="page"/>
              </v:polyline>
            </w:pict>
          </mc:Fallback>
        </mc:AlternateContent>
      </w:r>
    </w:p>
    <w:p w:rsidR="00164706" w:rsidRDefault="00164706">
      <w:pPr>
        <w:pStyle w:val="Corptext"/>
        <w:kinsoku w:val="0"/>
        <w:overflowPunct w:val="0"/>
        <w:spacing w:before="3"/>
        <w:rPr>
          <w:rFonts w:ascii="Times New Roman" w:hAnsi="Times New Roman" w:cs="Times New Roman"/>
          <w:sz w:val="25"/>
          <w:szCs w:val="25"/>
        </w:rPr>
        <w:sectPr w:rsidR="00164706">
          <w:pgSz w:w="15840" w:h="12240" w:orient="landscape"/>
          <w:pgMar w:top="1000" w:right="1020" w:bottom="900" w:left="920" w:header="0" w:footer="719" w:gutter="0"/>
          <w:cols w:space="708"/>
          <w:noEndnote/>
        </w:sectPr>
      </w:pPr>
    </w:p>
    <w:p w:rsidR="00164706" w:rsidRDefault="00360D1A">
      <w:pPr>
        <w:pStyle w:val="Titlu1"/>
        <w:kinsoku w:val="0"/>
        <w:overflowPunct w:val="0"/>
        <w:spacing w:before="30" w:line="480" w:lineRule="auto"/>
        <w:ind w:left="212" w:right="7897"/>
      </w:pPr>
      <w:r>
        <w:rPr>
          <w:noProof/>
          <w:lang w:val="ro-RO" w:eastAsia="ro-RO"/>
        </w:rPr>
        <w:lastRenderedPageBreak/>
        <mc:AlternateContent>
          <mc:Choice Requires="wps">
            <w:drawing>
              <wp:anchor distT="0" distB="0" distL="114300" distR="114300" simplePos="0" relativeHeight="251658752" behindDoc="0" locked="0" layoutInCell="0" allowOverlap="1">
                <wp:simplePos x="0" y="0"/>
                <wp:positionH relativeFrom="page">
                  <wp:posOffset>647700</wp:posOffset>
                </wp:positionH>
                <wp:positionV relativeFrom="paragraph">
                  <wp:posOffset>577215</wp:posOffset>
                </wp:positionV>
                <wp:extent cx="8809990" cy="3053715"/>
                <wp:effectExtent l="0" t="0" r="0" b="0"/>
                <wp:wrapNone/>
                <wp:docPr id="11" name="Text Box 1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8809990" cy="305371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tbl>
                            <w:tblPr>
                              <w:tblW w:w="0" w:type="auto"/>
                              <w:tblInd w:w="5" w:type="dxa"/>
                              <w:tblLayout w:type="fixed"/>
                              <w:tblCellMar>
                                <w:left w:w="0" w:type="dxa"/>
                                <w:right w:w="0" w:type="dxa"/>
                              </w:tblCellMar>
                              <w:tblLook w:val="0000" w:firstRow="0" w:lastRow="0" w:firstColumn="0" w:lastColumn="0" w:noHBand="0" w:noVBand="0"/>
                            </w:tblPr>
                            <w:tblGrid>
                              <w:gridCol w:w="920"/>
                              <w:gridCol w:w="11665"/>
                              <w:gridCol w:w="1275"/>
                            </w:tblGrid>
                            <w:tr w:rsidR="00164706" w:rsidTr="005E09C1">
                              <w:tblPrEx>
                                <w:tblCellMar>
                                  <w:top w:w="0" w:type="dxa"/>
                                  <w:left w:w="0" w:type="dxa"/>
                                  <w:bottom w:w="0" w:type="dxa"/>
                                  <w:right w:w="0" w:type="dxa"/>
                                </w:tblCellMar>
                              </w:tblPrEx>
                              <w:trPr>
                                <w:trHeight w:hRule="exact" w:val="595"/>
                              </w:trPr>
                              <w:tc>
                                <w:tcPr>
                                  <w:tcW w:w="920" w:type="dxa"/>
                                  <w:tcBorders>
                                    <w:top w:val="single" w:sz="4" w:space="0" w:color="000000"/>
                                    <w:left w:val="single" w:sz="4" w:space="0" w:color="000000"/>
                                    <w:bottom w:val="single" w:sz="4" w:space="0" w:color="000000"/>
                                    <w:right w:val="single" w:sz="4" w:space="0" w:color="000000"/>
                                  </w:tcBorders>
                                  <w:shd w:val="clear" w:color="auto" w:fill="538135" w:themeFill="accent6" w:themeFillShade="BF"/>
                                </w:tcPr>
                                <w:p w:rsidR="00164706" w:rsidRDefault="00164706">
                                  <w:pPr>
                                    <w:pStyle w:val="TableParagraph"/>
                                    <w:kinsoku w:val="0"/>
                                    <w:overflowPunct w:val="0"/>
                                    <w:spacing w:line="292" w:lineRule="exact"/>
                                    <w:rPr>
                                      <w:rFonts w:ascii="Times New Roman" w:hAnsi="Times New Roman" w:cs="Times New Roman"/>
                                    </w:rPr>
                                  </w:pPr>
                                  <w:r>
                                    <w:rPr>
                                      <w:b/>
                                      <w:bCs/>
                                    </w:rPr>
                                    <w:t>Nr.crt</w:t>
                                  </w:r>
                                </w:p>
                              </w:tc>
                              <w:tc>
                                <w:tcPr>
                                  <w:tcW w:w="11665" w:type="dxa"/>
                                  <w:tcBorders>
                                    <w:top w:val="single" w:sz="4" w:space="0" w:color="000000"/>
                                    <w:left w:val="single" w:sz="4" w:space="0" w:color="000000"/>
                                    <w:bottom w:val="single" w:sz="4" w:space="0" w:color="000000"/>
                                    <w:right w:val="single" w:sz="4" w:space="0" w:color="000000"/>
                                  </w:tcBorders>
                                  <w:shd w:val="clear" w:color="auto" w:fill="538135" w:themeFill="accent6" w:themeFillShade="BF"/>
                                </w:tcPr>
                                <w:p w:rsidR="00164706" w:rsidRDefault="00164706">
                                  <w:pPr>
                                    <w:pStyle w:val="TableParagraph"/>
                                    <w:kinsoku w:val="0"/>
                                    <w:overflowPunct w:val="0"/>
                                    <w:spacing w:line="292" w:lineRule="exact"/>
                                    <w:rPr>
                                      <w:rFonts w:ascii="Times New Roman" w:hAnsi="Times New Roman" w:cs="Times New Roman"/>
                                    </w:rPr>
                                  </w:pPr>
                                  <w:r>
                                    <w:rPr>
                                      <w:b/>
                                      <w:bCs/>
                                    </w:rPr>
                                    <w:t>Obiective Obligatorii</w:t>
                                  </w:r>
                                  <w:r>
                                    <w:rPr>
                                      <w:b/>
                                      <w:bCs/>
                                      <w:position w:val="8"/>
                                      <w:sz w:val="16"/>
                                      <w:szCs w:val="16"/>
                                    </w:rPr>
                                    <w:t>14</w:t>
                                  </w:r>
                                </w:p>
                              </w:tc>
                              <w:tc>
                                <w:tcPr>
                                  <w:tcW w:w="1275" w:type="dxa"/>
                                  <w:tcBorders>
                                    <w:top w:val="single" w:sz="4" w:space="0" w:color="000000"/>
                                    <w:left w:val="single" w:sz="4" w:space="0" w:color="000000"/>
                                    <w:bottom w:val="single" w:sz="4" w:space="0" w:color="000000"/>
                                    <w:right w:val="single" w:sz="4" w:space="0" w:color="000000"/>
                                  </w:tcBorders>
                                  <w:shd w:val="clear" w:color="auto" w:fill="538135" w:themeFill="accent6" w:themeFillShade="BF"/>
                                </w:tcPr>
                                <w:p w:rsidR="00164706" w:rsidRDefault="00164706">
                                  <w:pPr>
                                    <w:pStyle w:val="TableParagraph"/>
                                    <w:kinsoku w:val="0"/>
                                    <w:overflowPunct w:val="0"/>
                                    <w:spacing w:before="1" w:line="237" w:lineRule="auto"/>
                                    <w:ind w:right="185"/>
                                    <w:rPr>
                                      <w:rFonts w:ascii="Times New Roman" w:hAnsi="Times New Roman" w:cs="Times New Roman"/>
                                    </w:rPr>
                                  </w:pPr>
                                  <w:r>
                                    <w:rPr>
                                      <w:b/>
                                      <w:bCs/>
                                    </w:rPr>
                                    <w:t>Pondere obiectiv</w:t>
                                  </w:r>
                                  <w:r>
                                    <w:rPr>
                                      <w:b/>
                                      <w:bCs/>
                                      <w:position w:val="8"/>
                                      <w:sz w:val="16"/>
                                      <w:szCs w:val="16"/>
                                    </w:rPr>
                                    <w:t>15</w:t>
                                  </w:r>
                                </w:p>
                              </w:tc>
                            </w:tr>
                            <w:tr w:rsidR="00164706">
                              <w:tblPrEx>
                                <w:tblCellMar>
                                  <w:top w:w="0" w:type="dxa"/>
                                  <w:left w:w="0" w:type="dxa"/>
                                  <w:bottom w:w="0" w:type="dxa"/>
                                  <w:right w:w="0" w:type="dxa"/>
                                </w:tblCellMar>
                              </w:tblPrEx>
                              <w:trPr>
                                <w:trHeight w:hRule="exact" w:val="302"/>
                              </w:trPr>
                              <w:tc>
                                <w:tcPr>
                                  <w:tcW w:w="920" w:type="dxa"/>
                                  <w:tcBorders>
                                    <w:top w:val="single" w:sz="4" w:space="0" w:color="000000"/>
                                    <w:left w:val="single" w:sz="4" w:space="0" w:color="000000"/>
                                    <w:bottom w:val="single" w:sz="4" w:space="0" w:color="000000"/>
                                    <w:right w:val="single" w:sz="4" w:space="0" w:color="000000"/>
                                  </w:tcBorders>
                                </w:tcPr>
                                <w:p w:rsidR="00164706" w:rsidRDefault="00164706">
                                  <w:pPr>
                                    <w:pStyle w:val="TableParagraph"/>
                                    <w:kinsoku w:val="0"/>
                                    <w:overflowPunct w:val="0"/>
                                    <w:spacing w:line="292" w:lineRule="exact"/>
                                    <w:rPr>
                                      <w:rFonts w:ascii="Times New Roman" w:hAnsi="Times New Roman" w:cs="Times New Roman"/>
                                    </w:rPr>
                                  </w:pPr>
                                  <w:r>
                                    <w:t>1.</w:t>
                                  </w:r>
                                </w:p>
                              </w:tc>
                              <w:tc>
                                <w:tcPr>
                                  <w:tcW w:w="11665" w:type="dxa"/>
                                  <w:tcBorders>
                                    <w:top w:val="single" w:sz="4" w:space="0" w:color="000000"/>
                                    <w:left w:val="single" w:sz="4" w:space="0" w:color="000000"/>
                                    <w:bottom w:val="single" w:sz="4" w:space="0" w:color="000000"/>
                                    <w:right w:val="single" w:sz="4" w:space="0" w:color="000000"/>
                                  </w:tcBorders>
                                </w:tcPr>
                                <w:p w:rsidR="00164706" w:rsidRDefault="00164706">
                                  <w:pPr>
                                    <w:pStyle w:val="TableParagraph"/>
                                    <w:kinsoku w:val="0"/>
                                    <w:overflowPunct w:val="0"/>
                                    <w:spacing w:line="292" w:lineRule="exact"/>
                                    <w:rPr>
                                      <w:rFonts w:ascii="Times New Roman" w:hAnsi="Times New Roman" w:cs="Times New Roman"/>
                                    </w:rPr>
                                  </w:pPr>
                                  <w:r>
                                    <w:t>Producţie estimată a fi vândută pana la acordarea transei a doua</w:t>
                                  </w:r>
                                </w:p>
                              </w:tc>
                              <w:tc>
                                <w:tcPr>
                                  <w:tcW w:w="1275" w:type="dxa"/>
                                  <w:tcBorders>
                                    <w:top w:val="single" w:sz="4" w:space="0" w:color="000000"/>
                                    <w:left w:val="single" w:sz="4" w:space="0" w:color="000000"/>
                                    <w:bottom w:val="single" w:sz="4" w:space="0" w:color="000000"/>
                                    <w:right w:val="single" w:sz="4" w:space="0" w:color="000000"/>
                                  </w:tcBorders>
                                </w:tcPr>
                                <w:p w:rsidR="00164706" w:rsidRDefault="00164706">
                                  <w:pPr>
                                    <w:rPr>
                                      <w:rFonts w:ascii="Times New Roman" w:hAnsi="Times New Roman" w:cs="Times New Roman"/>
                                    </w:rPr>
                                  </w:pPr>
                                </w:p>
                              </w:tc>
                            </w:tr>
                            <w:tr w:rsidR="00164706">
                              <w:tblPrEx>
                                <w:tblCellMar>
                                  <w:top w:w="0" w:type="dxa"/>
                                  <w:left w:w="0" w:type="dxa"/>
                                  <w:bottom w:w="0" w:type="dxa"/>
                                  <w:right w:w="0" w:type="dxa"/>
                                </w:tblCellMar>
                              </w:tblPrEx>
                              <w:trPr>
                                <w:trHeight w:hRule="exact" w:val="302"/>
                              </w:trPr>
                              <w:tc>
                                <w:tcPr>
                                  <w:tcW w:w="920" w:type="dxa"/>
                                  <w:tcBorders>
                                    <w:top w:val="single" w:sz="4" w:space="0" w:color="000000"/>
                                    <w:left w:val="single" w:sz="4" w:space="0" w:color="000000"/>
                                    <w:bottom w:val="single" w:sz="4" w:space="0" w:color="000000"/>
                                    <w:right w:val="single" w:sz="4" w:space="0" w:color="000000"/>
                                  </w:tcBorders>
                                </w:tcPr>
                                <w:p w:rsidR="00164706" w:rsidRDefault="00164706">
                                  <w:pPr>
                                    <w:pStyle w:val="TableParagraph"/>
                                    <w:kinsoku w:val="0"/>
                                    <w:overflowPunct w:val="0"/>
                                    <w:spacing w:line="292" w:lineRule="exact"/>
                                    <w:rPr>
                                      <w:rFonts w:ascii="Times New Roman" w:hAnsi="Times New Roman" w:cs="Times New Roman"/>
                                    </w:rPr>
                                  </w:pPr>
                                  <w:r>
                                    <w:t>2</w:t>
                                  </w:r>
                                </w:p>
                              </w:tc>
                              <w:tc>
                                <w:tcPr>
                                  <w:tcW w:w="11665" w:type="dxa"/>
                                  <w:tcBorders>
                                    <w:top w:val="single" w:sz="4" w:space="0" w:color="000000"/>
                                    <w:left w:val="single" w:sz="4" w:space="0" w:color="000000"/>
                                    <w:bottom w:val="single" w:sz="4" w:space="0" w:color="000000"/>
                                    <w:right w:val="single" w:sz="4" w:space="0" w:color="000000"/>
                                  </w:tcBorders>
                                </w:tcPr>
                                <w:p w:rsidR="00164706" w:rsidRDefault="00164706">
                                  <w:pPr>
                                    <w:pStyle w:val="TableParagraph"/>
                                    <w:kinsoku w:val="0"/>
                                    <w:overflowPunct w:val="0"/>
                                    <w:spacing w:line="292" w:lineRule="exact"/>
                                    <w:rPr>
                                      <w:rFonts w:ascii="Times New Roman" w:hAnsi="Times New Roman" w:cs="Times New Roman"/>
                                    </w:rPr>
                                  </w:pPr>
                                  <w:r>
                                    <w:t xml:space="preserve">Amenajare platformă gunoi gunoi de grajd </w:t>
                                  </w:r>
                                  <w:r>
                                    <w:rPr>
                                      <w:i/>
                                      <w:iCs/>
                                    </w:rPr>
                                    <w:t>(după caz)</w:t>
                                  </w:r>
                                </w:p>
                              </w:tc>
                              <w:tc>
                                <w:tcPr>
                                  <w:tcW w:w="1275" w:type="dxa"/>
                                  <w:tcBorders>
                                    <w:top w:val="single" w:sz="4" w:space="0" w:color="000000"/>
                                    <w:left w:val="single" w:sz="4" w:space="0" w:color="000000"/>
                                    <w:bottom w:val="single" w:sz="4" w:space="0" w:color="000000"/>
                                    <w:right w:val="single" w:sz="4" w:space="0" w:color="000000"/>
                                  </w:tcBorders>
                                </w:tcPr>
                                <w:p w:rsidR="00164706" w:rsidRDefault="00164706">
                                  <w:pPr>
                                    <w:rPr>
                                      <w:rFonts w:ascii="Times New Roman" w:hAnsi="Times New Roman" w:cs="Times New Roman"/>
                                    </w:rPr>
                                  </w:pPr>
                                </w:p>
                              </w:tc>
                            </w:tr>
                            <w:tr w:rsidR="00164706">
                              <w:tblPrEx>
                                <w:tblCellMar>
                                  <w:top w:w="0" w:type="dxa"/>
                                  <w:left w:w="0" w:type="dxa"/>
                                  <w:bottom w:w="0" w:type="dxa"/>
                                  <w:right w:w="0" w:type="dxa"/>
                                </w:tblCellMar>
                              </w:tblPrEx>
                              <w:trPr>
                                <w:trHeight w:hRule="exact" w:val="305"/>
                              </w:trPr>
                              <w:tc>
                                <w:tcPr>
                                  <w:tcW w:w="920" w:type="dxa"/>
                                  <w:tcBorders>
                                    <w:top w:val="single" w:sz="4" w:space="0" w:color="000000"/>
                                    <w:left w:val="single" w:sz="4" w:space="0" w:color="000000"/>
                                    <w:bottom w:val="single" w:sz="4" w:space="0" w:color="000000"/>
                                    <w:right w:val="single" w:sz="4" w:space="0" w:color="000000"/>
                                  </w:tcBorders>
                                </w:tcPr>
                                <w:p w:rsidR="00164706" w:rsidRDefault="00164706">
                                  <w:pPr>
                                    <w:pStyle w:val="TableParagraph"/>
                                    <w:kinsoku w:val="0"/>
                                    <w:overflowPunct w:val="0"/>
                                    <w:spacing w:before="2"/>
                                    <w:rPr>
                                      <w:rFonts w:ascii="Times New Roman" w:hAnsi="Times New Roman" w:cs="Times New Roman"/>
                                    </w:rPr>
                                  </w:pPr>
                                  <w:r>
                                    <w:t>3</w:t>
                                  </w:r>
                                </w:p>
                              </w:tc>
                              <w:tc>
                                <w:tcPr>
                                  <w:tcW w:w="11665" w:type="dxa"/>
                                  <w:tcBorders>
                                    <w:top w:val="single" w:sz="4" w:space="0" w:color="000000"/>
                                    <w:left w:val="single" w:sz="4" w:space="0" w:color="000000"/>
                                    <w:bottom w:val="single" w:sz="4" w:space="0" w:color="000000"/>
                                    <w:right w:val="single" w:sz="4" w:space="0" w:color="000000"/>
                                  </w:tcBorders>
                                </w:tcPr>
                                <w:p w:rsidR="00164706" w:rsidRDefault="00164706">
                                  <w:pPr>
                                    <w:pStyle w:val="TableParagraph"/>
                                    <w:kinsoku w:val="0"/>
                                    <w:overflowPunct w:val="0"/>
                                    <w:spacing w:before="2"/>
                                    <w:rPr>
                                      <w:rFonts w:ascii="Times New Roman" w:hAnsi="Times New Roman" w:cs="Times New Roman"/>
                                    </w:rPr>
                                  </w:pPr>
                                  <w:r>
                                    <w:t xml:space="preserve">Pregătire profesională în domeniu </w:t>
                                  </w:r>
                                  <w:r>
                                    <w:rPr>
                                      <w:i/>
                                      <w:iCs/>
                                    </w:rPr>
                                    <w:t>(după caz)</w:t>
                                  </w:r>
                                </w:p>
                              </w:tc>
                              <w:tc>
                                <w:tcPr>
                                  <w:tcW w:w="1275" w:type="dxa"/>
                                  <w:tcBorders>
                                    <w:top w:val="single" w:sz="4" w:space="0" w:color="000000"/>
                                    <w:left w:val="single" w:sz="4" w:space="0" w:color="000000"/>
                                    <w:bottom w:val="single" w:sz="4" w:space="0" w:color="000000"/>
                                    <w:right w:val="single" w:sz="4" w:space="0" w:color="000000"/>
                                  </w:tcBorders>
                                </w:tcPr>
                                <w:p w:rsidR="00164706" w:rsidRDefault="00164706">
                                  <w:pPr>
                                    <w:rPr>
                                      <w:rFonts w:ascii="Times New Roman" w:hAnsi="Times New Roman" w:cs="Times New Roman"/>
                                    </w:rPr>
                                  </w:pPr>
                                </w:p>
                              </w:tc>
                            </w:tr>
                            <w:tr w:rsidR="00164706">
                              <w:tblPrEx>
                                <w:tblCellMar>
                                  <w:top w:w="0" w:type="dxa"/>
                                  <w:left w:w="0" w:type="dxa"/>
                                  <w:bottom w:w="0" w:type="dxa"/>
                                  <w:right w:w="0" w:type="dxa"/>
                                </w:tblCellMar>
                              </w:tblPrEx>
                              <w:trPr>
                                <w:trHeight w:hRule="exact" w:val="1474"/>
                              </w:trPr>
                              <w:tc>
                                <w:tcPr>
                                  <w:tcW w:w="920" w:type="dxa"/>
                                  <w:tcBorders>
                                    <w:top w:val="single" w:sz="4" w:space="0" w:color="000000"/>
                                    <w:left w:val="single" w:sz="4" w:space="0" w:color="000000"/>
                                    <w:bottom w:val="single" w:sz="4" w:space="0" w:color="000000"/>
                                    <w:right w:val="single" w:sz="4" w:space="0" w:color="000000"/>
                                  </w:tcBorders>
                                </w:tcPr>
                                <w:p w:rsidR="00164706" w:rsidRDefault="00164706">
                                  <w:pPr>
                                    <w:pStyle w:val="TableParagraph"/>
                                    <w:kinsoku w:val="0"/>
                                    <w:overflowPunct w:val="0"/>
                                    <w:spacing w:line="292" w:lineRule="exact"/>
                                    <w:rPr>
                                      <w:rFonts w:ascii="Times New Roman" w:hAnsi="Times New Roman" w:cs="Times New Roman"/>
                                    </w:rPr>
                                  </w:pPr>
                                  <w:r>
                                    <w:t>4</w:t>
                                  </w:r>
                                </w:p>
                              </w:tc>
                              <w:tc>
                                <w:tcPr>
                                  <w:tcW w:w="11665" w:type="dxa"/>
                                  <w:tcBorders>
                                    <w:top w:val="single" w:sz="4" w:space="0" w:color="000000"/>
                                    <w:left w:val="single" w:sz="4" w:space="0" w:color="000000"/>
                                    <w:bottom w:val="single" w:sz="4" w:space="0" w:color="000000"/>
                                    <w:right w:val="single" w:sz="4" w:space="0" w:color="000000"/>
                                  </w:tcBorders>
                                </w:tcPr>
                                <w:p w:rsidR="00164706" w:rsidRDefault="00164706">
                                  <w:pPr>
                                    <w:pStyle w:val="TableParagraph"/>
                                    <w:kinsoku w:val="0"/>
                                    <w:overflowPunct w:val="0"/>
                                    <w:ind w:right="102"/>
                                    <w:jc w:val="both"/>
                                    <w:rPr>
                                      <w:rFonts w:ascii="Times New Roman" w:hAnsi="Times New Roman" w:cs="Times New Roman"/>
                                    </w:rPr>
                                  </w:pPr>
                                  <w:r>
                                    <w:t>UAT-ul în care este stabilit sau se va stabili solicitantul: domiciliul, sediul social şi locul de muncă (în cazul în care este salariat). În cazul în care solicitantul este încadrat într-o activitate salarizată, locul de muncă (punctul de lucru/sediul social al angajatorului) trebuie să fie în aceeaşi UAT sau zona limitrofă a UAT-ului în care este înregistrată exploataţia vizată pentru sprijin; (Domiciliul şi sediul social al tânărului fermier trebuie sa fie în UAT-ul în care exploataţia este înregistrată)</w:t>
                                  </w:r>
                                  <w:r>
                                    <w:rPr>
                                      <w:position w:val="8"/>
                                      <w:sz w:val="16"/>
                                      <w:szCs w:val="16"/>
                                    </w:rPr>
                                    <w:t xml:space="preserve">16 </w:t>
                                  </w:r>
                                  <w:r>
                                    <w:rPr>
                                      <w:i/>
                                      <w:iCs/>
                                    </w:rPr>
                                    <w:t>(după caz)</w:t>
                                  </w:r>
                                </w:p>
                              </w:tc>
                              <w:tc>
                                <w:tcPr>
                                  <w:tcW w:w="1275" w:type="dxa"/>
                                  <w:tcBorders>
                                    <w:top w:val="single" w:sz="4" w:space="0" w:color="000000"/>
                                    <w:left w:val="single" w:sz="4" w:space="0" w:color="000000"/>
                                    <w:bottom w:val="single" w:sz="4" w:space="0" w:color="000000"/>
                                    <w:right w:val="single" w:sz="4" w:space="0" w:color="000000"/>
                                  </w:tcBorders>
                                </w:tcPr>
                                <w:p w:rsidR="00164706" w:rsidRDefault="00164706">
                                  <w:pPr>
                                    <w:rPr>
                                      <w:rFonts w:ascii="Times New Roman" w:hAnsi="Times New Roman" w:cs="Times New Roman"/>
                                    </w:rPr>
                                  </w:pPr>
                                </w:p>
                              </w:tc>
                            </w:tr>
                            <w:tr w:rsidR="00164706" w:rsidTr="005E09C1">
                              <w:tblPrEx>
                                <w:tblCellMar>
                                  <w:top w:w="0" w:type="dxa"/>
                                  <w:left w:w="0" w:type="dxa"/>
                                  <w:bottom w:w="0" w:type="dxa"/>
                                  <w:right w:w="0" w:type="dxa"/>
                                </w:tblCellMar>
                              </w:tblPrEx>
                              <w:trPr>
                                <w:trHeight w:hRule="exact" w:val="302"/>
                              </w:trPr>
                              <w:tc>
                                <w:tcPr>
                                  <w:tcW w:w="12585" w:type="dxa"/>
                                  <w:gridSpan w:val="2"/>
                                  <w:tcBorders>
                                    <w:top w:val="single" w:sz="4" w:space="0" w:color="000000"/>
                                    <w:left w:val="single" w:sz="4" w:space="0" w:color="000000"/>
                                    <w:bottom w:val="single" w:sz="4" w:space="0" w:color="000000"/>
                                    <w:right w:val="single" w:sz="4" w:space="0" w:color="000000"/>
                                  </w:tcBorders>
                                  <w:shd w:val="clear" w:color="auto" w:fill="538135" w:themeFill="accent6" w:themeFillShade="BF"/>
                                </w:tcPr>
                                <w:p w:rsidR="00164706" w:rsidRDefault="00164706">
                                  <w:pPr>
                                    <w:pStyle w:val="TableParagraph"/>
                                    <w:kinsoku w:val="0"/>
                                    <w:overflowPunct w:val="0"/>
                                    <w:spacing w:line="292" w:lineRule="exact"/>
                                    <w:rPr>
                                      <w:rFonts w:ascii="Times New Roman" w:hAnsi="Times New Roman" w:cs="Times New Roman"/>
                                    </w:rPr>
                                  </w:pPr>
                                  <w:r>
                                    <w:rPr>
                                      <w:b/>
                                      <w:bCs/>
                                    </w:rPr>
                                    <w:t>Obiective Suplimentare (minim 3)</w:t>
                                  </w:r>
                                </w:p>
                              </w:tc>
                              <w:tc>
                                <w:tcPr>
                                  <w:tcW w:w="1275" w:type="dxa"/>
                                  <w:tcBorders>
                                    <w:top w:val="single" w:sz="4" w:space="0" w:color="000000"/>
                                    <w:left w:val="single" w:sz="4" w:space="0" w:color="000000"/>
                                    <w:bottom w:val="single" w:sz="4" w:space="0" w:color="000000"/>
                                    <w:right w:val="single" w:sz="4" w:space="0" w:color="000000"/>
                                  </w:tcBorders>
                                  <w:shd w:val="clear" w:color="auto" w:fill="538135" w:themeFill="accent6" w:themeFillShade="BF"/>
                                </w:tcPr>
                                <w:p w:rsidR="00164706" w:rsidRDefault="00164706">
                                  <w:pPr>
                                    <w:rPr>
                                      <w:rFonts w:ascii="Times New Roman" w:hAnsi="Times New Roman" w:cs="Times New Roman"/>
                                    </w:rPr>
                                  </w:pPr>
                                </w:p>
                              </w:tc>
                            </w:tr>
                            <w:tr w:rsidR="00164706">
                              <w:tblPrEx>
                                <w:tblCellMar>
                                  <w:top w:w="0" w:type="dxa"/>
                                  <w:left w:w="0" w:type="dxa"/>
                                  <w:bottom w:w="0" w:type="dxa"/>
                                  <w:right w:w="0" w:type="dxa"/>
                                </w:tblCellMar>
                              </w:tblPrEx>
                              <w:trPr>
                                <w:trHeight w:hRule="exact" w:val="305"/>
                              </w:trPr>
                              <w:tc>
                                <w:tcPr>
                                  <w:tcW w:w="920" w:type="dxa"/>
                                  <w:tcBorders>
                                    <w:top w:val="single" w:sz="4" w:space="0" w:color="000000"/>
                                    <w:left w:val="single" w:sz="4" w:space="0" w:color="000000"/>
                                    <w:bottom w:val="single" w:sz="4" w:space="0" w:color="000000"/>
                                    <w:right w:val="single" w:sz="4" w:space="0" w:color="000000"/>
                                  </w:tcBorders>
                                </w:tcPr>
                                <w:p w:rsidR="00164706" w:rsidRDefault="00164706">
                                  <w:pPr>
                                    <w:pStyle w:val="TableParagraph"/>
                                    <w:kinsoku w:val="0"/>
                                    <w:overflowPunct w:val="0"/>
                                    <w:spacing w:before="2"/>
                                    <w:rPr>
                                      <w:rFonts w:ascii="Times New Roman" w:hAnsi="Times New Roman" w:cs="Times New Roman"/>
                                    </w:rPr>
                                  </w:pPr>
                                  <w:r>
                                    <w:t>4</w:t>
                                  </w:r>
                                </w:p>
                              </w:tc>
                              <w:tc>
                                <w:tcPr>
                                  <w:tcW w:w="11665" w:type="dxa"/>
                                  <w:tcBorders>
                                    <w:top w:val="single" w:sz="4" w:space="0" w:color="000000"/>
                                    <w:left w:val="single" w:sz="4" w:space="0" w:color="000000"/>
                                    <w:bottom w:val="single" w:sz="4" w:space="0" w:color="000000"/>
                                    <w:right w:val="single" w:sz="4" w:space="0" w:color="000000"/>
                                  </w:tcBorders>
                                </w:tcPr>
                                <w:p w:rsidR="00164706" w:rsidRDefault="00164706">
                                  <w:pPr>
                                    <w:pStyle w:val="TableParagraph"/>
                                    <w:kinsoku w:val="0"/>
                                    <w:overflowPunct w:val="0"/>
                                    <w:spacing w:before="2"/>
                                    <w:rPr>
                                      <w:rFonts w:ascii="Times New Roman" w:hAnsi="Times New Roman" w:cs="Times New Roman"/>
                                    </w:rPr>
                                  </w:pPr>
                                  <w:r>
                                    <w:t>....</w:t>
                                  </w:r>
                                </w:p>
                              </w:tc>
                              <w:tc>
                                <w:tcPr>
                                  <w:tcW w:w="1275" w:type="dxa"/>
                                  <w:tcBorders>
                                    <w:top w:val="single" w:sz="4" w:space="0" w:color="000000"/>
                                    <w:left w:val="single" w:sz="4" w:space="0" w:color="000000"/>
                                    <w:bottom w:val="single" w:sz="4" w:space="0" w:color="000000"/>
                                    <w:right w:val="single" w:sz="4" w:space="0" w:color="000000"/>
                                  </w:tcBorders>
                                </w:tcPr>
                                <w:p w:rsidR="00164706" w:rsidRDefault="00164706">
                                  <w:pPr>
                                    <w:rPr>
                                      <w:rFonts w:ascii="Times New Roman" w:hAnsi="Times New Roman" w:cs="Times New Roman"/>
                                    </w:rPr>
                                  </w:pPr>
                                </w:p>
                              </w:tc>
                            </w:tr>
                            <w:tr w:rsidR="00164706">
                              <w:tblPrEx>
                                <w:tblCellMar>
                                  <w:top w:w="0" w:type="dxa"/>
                                  <w:left w:w="0" w:type="dxa"/>
                                  <w:bottom w:w="0" w:type="dxa"/>
                                  <w:right w:w="0" w:type="dxa"/>
                                </w:tblCellMar>
                              </w:tblPrEx>
                              <w:trPr>
                                <w:trHeight w:hRule="exact" w:val="302"/>
                              </w:trPr>
                              <w:tc>
                                <w:tcPr>
                                  <w:tcW w:w="920" w:type="dxa"/>
                                  <w:tcBorders>
                                    <w:top w:val="single" w:sz="4" w:space="0" w:color="000000"/>
                                    <w:left w:val="single" w:sz="4" w:space="0" w:color="000000"/>
                                    <w:bottom w:val="single" w:sz="4" w:space="0" w:color="000000"/>
                                    <w:right w:val="single" w:sz="4" w:space="0" w:color="000000"/>
                                  </w:tcBorders>
                                </w:tcPr>
                                <w:p w:rsidR="00164706" w:rsidRDefault="00164706">
                                  <w:pPr>
                                    <w:pStyle w:val="TableParagraph"/>
                                    <w:kinsoku w:val="0"/>
                                    <w:overflowPunct w:val="0"/>
                                    <w:spacing w:line="292" w:lineRule="exact"/>
                                    <w:rPr>
                                      <w:rFonts w:ascii="Times New Roman" w:hAnsi="Times New Roman" w:cs="Times New Roman"/>
                                    </w:rPr>
                                  </w:pPr>
                                  <w:r>
                                    <w:t>5</w:t>
                                  </w:r>
                                </w:p>
                              </w:tc>
                              <w:tc>
                                <w:tcPr>
                                  <w:tcW w:w="11665" w:type="dxa"/>
                                  <w:tcBorders>
                                    <w:top w:val="single" w:sz="4" w:space="0" w:color="000000"/>
                                    <w:left w:val="single" w:sz="4" w:space="0" w:color="000000"/>
                                    <w:bottom w:val="single" w:sz="4" w:space="0" w:color="000000"/>
                                    <w:right w:val="single" w:sz="4" w:space="0" w:color="000000"/>
                                  </w:tcBorders>
                                </w:tcPr>
                                <w:p w:rsidR="00164706" w:rsidRDefault="00164706">
                                  <w:pPr>
                                    <w:pStyle w:val="TableParagraph"/>
                                    <w:kinsoku w:val="0"/>
                                    <w:overflowPunct w:val="0"/>
                                    <w:spacing w:line="292" w:lineRule="exact"/>
                                    <w:rPr>
                                      <w:rFonts w:ascii="Times New Roman" w:hAnsi="Times New Roman" w:cs="Times New Roman"/>
                                    </w:rPr>
                                  </w:pPr>
                                  <w:r>
                                    <w:t>....</w:t>
                                  </w:r>
                                </w:p>
                              </w:tc>
                              <w:tc>
                                <w:tcPr>
                                  <w:tcW w:w="1275" w:type="dxa"/>
                                  <w:tcBorders>
                                    <w:top w:val="single" w:sz="4" w:space="0" w:color="000000"/>
                                    <w:left w:val="single" w:sz="4" w:space="0" w:color="000000"/>
                                    <w:bottom w:val="single" w:sz="4" w:space="0" w:color="000000"/>
                                    <w:right w:val="single" w:sz="4" w:space="0" w:color="000000"/>
                                  </w:tcBorders>
                                </w:tcPr>
                                <w:p w:rsidR="00164706" w:rsidRDefault="00164706">
                                  <w:pPr>
                                    <w:rPr>
                                      <w:rFonts w:ascii="Times New Roman" w:hAnsi="Times New Roman" w:cs="Times New Roman"/>
                                    </w:rPr>
                                  </w:pPr>
                                </w:p>
                              </w:tc>
                            </w:tr>
                            <w:tr w:rsidR="00164706">
                              <w:tblPrEx>
                                <w:tblCellMar>
                                  <w:top w:w="0" w:type="dxa"/>
                                  <w:left w:w="0" w:type="dxa"/>
                                  <w:bottom w:w="0" w:type="dxa"/>
                                  <w:right w:w="0" w:type="dxa"/>
                                </w:tblCellMar>
                              </w:tblPrEx>
                              <w:trPr>
                                <w:trHeight w:hRule="exact" w:val="302"/>
                              </w:trPr>
                              <w:tc>
                                <w:tcPr>
                                  <w:tcW w:w="920" w:type="dxa"/>
                                  <w:tcBorders>
                                    <w:top w:val="single" w:sz="4" w:space="0" w:color="000000"/>
                                    <w:left w:val="single" w:sz="4" w:space="0" w:color="000000"/>
                                    <w:bottom w:val="single" w:sz="4" w:space="0" w:color="000000"/>
                                    <w:right w:val="single" w:sz="4" w:space="0" w:color="000000"/>
                                  </w:tcBorders>
                                </w:tcPr>
                                <w:p w:rsidR="00164706" w:rsidRDefault="00164706">
                                  <w:pPr>
                                    <w:pStyle w:val="TableParagraph"/>
                                    <w:kinsoku w:val="0"/>
                                    <w:overflowPunct w:val="0"/>
                                    <w:spacing w:line="292" w:lineRule="exact"/>
                                    <w:rPr>
                                      <w:rFonts w:ascii="Times New Roman" w:hAnsi="Times New Roman" w:cs="Times New Roman"/>
                                    </w:rPr>
                                  </w:pPr>
                                  <w:r>
                                    <w:t>6</w:t>
                                  </w:r>
                                </w:p>
                              </w:tc>
                              <w:tc>
                                <w:tcPr>
                                  <w:tcW w:w="11665" w:type="dxa"/>
                                  <w:tcBorders>
                                    <w:top w:val="single" w:sz="4" w:space="0" w:color="000000"/>
                                    <w:left w:val="single" w:sz="4" w:space="0" w:color="000000"/>
                                    <w:bottom w:val="single" w:sz="4" w:space="0" w:color="000000"/>
                                    <w:right w:val="single" w:sz="4" w:space="0" w:color="000000"/>
                                  </w:tcBorders>
                                </w:tcPr>
                                <w:p w:rsidR="00164706" w:rsidRDefault="00164706">
                                  <w:pPr>
                                    <w:pStyle w:val="TableParagraph"/>
                                    <w:kinsoku w:val="0"/>
                                    <w:overflowPunct w:val="0"/>
                                    <w:spacing w:line="292" w:lineRule="exact"/>
                                    <w:rPr>
                                      <w:rFonts w:ascii="Times New Roman" w:hAnsi="Times New Roman" w:cs="Times New Roman"/>
                                    </w:rPr>
                                  </w:pPr>
                                  <w:r>
                                    <w:t>....</w:t>
                                  </w:r>
                                </w:p>
                              </w:tc>
                              <w:tc>
                                <w:tcPr>
                                  <w:tcW w:w="1275" w:type="dxa"/>
                                  <w:tcBorders>
                                    <w:top w:val="single" w:sz="4" w:space="0" w:color="000000"/>
                                    <w:left w:val="single" w:sz="4" w:space="0" w:color="000000"/>
                                    <w:bottom w:val="single" w:sz="4" w:space="0" w:color="000000"/>
                                    <w:right w:val="single" w:sz="4" w:space="0" w:color="000000"/>
                                  </w:tcBorders>
                                </w:tcPr>
                                <w:p w:rsidR="00164706" w:rsidRDefault="00164706">
                                  <w:pPr>
                                    <w:rPr>
                                      <w:rFonts w:ascii="Times New Roman" w:hAnsi="Times New Roman" w:cs="Times New Roman"/>
                                    </w:rPr>
                                  </w:pPr>
                                </w:p>
                              </w:tc>
                            </w:tr>
                            <w:tr w:rsidR="00164706">
                              <w:tblPrEx>
                                <w:tblCellMar>
                                  <w:top w:w="0" w:type="dxa"/>
                                  <w:left w:w="0" w:type="dxa"/>
                                  <w:bottom w:w="0" w:type="dxa"/>
                                  <w:right w:w="0" w:type="dxa"/>
                                </w:tblCellMar>
                              </w:tblPrEx>
                              <w:trPr>
                                <w:trHeight w:hRule="exact" w:val="302"/>
                              </w:trPr>
                              <w:tc>
                                <w:tcPr>
                                  <w:tcW w:w="920" w:type="dxa"/>
                                  <w:tcBorders>
                                    <w:top w:val="single" w:sz="4" w:space="0" w:color="000000"/>
                                    <w:left w:val="single" w:sz="4" w:space="0" w:color="000000"/>
                                    <w:bottom w:val="single" w:sz="4" w:space="0" w:color="000000"/>
                                    <w:right w:val="single" w:sz="4" w:space="0" w:color="000000"/>
                                  </w:tcBorders>
                                </w:tcPr>
                                <w:p w:rsidR="00164706" w:rsidRDefault="00164706">
                                  <w:pPr>
                                    <w:pStyle w:val="TableParagraph"/>
                                    <w:kinsoku w:val="0"/>
                                    <w:overflowPunct w:val="0"/>
                                    <w:spacing w:line="292" w:lineRule="exact"/>
                                    <w:rPr>
                                      <w:rFonts w:ascii="Times New Roman" w:hAnsi="Times New Roman" w:cs="Times New Roman"/>
                                    </w:rPr>
                                  </w:pPr>
                                  <w:r>
                                    <w:t>....</w:t>
                                  </w:r>
                                </w:p>
                              </w:tc>
                              <w:tc>
                                <w:tcPr>
                                  <w:tcW w:w="11665" w:type="dxa"/>
                                  <w:tcBorders>
                                    <w:top w:val="single" w:sz="4" w:space="0" w:color="000000"/>
                                    <w:left w:val="single" w:sz="4" w:space="0" w:color="000000"/>
                                    <w:bottom w:val="single" w:sz="4" w:space="0" w:color="000000"/>
                                    <w:right w:val="single" w:sz="4" w:space="0" w:color="000000"/>
                                  </w:tcBorders>
                                </w:tcPr>
                                <w:p w:rsidR="00164706" w:rsidRDefault="00164706">
                                  <w:pPr>
                                    <w:rPr>
                                      <w:rFonts w:ascii="Times New Roman" w:hAnsi="Times New Roman" w:cs="Times New Roman"/>
                                    </w:rPr>
                                  </w:pPr>
                                </w:p>
                              </w:tc>
                              <w:tc>
                                <w:tcPr>
                                  <w:tcW w:w="1275" w:type="dxa"/>
                                  <w:tcBorders>
                                    <w:top w:val="single" w:sz="4" w:space="0" w:color="000000"/>
                                    <w:left w:val="single" w:sz="4" w:space="0" w:color="000000"/>
                                    <w:bottom w:val="single" w:sz="4" w:space="0" w:color="000000"/>
                                    <w:right w:val="single" w:sz="4" w:space="0" w:color="000000"/>
                                  </w:tcBorders>
                                </w:tcPr>
                                <w:p w:rsidR="00164706" w:rsidRDefault="00164706">
                                  <w:pPr>
                                    <w:rPr>
                                      <w:rFonts w:ascii="Times New Roman" w:hAnsi="Times New Roman" w:cs="Times New Roman"/>
                                    </w:rPr>
                                  </w:pPr>
                                </w:p>
                              </w:tc>
                            </w:tr>
                            <w:tr w:rsidR="00164706">
                              <w:tblPrEx>
                                <w:tblCellMar>
                                  <w:top w:w="0" w:type="dxa"/>
                                  <w:left w:w="0" w:type="dxa"/>
                                  <w:bottom w:w="0" w:type="dxa"/>
                                  <w:right w:w="0" w:type="dxa"/>
                                </w:tblCellMar>
                              </w:tblPrEx>
                              <w:trPr>
                                <w:trHeight w:hRule="exact" w:val="305"/>
                              </w:trPr>
                              <w:tc>
                                <w:tcPr>
                                  <w:tcW w:w="12585" w:type="dxa"/>
                                  <w:gridSpan w:val="2"/>
                                  <w:tcBorders>
                                    <w:top w:val="single" w:sz="4" w:space="0" w:color="000000"/>
                                    <w:left w:val="single" w:sz="4" w:space="0" w:color="000000"/>
                                    <w:bottom w:val="single" w:sz="4" w:space="0" w:color="000000"/>
                                    <w:right w:val="single" w:sz="4" w:space="0" w:color="000000"/>
                                  </w:tcBorders>
                                </w:tcPr>
                                <w:p w:rsidR="00164706" w:rsidRDefault="00164706">
                                  <w:pPr>
                                    <w:pStyle w:val="TableParagraph"/>
                                    <w:kinsoku w:val="0"/>
                                    <w:overflowPunct w:val="0"/>
                                    <w:spacing w:before="2"/>
                                    <w:rPr>
                                      <w:rFonts w:ascii="Times New Roman" w:hAnsi="Times New Roman" w:cs="Times New Roman"/>
                                    </w:rPr>
                                  </w:pPr>
                                  <w:r>
                                    <w:t>TOTAL</w:t>
                                  </w:r>
                                </w:p>
                              </w:tc>
                              <w:tc>
                                <w:tcPr>
                                  <w:tcW w:w="1275" w:type="dxa"/>
                                  <w:tcBorders>
                                    <w:top w:val="single" w:sz="4" w:space="0" w:color="000000"/>
                                    <w:left w:val="single" w:sz="4" w:space="0" w:color="000000"/>
                                    <w:bottom w:val="single" w:sz="4" w:space="0" w:color="000000"/>
                                    <w:right w:val="single" w:sz="4" w:space="0" w:color="000000"/>
                                  </w:tcBorders>
                                </w:tcPr>
                                <w:p w:rsidR="00164706" w:rsidRDefault="00164706">
                                  <w:pPr>
                                    <w:pStyle w:val="TableParagraph"/>
                                    <w:kinsoku w:val="0"/>
                                    <w:overflowPunct w:val="0"/>
                                    <w:spacing w:before="2"/>
                                    <w:ind w:right="185"/>
                                    <w:rPr>
                                      <w:rFonts w:ascii="Times New Roman" w:hAnsi="Times New Roman" w:cs="Times New Roman"/>
                                    </w:rPr>
                                  </w:pPr>
                                  <w:r>
                                    <w:t>100%</w:t>
                                  </w:r>
                                </w:p>
                              </w:tc>
                            </w:tr>
                          </w:tbl>
                          <w:p w:rsidR="00164706" w:rsidRDefault="00164706">
                            <w:pPr>
                              <w:pStyle w:val="Corptext"/>
                              <w:kinsoku w:val="0"/>
                              <w:overflowPunct w:val="0"/>
                              <w:rPr>
                                <w:rFonts w:ascii="Times New Roman" w:hAnsi="Times New Roman" w:cs="Times New Roman"/>
                              </w:rPr>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14" o:spid="_x0000_s1028" type="#_x0000_t202" style="position:absolute;left:0;text-align:left;margin-left:51pt;margin-top:45.45pt;width:693.7pt;height:240.45pt;z-index:251658752;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" o:allowincell="f" filled="f" stroked="f">
                <v:textbox inset="0,0,0,0">
                  <w:txbxContent>
                    <w:tbl>
                      <w:tblPr>
                        <w:tblW w:w="0" w:type="auto"/>
                        <w:tblInd w:w="5" w:type="dxa"/>
                        <w:tblLayout w:type="fixed"/>
                        <w:tblCellMar>
                          <w:left w:w="0" w:type="dxa"/>
                          <w:right w:w="0" w:type="dxa"/>
                        </w:tblCellMar>
                        <w:tblLook w:val="0000" w:firstRow="0" w:lastRow="0" w:firstColumn="0" w:lastColumn="0" w:noHBand="0" w:noVBand="0"/>
                      </w:tblPr>
                      <w:tblGrid>
                        <w:gridCol w:w="920"/>
                        <w:gridCol w:w="11665"/>
                        <w:gridCol w:w="1275"/>
                      </w:tblGrid>
                      <w:tr w:rsidR="00164706" w:rsidTr="005E09C1">
                        <w:tblPrEx>
                          <w:tblCellMar>
                            <w:top w:w="0" w:type="dxa"/>
                            <w:left w:w="0" w:type="dxa"/>
                            <w:bottom w:w="0" w:type="dxa"/>
                            <w:right w:w="0" w:type="dxa"/>
                          </w:tblCellMar>
                        </w:tblPrEx>
                        <w:trPr>
                          <w:trHeight w:hRule="exact" w:val="595"/>
                        </w:trPr>
                        <w:tc>
                          <w:tcPr>
                            <w:tcW w:w="920" w:type="dxa"/>
                            <w:tcBorders>
                              <w:top w:val="single" w:sz="4" w:space="0" w:color="000000"/>
                              <w:left w:val="single" w:sz="4" w:space="0" w:color="000000"/>
                              <w:bottom w:val="single" w:sz="4" w:space="0" w:color="000000"/>
                              <w:right w:val="single" w:sz="4" w:space="0" w:color="000000"/>
                            </w:tcBorders>
                            <w:shd w:val="clear" w:color="auto" w:fill="538135" w:themeFill="accent6" w:themeFillShade="BF"/>
                          </w:tcPr>
                          <w:p w:rsidR="00164706" w:rsidRDefault="00164706">
                            <w:pPr>
                              <w:pStyle w:val="TableParagraph"/>
                              <w:kinsoku w:val="0"/>
                              <w:overflowPunct w:val="0"/>
                              <w:spacing w:line="292" w:lineRule="exact"/>
                              <w:rPr>
                                <w:rFonts w:ascii="Times New Roman" w:hAnsi="Times New Roman" w:cs="Times New Roman"/>
                              </w:rPr>
                            </w:pPr>
                            <w:r>
                              <w:rPr>
                                <w:b/>
                                <w:bCs/>
                              </w:rPr>
                              <w:t>Nr.crt</w:t>
                            </w:r>
                          </w:p>
                        </w:tc>
                        <w:tc>
                          <w:tcPr>
                            <w:tcW w:w="11665" w:type="dxa"/>
                            <w:tcBorders>
                              <w:top w:val="single" w:sz="4" w:space="0" w:color="000000"/>
                              <w:left w:val="single" w:sz="4" w:space="0" w:color="000000"/>
                              <w:bottom w:val="single" w:sz="4" w:space="0" w:color="000000"/>
                              <w:right w:val="single" w:sz="4" w:space="0" w:color="000000"/>
                            </w:tcBorders>
                            <w:shd w:val="clear" w:color="auto" w:fill="538135" w:themeFill="accent6" w:themeFillShade="BF"/>
                          </w:tcPr>
                          <w:p w:rsidR="00164706" w:rsidRDefault="00164706">
                            <w:pPr>
                              <w:pStyle w:val="TableParagraph"/>
                              <w:kinsoku w:val="0"/>
                              <w:overflowPunct w:val="0"/>
                              <w:spacing w:line="292" w:lineRule="exact"/>
                              <w:rPr>
                                <w:rFonts w:ascii="Times New Roman" w:hAnsi="Times New Roman" w:cs="Times New Roman"/>
                              </w:rPr>
                            </w:pPr>
                            <w:r>
                              <w:rPr>
                                <w:b/>
                                <w:bCs/>
                              </w:rPr>
                              <w:t>Obiective Obligatorii</w:t>
                            </w:r>
                            <w:r>
                              <w:rPr>
                                <w:b/>
                                <w:bCs/>
                                <w:position w:val="8"/>
                                <w:sz w:val="16"/>
                                <w:szCs w:val="16"/>
                              </w:rPr>
                              <w:t>14</w:t>
                            </w:r>
                          </w:p>
                        </w:tc>
                        <w:tc>
                          <w:tcPr>
                            <w:tcW w:w="1275" w:type="dxa"/>
                            <w:tcBorders>
                              <w:top w:val="single" w:sz="4" w:space="0" w:color="000000"/>
                              <w:left w:val="single" w:sz="4" w:space="0" w:color="000000"/>
                              <w:bottom w:val="single" w:sz="4" w:space="0" w:color="000000"/>
                              <w:right w:val="single" w:sz="4" w:space="0" w:color="000000"/>
                            </w:tcBorders>
                            <w:shd w:val="clear" w:color="auto" w:fill="538135" w:themeFill="accent6" w:themeFillShade="BF"/>
                          </w:tcPr>
                          <w:p w:rsidR="00164706" w:rsidRDefault="00164706">
                            <w:pPr>
                              <w:pStyle w:val="TableParagraph"/>
                              <w:kinsoku w:val="0"/>
                              <w:overflowPunct w:val="0"/>
                              <w:spacing w:before="1" w:line="237" w:lineRule="auto"/>
                              <w:ind w:right="185"/>
                              <w:rPr>
                                <w:rFonts w:ascii="Times New Roman" w:hAnsi="Times New Roman" w:cs="Times New Roman"/>
                              </w:rPr>
                            </w:pPr>
                            <w:r>
                              <w:rPr>
                                <w:b/>
                                <w:bCs/>
                              </w:rPr>
                              <w:t>Pondere obiectiv</w:t>
                            </w:r>
                            <w:r>
                              <w:rPr>
                                <w:b/>
                                <w:bCs/>
                                <w:position w:val="8"/>
                                <w:sz w:val="16"/>
                                <w:szCs w:val="16"/>
                              </w:rPr>
                              <w:t>15</w:t>
                            </w:r>
                          </w:p>
                        </w:tc>
                      </w:tr>
                      <w:tr w:rsidR="00164706">
                        <w:tblPrEx>
                          <w:tblCellMar>
                            <w:top w:w="0" w:type="dxa"/>
                            <w:left w:w="0" w:type="dxa"/>
                            <w:bottom w:w="0" w:type="dxa"/>
                            <w:right w:w="0" w:type="dxa"/>
                          </w:tblCellMar>
                        </w:tblPrEx>
                        <w:trPr>
                          <w:trHeight w:hRule="exact" w:val="302"/>
                        </w:trPr>
                        <w:tc>
                          <w:tcPr>
                            <w:tcW w:w="920" w:type="dxa"/>
                            <w:tcBorders>
                              <w:top w:val="single" w:sz="4" w:space="0" w:color="000000"/>
                              <w:left w:val="single" w:sz="4" w:space="0" w:color="000000"/>
                              <w:bottom w:val="single" w:sz="4" w:space="0" w:color="000000"/>
                              <w:right w:val="single" w:sz="4" w:space="0" w:color="000000"/>
                            </w:tcBorders>
                          </w:tcPr>
                          <w:p w:rsidR="00164706" w:rsidRDefault="00164706">
                            <w:pPr>
                              <w:pStyle w:val="TableParagraph"/>
                              <w:kinsoku w:val="0"/>
                              <w:overflowPunct w:val="0"/>
                              <w:spacing w:line="292" w:lineRule="exact"/>
                              <w:rPr>
                                <w:rFonts w:ascii="Times New Roman" w:hAnsi="Times New Roman" w:cs="Times New Roman"/>
                              </w:rPr>
                            </w:pPr>
                            <w:r>
                              <w:t>1.</w:t>
                            </w:r>
                          </w:p>
                        </w:tc>
                        <w:tc>
                          <w:tcPr>
                            <w:tcW w:w="11665" w:type="dxa"/>
                            <w:tcBorders>
                              <w:top w:val="single" w:sz="4" w:space="0" w:color="000000"/>
                              <w:left w:val="single" w:sz="4" w:space="0" w:color="000000"/>
                              <w:bottom w:val="single" w:sz="4" w:space="0" w:color="000000"/>
                              <w:right w:val="single" w:sz="4" w:space="0" w:color="000000"/>
                            </w:tcBorders>
                          </w:tcPr>
                          <w:p w:rsidR="00164706" w:rsidRDefault="00164706">
                            <w:pPr>
                              <w:pStyle w:val="TableParagraph"/>
                              <w:kinsoku w:val="0"/>
                              <w:overflowPunct w:val="0"/>
                              <w:spacing w:line="292" w:lineRule="exact"/>
                              <w:rPr>
                                <w:rFonts w:ascii="Times New Roman" w:hAnsi="Times New Roman" w:cs="Times New Roman"/>
                              </w:rPr>
                            </w:pPr>
                            <w:r>
                              <w:t>Producţie estimată a fi vândută pana la acordarea transei a doua</w:t>
                            </w:r>
                          </w:p>
                        </w:tc>
                        <w:tc>
                          <w:tcPr>
                            <w:tcW w:w="1275" w:type="dxa"/>
                            <w:tcBorders>
                              <w:top w:val="single" w:sz="4" w:space="0" w:color="000000"/>
                              <w:left w:val="single" w:sz="4" w:space="0" w:color="000000"/>
                              <w:bottom w:val="single" w:sz="4" w:space="0" w:color="000000"/>
                              <w:right w:val="single" w:sz="4" w:space="0" w:color="000000"/>
                            </w:tcBorders>
                          </w:tcPr>
                          <w:p w:rsidR="00164706" w:rsidRDefault="00164706">
                            <w:pPr>
                              <w:rPr>
                                <w:rFonts w:ascii="Times New Roman" w:hAnsi="Times New Roman" w:cs="Times New Roman"/>
                              </w:rPr>
                            </w:pPr>
                          </w:p>
                        </w:tc>
                      </w:tr>
                      <w:tr w:rsidR="00164706">
                        <w:tblPrEx>
                          <w:tblCellMar>
                            <w:top w:w="0" w:type="dxa"/>
                            <w:left w:w="0" w:type="dxa"/>
                            <w:bottom w:w="0" w:type="dxa"/>
                            <w:right w:w="0" w:type="dxa"/>
                          </w:tblCellMar>
                        </w:tblPrEx>
                        <w:trPr>
                          <w:trHeight w:hRule="exact" w:val="302"/>
                        </w:trPr>
                        <w:tc>
                          <w:tcPr>
                            <w:tcW w:w="920" w:type="dxa"/>
                            <w:tcBorders>
                              <w:top w:val="single" w:sz="4" w:space="0" w:color="000000"/>
                              <w:left w:val="single" w:sz="4" w:space="0" w:color="000000"/>
                              <w:bottom w:val="single" w:sz="4" w:space="0" w:color="000000"/>
                              <w:right w:val="single" w:sz="4" w:space="0" w:color="000000"/>
                            </w:tcBorders>
                          </w:tcPr>
                          <w:p w:rsidR="00164706" w:rsidRDefault="00164706">
                            <w:pPr>
                              <w:pStyle w:val="TableParagraph"/>
                              <w:kinsoku w:val="0"/>
                              <w:overflowPunct w:val="0"/>
                              <w:spacing w:line="292" w:lineRule="exact"/>
                              <w:rPr>
                                <w:rFonts w:ascii="Times New Roman" w:hAnsi="Times New Roman" w:cs="Times New Roman"/>
                              </w:rPr>
                            </w:pPr>
                            <w:r>
                              <w:t>2</w:t>
                            </w:r>
                          </w:p>
                        </w:tc>
                        <w:tc>
                          <w:tcPr>
                            <w:tcW w:w="11665" w:type="dxa"/>
                            <w:tcBorders>
                              <w:top w:val="single" w:sz="4" w:space="0" w:color="000000"/>
                              <w:left w:val="single" w:sz="4" w:space="0" w:color="000000"/>
                              <w:bottom w:val="single" w:sz="4" w:space="0" w:color="000000"/>
                              <w:right w:val="single" w:sz="4" w:space="0" w:color="000000"/>
                            </w:tcBorders>
                          </w:tcPr>
                          <w:p w:rsidR="00164706" w:rsidRDefault="00164706">
                            <w:pPr>
                              <w:pStyle w:val="TableParagraph"/>
                              <w:kinsoku w:val="0"/>
                              <w:overflowPunct w:val="0"/>
                              <w:spacing w:line="292" w:lineRule="exact"/>
                              <w:rPr>
                                <w:rFonts w:ascii="Times New Roman" w:hAnsi="Times New Roman" w:cs="Times New Roman"/>
                              </w:rPr>
                            </w:pPr>
                            <w:r>
                              <w:t xml:space="preserve">Amenajare platformă gunoi gunoi de grajd </w:t>
                            </w:r>
                            <w:r>
                              <w:rPr>
                                <w:i/>
                                <w:iCs/>
                              </w:rPr>
                              <w:t>(după caz)</w:t>
                            </w:r>
                          </w:p>
                        </w:tc>
                        <w:tc>
                          <w:tcPr>
                            <w:tcW w:w="1275" w:type="dxa"/>
                            <w:tcBorders>
                              <w:top w:val="single" w:sz="4" w:space="0" w:color="000000"/>
                              <w:left w:val="single" w:sz="4" w:space="0" w:color="000000"/>
                              <w:bottom w:val="single" w:sz="4" w:space="0" w:color="000000"/>
                              <w:right w:val="single" w:sz="4" w:space="0" w:color="000000"/>
                            </w:tcBorders>
                          </w:tcPr>
                          <w:p w:rsidR="00164706" w:rsidRDefault="00164706">
                            <w:pPr>
                              <w:rPr>
                                <w:rFonts w:ascii="Times New Roman" w:hAnsi="Times New Roman" w:cs="Times New Roman"/>
                              </w:rPr>
                            </w:pPr>
                          </w:p>
                        </w:tc>
                      </w:tr>
                      <w:tr w:rsidR="00164706">
                        <w:tblPrEx>
                          <w:tblCellMar>
                            <w:top w:w="0" w:type="dxa"/>
                            <w:left w:w="0" w:type="dxa"/>
                            <w:bottom w:w="0" w:type="dxa"/>
                            <w:right w:w="0" w:type="dxa"/>
                          </w:tblCellMar>
                        </w:tblPrEx>
                        <w:trPr>
                          <w:trHeight w:hRule="exact" w:val="305"/>
                        </w:trPr>
                        <w:tc>
                          <w:tcPr>
                            <w:tcW w:w="920" w:type="dxa"/>
                            <w:tcBorders>
                              <w:top w:val="single" w:sz="4" w:space="0" w:color="000000"/>
                              <w:left w:val="single" w:sz="4" w:space="0" w:color="000000"/>
                              <w:bottom w:val="single" w:sz="4" w:space="0" w:color="000000"/>
                              <w:right w:val="single" w:sz="4" w:space="0" w:color="000000"/>
                            </w:tcBorders>
                          </w:tcPr>
                          <w:p w:rsidR="00164706" w:rsidRDefault="00164706">
                            <w:pPr>
                              <w:pStyle w:val="TableParagraph"/>
                              <w:kinsoku w:val="0"/>
                              <w:overflowPunct w:val="0"/>
                              <w:spacing w:before="2"/>
                              <w:rPr>
                                <w:rFonts w:ascii="Times New Roman" w:hAnsi="Times New Roman" w:cs="Times New Roman"/>
                              </w:rPr>
                            </w:pPr>
                            <w:r>
                              <w:t>3</w:t>
                            </w:r>
                          </w:p>
                        </w:tc>
                        <w:tc>
                          <w:tcPr>
                            <w:tcW w:w="11665" w:type="dxa"/>
                            <w:tcBorders>
                              <w:top w:val="single" w:sz="4" w:space="0" w:color="000000"/>
                              <w:left w:val="single" w:sz="4" w:space="0" w:color="000000"/>
                              <w:bottom w:val="single" w:sz="4" w:space="0" w:color="000000"/>
                              <w:right w:val="single" w:sz="4" w:space="0" w:color="000000"/>
                            </w:tcBorders>
                          </w:tcPr>
                          <w:p w:rsidR="00164706" w:rsidRDefault="00164706">
                            <w:pPr>
                              <w:pStyle w:val="TableParagraph"/>
                              <w:kinsoku w:val="0"/>
                              <w:overflowPunct w:val="0"/>
                              <w:spacing w:before="2"/>
                              <w:rPr>
                                <w:rFonts w:ascii="Times New Roman" w:hAnsi="Times New Roman" w:cs="Times New Roman"/>
                              </w:rPr>
                            </w:pPr>
                            <w:r>
                              <w:t xml:space="preserve">Pregătire profesională în domeniu </w:t>
                            </w:r>
                            <w:r>
                              <w:rPr>
                                <w:i/>
                                <w:iCs/>
                              </w:rPr>
                              <w:t>(după caz)</w:t>
                            </w:r>
                          </w:p>
                        </w:tc>
                        <w:tc>
                          <w:tcPr>
                            <w:tcW w:w="1275" w:type="dxa"/>
                            <w:tcBorders>
                              <w:top w:val="single" w:sz="4" w:space="0" w:color="000000"/>
                              <w:left w:val="single" w:sz="4" w:space="0" w:color="000000"/>
                              <w:bottom w:val="single" w:sz="4" w:space="0" w:color="000000"/>
                              <w:right w:val="single" w:sz="4" w:space="0" w:color="000000"/>
                            </w:tcBorders>
                          </w:tcPr>
                          <w:p w:rsidR="00164706" w:rsidRDefault="00164706">
                            <w:pPr>
                              <w:rPr>
                                <w:rFonts w:ascii="Times New Roman" w:hAnsi="Times New Roman" w:cs="Times New Roman"/>
                              </w:rPr>
                            </w:pPr>
                          </w:p>
                        </w:tc>
                      </w:tr>
                      <w:tr w:rsidR="00164706">
                        <w:tblPrEx>
                          <w:tblCellMar>
                            <w:top w:w="0" w:type="dxa"/>
                            <w:left w:w="0" w:type="dxa"/>
                            <w:bottom w:w="0" w:type="dxa"/>
                            <w:right w:w="0" w:type="dxa"/>
                          </w:tblCellMar>
                        </w:tblPrEx>
                        <w:trPr>
                          <w:trHeight w:hRule="exact" w:val="1474"/>
                        </w:trPr>
                        <w:tc>
                          <w:tcPr>
                            <w:tcW w:w="920" w:type="dxa"/>
                            <w:tcBorders>
                              <w:top w:val="single" w:sz="4" w:space="0" w:color="000000"/>
                              <w:left w:val="single" w:sz="4" w:space="0" w:color="000000"/>
                              <w:bottom w:val="single" w:sz="4" w:space="0" w:color="000000"/>
                              <w:right w:val="single" w:sz="4" w:space="0" w:color="000000"/>
                            </w:tcBorders>
                          </w:tcPr>
                          <w:p w:rsidR="00164706" w:rsidRDefault="00164706">
                            <w:pPr>
                              <w:pStyle w:val="TableParagraph"/>
                              <w:kinsoku w:val="0"/>
                              <w:overflowPunct w:val="0"/>
                              <w:spacing w:line="292" w:lineRule="exact"/>
                              <w:rPr>
                                <w:rFonts w:ascii="Times New Roman" w:hAnsi="Times New Roman" w:cs="Times New Roman"/>
                              </w:rPr>
                            </w:pPr>
                            <w:r>
                              <w:t>4</w:t>
                            </w:r>
                          </w:p>
                        </w:tc>
                        <w:tc>
                          <w:tcPr>
                            <w:tcW w:w="11665" w:type="dxa"/>
                            <w:tcBorders>
                              <w:top w:val="single" w:sz="4" w:space="0" w:color="000000"/>
                              <w:left w:val="single" w:sz="4" w:space="0" w:color="000000"/>
                              <w:bottom w:val="single" w:sz="4" w:space="0" w:color="000000"/>
                              <w:right w:val="single" w:sz="4" w:space="0" w:color="000000"/>
                            </w:tcBorders>
                          </w:tcPr>
                          <w:p w:rsidR="00164706" w:rsidRDefault="00164706">
                            <w:pPr>
                              <w:pStyle w:val="TableParagraph"/>
                              <w:kinsoku w:val="0"/>
                              <w:overflowPunct w:val="0"/>
                              <w:ind w:right="102"/>
                              <w:jc w:val="both"/>
                              <w:rPr>
                                <w:rFonts w:ascii="Times New Roman" w:hAnsi="Times New Roman" w:cs="Times New Roman"/>
                              </w:rPr>
                            </w:pPr>
                            <w:r>
                              <w:t>UAT-ul în care este stabilit sau se va stabili solicitantul: domiciliul, sediul social şi locul de muncă (în cazul în care este salariat). În cazul în care solicitantul este încadrat într-o activitate salarizată, locul de muncă (punctul de lucru/sediul social al angajatorului) trebuie să fie în aceeaşi UAT sau zona limitrofă a UAT-ului în care este înregistrată exploataţia vizată pentru sprijin; (Domiciliul şi sediul social al tânărului fermier trebuie sa fie în UAT-ul în care exploataţia este înregistrată)</w:t>
                            </w:r>
                            <w:r>
                              <w:rPr>
                                <w:position w:val="8"/>
                                <w:sz w:val="16"/>
                                <w:szCs w:val="16"/>
                              </w:rPr>
                              <w:t xml:space="preserve">16 </w:t>
                            </w:r>
                            <w:r>
                              <w:rPr>
                                <w:i/>
                                <w:iCs/>
                              </w:rPr>
                              <w:t>(după caz)</w:t>
                            </w:r>
                          </w:p>
                        </w:tc>
                        <w:tc>
                          <w:tcPr>
                            <w:tcW w:w="1275" w:type="dxa"/>
                            <w:tcBorders>
                              <w:top w:val="single" w:sz="4" w:space="0" w:color="000000"/>
                              <w:left w:val="single" w:sz="4" w:space="0" w:color="000000"/>
                              <w:bottom w:val="single" w:sz="4" w:space="0" w:color="000000"/>
                              <w:right w:val="single" w:sz="4" w:space="0" w:color="000000"/>
                            </w:tcBorders>
                          </w:tcPr>
                          <w:p w:rsidR="00164706" w:rsidRDefault="00164706">
                            <w:pPr>
                              <w:rPr>
                                <w:rFonts w:ascii="Times New Roman" w:hAnsi="Times New Roman" w:cs="Times New Roman"/>
                              </w:rPr>
                            </w:pPr>
                          </w:p>
                        </w:tc>
                      </w:tr>
                      <w:tr w:rsidR="00164706" w:rsidTr="005E09C1">
                        <w:tblPrEx>
                          <w:tblCellMar>
                            <w:top w:w="0" w:type="dxa"/>
                            <w:left w:w="0" w:type="dxa"/>
                            <w:bottom w:w="0" w:type="dxa"/>
                            <w:right w:w="0" w:type="dxa"/>
                          </w:tblCellMar>
                        </w:tblPrEx>
                        <w:trPr>
                          <w:trHeight w:hRule="exact" w:val="302"/>
                        </w:trPr>
                        <w:tc>
                          <w:tcPr>
                            <w:tcW w:w="12585" w:type="dxa"/>
                            <w:gridSpan w:val="2"/>
                            <w:tcBorders>
                              <w:top w:val="single" w:sz="4" w:space="0" w:color="000000"/>
                              <w:left w:val="single" w:sz="4" w:space="0" w:color="000000"/>
                              <w:bottom w:val="single" w:sz="4" w:space="0" w:color="000000"/>
                              <w:right w:val="single" w:sz="4" w:space="0" w:color="000000"/>
                            </w:tcBorders>
                            <w:shd w:val="clear" w:color="auto" w:fill="538135" w:themeFill="accent6" w:themeFillShade="BF"/>
                          </w:tcPr>
                          <w:p w:rsidR="00164706" w:rsidRDefault="00164706">
                            <w:pPr>
                              <w:pStyle w:val="TableParagraph"/>
                              <w:kinsoku w:val="0"/>
                              <w:overflowPunct w:val="0"/>
                              <w:spacing w:line="292" w:lineRule="exact"/>
                              <w:rPr>
                                <w:rFonts w:ascii="Times New Roman" w:hAnsi="Times New Roman" w:cs="Times New Roman"/>
                              </w:rPr>
                            </w:pPr>
                            <w:r>
                              <w:rPr>
                                <w:b/>
                                <w:bCs/>
                              </w:rPr>
                              <w:t>Obiective Suplimentare (minim 3)</w:t>
                            </w:r>
                          </w:p>
                        </w:tc>
                        <w:tc>
                          <w:tcPr>
                            <w:tcW w:w="1275" w:type="dxa"/>
                            <w:tcBorders>
                              <w:top w:val="single" w:sz="4" w:space="0" w:color="000000"/>
                              <w:left w:val="single" w:sz="4" w:space="0" w:color="000000"/>
                              <w:bottom w:val="single" w:sz="4" w:space="0" w:color="000000"/>
                              <w:right w:val="single" w:sz="4" w:space="0" w:color="000000"/>
                            </w:tcBorders>
                            <w:shd w:val="clear" w:color="auto" w:fill="538135" w:themeFill="accent6" w:themeFillShade="BF"/>
                          </w:tcPr>
                          <w:p w:rsidR="00164706" w:rsidRDefault="00164706">
                            <w:pPr>
                              <w:rPr>
                                <w:rFonts w:ascii="Times New Roman" w:hAnsi="Times New Roman" w:cs="Times New Roman"/>
                              </w:rPr>
                            </w:pPr>
                          </w:p>
                        </w:tc>
                      </w:tr>
                      <w:tr w:rsidR="00164706">
                        <w:tblPrEx>
                          <w:tblCellMar>
                            <w:top w:w="0" w:type="dxa"/>
                            <w:left w:w="0" w:type="dxa"/>
                            <w:bottom w:w="0" w:type="dxa"/>
                            <w:right w:w="0" w:type="dxa"/>
                          </w:tblCellMar>
                        </w:tblPrEx>
                        <w:trPr>
                          <w:trHeight w:hRule="exact" w:val="305"/>
                        </w:trPr>
                        <w:tc>
                          <w:tcPr>
                            <w:tcW w:w="920" w:type="dxa"/>
                            <w:tcBorders>
                              <w:top w:val="single" w:sz="4" w:space="0" w:color="000000"/>
                              <w:left w:val="single" w:sz="4" w:space="0" w:color="000000"/>
                              <w:bottom w:val="single" w:sz="4" w:space="0" w:color="000000"/>
                              <w:right w:val="single" w:sz="4" w:space="0" w:color="000000"/>
                            </w:tcBorders>
                          </w:tcPr>
                          <w:p w:rsidR="00164706" w:rsidRDefault="00164706">
                            <w:pPr>
                              <w:pStyle w:val="TableParagraph"/>
                              <w:kinsoku w:val="0"/>
                              <w:overflowPunct w:val="0"/>
                              <w:spacing w:before="2"/>
                              <w:rPr>
                                <w:rFonts w:ascii="Times New Roman" w:hAnsi="Times New Roman" w:cs="Times New Roman"/>
                              </w:rPr>
                            </w:pPr>
                            <w:r>
                              <w:t>4</w:t>
                            </w:r>
                          </w:p>
                        </w:tc>
                        <w:tc>
                          <w:tcPr>
                            <w:tcW w:w="11665" w:type="dxa"/>
                            <w:tcBorders>
                              <w:top w:val="single" w:sz="4" w:space="0" w:color="000000"/>
                              <w:left w:val="single" w:sz="4" w:space="0" w:color="000000"/>
                              <w:bottom w:val="single" w:sz="4" w:space="0" w:color="000000"/>
                              <w:right w:val="single" w:sz="4" w:space="0" w:color="000000"/>
                            </w:tcBorders>
                          </w:tcPr>
                          <w:p w:rsidR="00164706" w:rsidRDefault="00164706">
                            <w:pPr>
                              <w:pStyle w:val="TableParagraph"/>
                              <w:kinsoku w:val="0"/>
                              <w:overflowPunct w:val="0"/>
                              <w:spacing w:before="2"/>
                              <w:rPr>
                                <w:rFonts w:ascii="Times New Roman" w:hAnsi="Times New Roman" w:cs="Times New Roman"/>
                              </w:rPr>
                            </w:pPr>
                            <w:r>
                              <w:t>....</w:t>
                            </w:r>
                          </w:p>
                        </w:tc>
                        <w:tc>
                          <w:tcPr>
                            <w:tcW w:w="1275" w:type="dxa"/>
                            <w:tcBorders>
                              <w:top w:val="single" w:sz="4" w:space="0" w:color="000000"/>
                              <w:left w:val="single" w:sz="4" w:space="0" w:color="000000"/>
                              <w:bottom w:val="single" w:sz="4" w:space="0" w:color="000000"/>
                              <w:right w:val="single" w:sz="4" w:space="0" w:color="000000"/>
                            </w:tcBorders>
                          </w:tcPr>
                          <w:p w:rsidR="00164706" w:rsidRDefault="00164706">
                            <w:pPr>
                              <w:rPr>
                                <w:rFonts w:ascii="Times New Roman" w:hAnsi="Times New Roman" w:cs="Times New Roman"/>
                              </w:rPr>
                            </w:pPr>
                          </w:p>
                        </w:tc>
                      </w:tr>
                      <w:tr w:rsidR="00164706">
                        <w:tblPrEx>
                          <w:tblCellMar>
                            <w:top w:w="0" w:type="dxa"/>
                            <w:left w:w="0" w:type="dxa"/>
                            <w:bottom w:w="0" w:type="dxa"/>
                            <w:right w:w="0" w:type="dxa"/>
                          </w:tblCellMar>
                        </w:tblPrEx>
                        <w:trPr>
                          <w:trHeight w:hRule="exact" w:val="302"/>
                        </w:trPr>
                        <w:tc>
                          <w:tcPr>
                            <w:tcW w:w="920" w:type="dxa"/>
                            <w:tcBorders>
                              <w:top w:val="single" w:sz="4" w:space="0" w:color="000000"/>
                              <w:left w:val="single" w:sz="4" w:space="0" w:color="000000"/>
                              <w:bottom w:val="single" w:sz="4" w:space="0" w:color="000000"/>
                              <w:right w:val="single" w:sz="4" w:space="0" w:color="000000"/>
                            </w:tcBorders>
                          </w:tcPr>
                          <w:p w:rsidR="00164706" w:rsidRDefault="00164706">
                            <w:pPr>
                              <w:pStyle w:val="TableParagraph"/>
                              <w:kinsoku w:val="0"/>
                              <w:overflowPunct w:val="0"/>
                              <w:spacing w:line="292" w:lineRule="exact"/>
                              <w:rPr>
                                <w:rFonts w:ascii="Times New Roman" w:hAnsi="Times New Roman" w:cs="Times New Roman"/>
                              </w:rPr>
                            </w:pPr>
                            <w:r>
                              <w:t>5</w:t>
                            </w:r>
                          </w:p>
                        </w:tc>
                        <w:tc>
                          <w:tcPr>
                            <w:tcW w:w="11665" w:type="dxa"/>
                            <w:tcBorders>
                              <w:top w:val="single" w:sz="4" w:space="0" w:color="000000"/>
                              <w:left w:val="single" w:sz="4" w:space="0" w:color="000000"/>
                              <w:bottom w:val="single" w:sz="4" w:space="0" w:color="000000"/>
                              <w:right w:val="single" w:sz="4" w:space="0" w:color="000000"/>
                            </w:tcBorders>
                          </w:tcPr>
                          <w:p w:rsidR="00164706" w:rsidRDefault="00164706">
                            <w:pPr>
                              <w:pStyle w:val="TableParagraph"/>
                              <w:kinsoku w:val="0"/>
                              <w:overflowPunct w:val="0"/>
                              <w:spacing w:line="292" w:lineRule="exact"/>
                              <w:rPr>
                                <w:rFonts w:ascii="Times New Roman" w:hAnsi="Times New Roman" w:cs="Times New Roman"/>
                              </w:rPr>
                            </w:pPr>
                            <w:r>
                              <w:t>....</w:t>
                            </w:r>
                          </w:p>
                        </w:tc>
                        <w:tc>
                          <w:tcPr>
                            <w:tcW w:w="1275" w:type="dxa"/>
                            <w:tcBorders>
                              <w:top w:val="single" w:sz="4" w:space="0" w:color="000000"/>
                              <w:left w:val="single" w:sz="4" w:space="0" w:color="000000"/>
                              <w:bottom w:val="single" w:sz="4" w:space="0" w:color="000000"/>
                              <w:right w:val="single" w:sz="4" w:space="0" w:color="000000"/>
                            </w:tcBorders>
                          </w:tcPr>
                          <w:p w:rsidR="00164706" w:rsidRDefault="00164706">
                            <w:pPr>
                              <w:rPr>
                                <w:rFonts w:ascii="Times New Roman" w:hAnsi="Times New Roman" w:cs="Times New Roman"/>
                              </w:rPr>
                            </w:pPr>
                          </w:p>
                        </w:tc>
                      </w:tr>
                      <w:tr w:rsidR="00164706">
                        <w:tblPrEx>
                          <w:tblCellMar>
                            <w:top w:w="0" w:type="dxa"/>
                            <w:left w:w="0" w:type="dxa"/>
                            <w:bottom w:w="0" w:type="dxa"/>
                            <w:right w:w="0" w:type="dxa"/>
                          </w:tblCellMar>
                        </w:tblPrEx>
                        <w:trPr>
                          <w:trHeight w:hRule="exact" w:val="302"/>
                        </w:trPr>
                        <w:tc>
                          <w:tcPr>
                            <w:tcW w:w="920" w:type="dxa"/>
                            <w:tcBorders>
                              <w:top w:val="single" w:sz="4" w:space="0" w:color="000000"/>
                              <w:left w:val="single" w:sz="4" w:space="0" w:color="000000"/>
                              <w:bottom w:val="single" w:sz="4" w:space="0" w:color="000000"/>
                              <w:right w:val="single" w:sz="4" w:space="0" w:color="000000"/>
                            </w:tcBorders>
                          </w:tcPr>
                          <w:p w:rsidR="00164706" w:rsidRDefault="00164706">
                            <w:pPr>
                              <w:pStyle w:val="TableParagraph"/>
                              <w:kinsoku w:val="0"/>
                              <w:overflowPunct w:val="0"/>
                              <w:spacing w:line="292" w:lineRule="exact"/>
                              <w:rPr>
                                <w:rFonts w:ascii="Times New Roman" w:hAnsi="Times New Roman" w:cs="Times New Roman"/>
                              </w:rPr>
                            </w:pPr>
                            <w:r>
                              <w:t>6</w:t>
                            </w:r>
                          </w:p>
                        </w:tc>
                        <w:tc>
                          <w:tcPr>
                            <w:tcW w:w="11665" w:type="dxa"/>
                            <w:tcBorders>
                              <w:top w:val="single" w:sz="4" w:space="0" w:color="000000"/>
                              <w:left w:val="single" w:sz="4" w:space="0" w:color="000000"/>
                              <w:bottom w:val="single" w:sz="4" w:space="0" w:color="000000"/>
                              <w:right w:val="single" w:sz="4" w:space="0" w:color="000000"/>
                            </w:tcBorders>
                          </w:tcPr>
                          <w:p w:rsidR="00164706" w:rsidRDefault="00164706">
                            <w:pPr>
                              <w:pStyle w:val="TableParagraph"/>
                              <w:kinsoku w:val="0"/>
                              <w:overflowPunct w:val="0"/>
                              <w:spacing w:line="292" w:lineRule="exact"/>
                              <w:rPr>
                                <w:rFonts w:ascii="Times New Roman" w:hAnsi="Times New Roman" w:cs="Times New Roman"/>
                              </w:rPr>
                            </w:pPr>
                            <w:r>
                              <w:t>....</w:t>
                            </w:r>
                          </w:p>
                        </w:tc>
                        <w:tc>
                          <w:tcPr>
                            <w:tcW w:w="1275" w:type="dxa"/>
                            <w:tcBorders>
                              <w:top w:val="single" w:sz="4" w:space="0" w:color="000000"/>
                              <w:left w:val="single" w:sz="4" w:space="0" w:color="000000"/>
                              <w:bottom w:val="single" w:sz="4" w:space="0" w:color="000000"/>
                              <w:right w:val="single" w:sz="4" w:space="0" w:color="000000"/>
                            </w:tcBorders>
                          </w:tcPr>
                          <w:p w:rsidR="00164706" w:rsidRDefault="00164706">
                            <w:pPr>
                              <w:rPr>
                                <w:rFonts w:ascii="Times New Roman" w:hAnsi="Times New Roman" w:cs="Times New Roman"/>
                              </w:rPr>
                            </w:pPr>
                          </w:p>
                        </w:tc>
                      </w:tr>
                      <w:tr w:rsidR="00164706">
                        <w:tblPrEx>
                          <w:tblCellMar>
                            <w:top w:w="0" w:type="dxa"/>
                            <w:left w:w="0" w:type="dxa"/>
                            <w:bottom w:w="0" w:type="dxa"/>
                            <w:right w:w="0" w:type="dxa"/>
                          </w:tblCellMar>
                        </w:tblPrEx>
                        <w:trPr>
                          <w:trHeight w:hRule="exact" w:val="302"/>
                        </w:trPr>
                        <w:tc>
                          <w:tcPr>
                            <w:tcW w:w="920" w:type="dxa"/>
                            <w:tcBorders>
                              <w:top w:val="single" w:sz="4" w:space="0" w:color="000000"/>
                              <w:left w:val="single" w:sz="4" w:space="0" w:color="000000"/>
                              <w:bottom w:val="single" w:sz="4" w:space="0" w:color="000000"/>
                              <w:right w:val="single" w:sz="4" w:space="0" w:color="000000"/>
                            </w:tcBorders>
                          </w:tcPr>
                          <w:p w:rsidR="00164706" w:rsidRDefault="00164706">
                            <w:pPr>
                              <w:pStyle w:val="TableParagraph"/>
                              <w:kinsoku w:val="0"/>
                              <w:overflowPunct w:val="0"/>
                              <w:spacing w:line="292" w:lineRule="exact"/>
                              <w:rPr>
                                <w:rFonts w:ascii="Times New Roman" w:hAnsi="Times New Roman" w:cs="Times New Roman"/>
                              </w:rPr>
                            </w:pPr>
                            <w:r>
                              <w:t>....</w:t>
                            </w:r>
                          </w:p>
                        </w:tc>
                        <w:tc>
                          <w:tcPr>
                            <w:tcW w:w="11665" w:type="dxa"/>
                            <w:tcBorders>
                              <w:top w:val="single" w:sz="4" w:space="0" w:color="000000"/>
                              <w:left w:val="single" w:sz="4" w:space="0" w:color="000000"/>
                              <w:bottom w:val="single" w:sz="4" w:space="0" w:color="000000"/>
                              <w:right w:val="single" w:sz="4" w:space="0" w:color="000000"/>
                            </w:tcBorders>
                          </w:tcPr>
                          <w:p w:rsidR="00164706" w:rsidRDefault="00164706">
                            <w:pPr>
                              <w:rPr>
                                <w:rFonts w:ascii="Times New Roman" w:hAnsi="Times New Roman" w:cs="Times New Roman"/>
                              </w:rPr>
                            </w:pPr>
                          </w:p>
                        </w:tc>
                        <w:tc>
                          <w:tcPr>
                            <w:tcW w:w="1275" w:type="dxa"/>
                            <w:tcBorders>
                              <w:top w:val="single" w:sz="4" w:space="0" w:color="000000"/>
                              <w:left w:val="single" w:sz="4" w:space="0" w:color="000000"/>
                              <w:bottom w:val="single" w:sz="4" w:space="0" w:color="000000"/>
                              <w:right w:val="single" w:sz="4" w:space="0" w:color="000000"/>
                            </w:tcBorders>
                          </w:tcPr>
                          <w:p w:rsidR="00164706" w:rsidRDefault="00164706">
                            <w:pPr>
                              <w:rPr>
                                <w:rFonts w:ascii="Times New Roman" w:hAnsi="Times New Roman" w:cs="Times New Roman"/>
                              </w:rPr>
                            </w:pPr>
                          </w:p>
                        </w:tc>
                      </w:tr>
                      <w:tr w:rsidR="00164706">
                        <w:tblPrEx>
                          <w:tblCellMar>
                            <w:top w:w="0" w:type="dxa"/>
                            <w:left w:w="0" w:type="dxa"/>
                            <w:bottom w:w="0" w:type="dxa"/>
                            <w:right w:w="0" w:type="dxa"/>
                          </w:tblCellMar>
                        </w:tblPrEx>
                        <w:trPr>
                          <w:trHeight w:hRule="exact" w:val="305"/>
                        </w:trPr>
                        <w:tc>
                          <w:tcPr>
                            <w:tcW w:w="12585" w:type="dxa"/>
                            <w:gridSpan w:val="2"/>
                            <w:tcBorders>
                              <w:top w:val="single" w:sz="4" w:space="0" w:color="000000"/>
                              <w:left w:val="single" w:sz="4" w:space="0" w:color="000000"/>
                              <w:bottom w:val="single" w:sz="4" w:space="0" w:color="000000"/>
                              <w:right w:val="single" w:sz="4" w:space="0" w:color="000000"/>
                            </w:tcBorders>
                          </w:tcPr>
                          <w:p w:rsidR="00164706" w:rsidRDefault="00164706">
                            <w:pPr>
                              <w:pStyle w:val="TableParagraph"/>
                              <w:kinsoku w:val="0"/>
                              <w:overflowPunct w:val="0"/>
                              <w:spacing w:before="2"/>
                              <w:rPr>
                                <w:rFonts w:ascii="Times New Roman" w:hAnsi="Times New Roman" w:cs="Times New Roman"/>
                              </w:rPr>
                            </w:pPr>
                            <w:r>
                              <w:t>TOTAL</w:t>
                            </w:r>
                          </w:p>
                        </w:tc>
                        <w:tc>
                          <w:tcPr>
                            <w:tcW w:w="1275" w:type="dxa"/>
                            <w:tcBorders>
                              <w:top w:val="single" w:sz="4" w:space="0" w:color="000000"/>
                              <w:left w:val="single" w:sz="4" w:space="0" w:color="000000"/>
                              <w:bottom w:val="single" w:sz="4" w:space="0" w:color="000000"/>
                              <w:right w:val="single" w:sz="4" w:space="0" w:color="000000"/>
                            </w:tcBorders>
                          </w:tcPr>
                          <w:p w:rsidR="00164706" w:rsidRDefault="00164706">
                            <w:pPr>
                              <w:pStyle w:val="TableParagraph"/>
                              <w:kinsoku w:val="0"/>
                              <w:overflowPunct w:val="0"/>
                              <w:spacing w:before="2"/>
                              <w:ind w:right="185"/>
                              <w:rPr>
                                <w:rFonts w:ascii="Times New Roman" w:hAnsi="Times New Roman" w:cs="Times New Roman"/>
                              </w:rPr>
                            </w:pPr>
                            <w:r>
                              <w:t>100%</w:t>
                            </w:r>
                          </w:p>
                        </w:tc>
                      </w:tr>
                    </w:tbl>
                    <w:p w:rsidR="00164706" w:rsidRDefault="00164706">
                      <w:pPr>
                        <w:pStyle w:val="Corptext"/>
                        <w:kinsoku w:val="0"/>
                        <w:overflowPunct w:val="0"/>
                        <w:rPr>
                          <w:rFonts w:ascii="Times New Roman" w:hAnsi="Times New Roman" w:cs="Times New Roman"/>
                        </w:rPr>
                      </w:pPr>
                    </w:p>
                  </w:txbxContent>
                </v:textbox>
                <w10:wrap anchorx="page"/>
              </v:shape>
            </w:pict>
          </mc:Fallback>
        </mc:AlternateContent>
      </w:r>
      <w:r w:rsidR="00164706">
        <w:t>TABEL PONDERE OBIECTIVE OBLIGATORII ŞI SUPLIMENTARE TABEL IV C</w:t>
      </w:r>
    </w:p>
    <w:p w:rsidR="00164706" w:rsidRDefault="00164706">
      <w:pPr>
        <w:pStyle w:val="Corptext"/>
        <w:kinsoku w:val="0"/>
        <w:overflowPunct w:val="0"/>
        <w:rPr>
          <w:b/>
          <w:bCs/>
          <w:sz w:val="20"/>
          <w:szCs w:val="20"/>
        </w:rPr>
      </w:pPr>
    </w:p>
    <w:p w:rsidR="00164706" w:rsidRDefault="00164706">
      <w:pPr>
        <w:pStyle w:val="Corptext"/>
        <w:kinsoku w:val="0"/>
        <w:overflowPunct w:val="0"/>
        <w:rPr>
          <w:b/>
          <w:bCs/>
          <w:sz w:val="20"/>
          <w:szCs w:val="20"/>
        </w:rPr>
      </w:pPr>
    </w:p>
    <w:p w:rsidR="00164706" w:rsidRDefault="00164706">
      <w:pPr>
        <w:pStyle w:val="Corptext"/>
        <w:kinsoku w:val="0"/>
        <w:overflowPunct w:val="0"/>
        <w:rPr>
          <w:b/>
          <w:bCs/>
          <w:sz w:val="20"/>
          <w:szCs w:val="20"/>
        </w:rPr>
      </w:pPr>
    </w:p>
    <w:p w:rsidR="00164706" w:rsidRDefault="00164706">
      <w:pPr>
        <w:pStyle w:val="Corptext"/>
        <w:kinsoku w:val="0"/>
        <w:overflowPunct w:val="0"/>
        <w:rPr>
          <w:b/>
          <w:bCs/>
          <w:sz w:val="20"/>
          <w:szCs w:val="20"/>
        </w:rPr>
      </w:pPr>
    </w:p>
    <w:p w:rsidR="00164706" w:rsidRDefault="00164706">
      <w:pPr>
        <w:pStyle w:val="Corptext"/>
        <w:kinsoku w:val="0"/>
        <w:overflowPunct w:val="0"/>
        <w:rPr>
          <w:b/>
          <w:bCs/>
          <w:sz w:val="20"/>
          <w:szCs w:val="20"/>
        </w:rPr>
      </w:pPr>
    </w:p>
    <w:p w:rsidR="00164706" w:rsidRDefault="00164706">
      <w:pPr>
        <w:pStyle w:val="Corptext"/>
        <w:kinsoku w:val="0"/>
        <w:overflowPunct w:val="0"/>
        <w:rPr>
          <w:b/>
          <w:bCs/>
          <w:sz w:val="20"/>
          <w:szCs w:val="20"/>
        </w:rPr>
      </w:pPr>
    </w:p>
    <w:p w:rsidR="00164706" w:rsidRDefault="00164706">
      <w:pPr>
        <w:pStyle w:val="Corptext"/>
        <w:kinsoku w:val="0"/>
        <w:overflowPunct w:val="0"/>
        <w:rPr>
          <w:b/>
          <w:bCs/>
          <w:sz w:val="20"/>
          <w:szCs w:val="20"/>
        </w:rPr>
      </w:pPr>
    </w:p>
    <w:p w:rsidR="00164706" w:rsidRDefault="00164706">
      <w:pPr>
        <w:pStyle w:val="Corptext"/>
        <w:kinsoku w:val="0"/>
        <w:overflowPunct w:val="0"/>
        <w:rPr>
          <w:b/>
          <w:bCs/>
          <w:sz w:val="20"/>
          <w:szCs w:val="20"/>
        </w:rPr>
      </w:pPr>
    </w:p>
    <w:p w:rsidR="00164706" w:rsidRDefault="00164706">
      <w:pPr>
        <w:pStyle w:val="Corptext"/>
        <w:kinsoku w:val="0"/>
        <w:overflowPunct w:val="0"/>
        <w:rPr>
          <w:b/>
          <w:bCs/>
          <w:sz w:val="20"/>
          <w:szCs w:val="20"/>
        </w:rPr>
      </w:pPr>
    </w:p>
    <w:p w:rsidR="00164706" w:rsidRDefault="00164706">
      <w:pPr>
        <w:pStyle w:val="Corptext"/>
        <w:kinsoku w:val="0"/>
        <w:overflowPunct w:val="0"/>
        <w:rPr>
          <w:b/>
          <w:bCs/>
          <w:sz w:val="20"/>
          <w:szCs w:val="20"/>
        </w:rPr>
      </w:pPr>
    </w:p>
    <w:p w:rsidR="00164706" w:rsidRDefault="00164706">
      <w:pPr>
        <w:pStyle w:val="Corptext"/>
        <w:kinsoku w:val="0"/>
        <w:overflowPunct w:val="0"/>
        <w:rPr>
          <w:b/>
          <w:bCs/>
          <w:sz w:val="20"/>
          <w:szCs w:val="20"/>
        </w:rPr>
      </w:pPr>
    </w:p>
    <w:p w:rsidR="00164706" w:rsidRDefault="00164706">
      <w:pPr>
        <w:pStyle w:val="Corptext"/>
        <w:kinsoku w:val="0"/>
        <w:overflowPunct w:val="0"/>
        <w:rPr>
          <w:b/>
          <w:bCs/>
          <w:sz w:val="20"/>
          <w:szCs w:val="20"/>
        </w:rPr>
      </w:pPr>
    </w:p>
    <w:p w:rsidR="00164706" w:rsidRDefault="00164706">
      <w:pPr>
        <w:pStyle w:val="Corptext"/>
        <w:kinsoku w:val="0"/>
        <w:overflowPunct w:val="0"/>
        <w:rPr>
          <w:b/>
          <w:bCs/>
          <w:sz w:val="20"/>
          <w:szCs w:val="20"/>
        </w:rPr>
      </w:pPr>
    </w:p>
    <w:p w:rsidR="00164706" w:rsidRDefault="00164706">
      <w:pPr>
        <w:pStyle w:val="Corptext"/>
        <w:kinsoku w:val="0"/>
        <w:overflowPunct w:val="0"/>
        <w:rPr>
          <w:b/>
          <w:bCs/>
          <w:sz w:val="20"/>
          <w:szCs w:val="20"/>
        </w:rPr>
      </w:pPr>
    </w:p>
    <w:p w:rsidR="00164706" w:rsidRDefault="00164706">
      <w:pPr>
        <w:pStyle w:val="Corptext"/>
        <w:kinsoku w:val="0"/>
        <w:overflowPunct w:val="0"/>
        <w:rPr>
          <w:b/>
          <w:bCs/>
          <w:sz w:val="20"/>
          <w:szCs w:val="20"/>
        </w:rPr>
      </w:pPr>
    </w:p>
    <w:p w:rsidR="00164706" w:rsidRDefault="00164706">
      <w:pPr>
        <w:pStyle w:val="Corptext"/>
        <w:kinsoku w:val="0"/>
        <w:overflowPunct w:val="0"/>
        <w:rPr>
          <w:b/>
          <w:bCs/>
          <w:sz w:val="20"/>
          <w:szCs w:val="20"/>
        </w:rPr>
      </w:pPr>
    </w:p>
    <w:p w:rsidR="00164706" w:rsidRDefault="00164706">
      <w:pPr>
        <w:pStyle w:val="Corptext"/>
        <w:kinsoku w:val="0"/>
        <w:overflowPunct w:val="0"/>
        <w:rPr>
          <w:b/>
          <w:bCs/>
          <w:sz w:val="20"/>
          <w:szCs w:val="20"/>
        </w:rPr>
      </w:pPr>
    </w:p>
    <w:p w:rsidR="00164706" w:rsidRDefault="00164706">
      <w:pPr>
        <w:pStyle w:val="Corptext"/>
        <w:kinsoku w:val="0"/>
        <w:overflowPunct w:val="0"/>
        <w:rPr>
          <w:b/>
          <w:bCs/>
          <w:sz w:val="20"/>
          <w:szCs w:val="20"/>
        </w:rPr>
      </w:pPr>
    </w:p>
    <w:p w:rsidR="00164706" w:rsidRDefault="00164706">
      <w:pPr>
        <w:pStyle w:val="Corptext"/>
        <w:kinsoku w:val="0"/>
        <w:overflowPunct w:val="0"/>
        <w:rPr>
          <w:b/>
          <w:bCs/>
          <w:sz w:val="20"/>
          <w:szCs w:val="20"/>
        </w:rPr>
      </w:pPr>
    </w:p>
    <w:p w:rsidR="00164706" w:rsidRDefault="00164706">
      <w:pPr>
        <w:pStyle w:val="Corptext"/>
        <w:kinsoku w:val="0"/>
        <w:overflowPunct w:val="0"/>
        <w:spacing w:before="8"/>
        <w:rPr>
          <w:b/>
          <w:bCs/>
          <w:sz w:val="29"/>
          <w:szCs w:val="29"/>
        </w:rPr>
      </w:pPr>
    </w:p>
    <w:p w:rsidR="00164706" w:rsidRDefault="00164706">
      <w:pPr>
        <w:pStyle w:val="Corptext"/>
        <w:kinsoku w:val="0"/>
        <w:overflowPunct w:val="0"/>
        <w:spacing w:before="52"/>
        <w:ind w:left="212"/>
        <w:jc w:val="both"/>
        <w:rPr>
          <w:b/>
          <w:bCs/>
        </w:rPr>
      </w:pPr>
      <w:r>
        <w:rPr>
          <w:b/>
          <w:bCs/>
        </w:rPr>
        <w:t>ATENŢIE!</w:t>
      </w:r>
    </w:p>
    <w:p w:rsidR="00164706" w:rsidRDefault="00164706">
      <w:pPr>
        <w:pStyle w:val="Corptext"/>
        <w:kinsoku w:val="0"/>
        <w:overflowPunct w:val="0"/>
        <w:ind w:left="212" w:right="289"/>
        <w:jc w:val="both"/>
      </w:pPr>
      <w:r>
        <w:t>Totalitatea obiectivelor reprezintă 100%. Proporţionalitatea se aplică la întreaga sumă de sprijin. Ponderea fiecărui obiectiv este egală (de ex. la 6 obiective – 3 obligatorii şi 3 suplimentare se aplică formula: 100/6 = 16,6% pondere aferentă fiecărui obiectiv, iar în cazul obiectivelor obligatorii neîndeplinite sprijinul acordat se retrage integral şi nu se mai acordă a doua tranşă de plată, iar pentru obiectivele suplimentare se scad câte 16,6% aferent fiecărui obiectiv suplimentar prevăzut în PA din întreaga sumă de sprijin: 40.000 sau 30.000 Euro). In secțiunea dedicată acțiunilor întreprinse, va fi exemplificată modalitatea practică/aplicată prin care se preconizează atigerea obiectivelor: achiziții preconizate, participarea la programe de instruire (cursuri, seminarii, ateliere practice etc), managamentul exploatației (din punct de vedere tehnic, economic și de mediu), campanii de promovare si informare,</w:t>
      </w:r>
      <w:r>
        <w:rPr>
          <w:spacing w:val="-35"/>
        </w:rPr>
        <w:t xml:space="preserve"> </w:t>
      </w:r>
      <w:r>
        <w:t>etc.</w:t>
      </w:r>
    </w:p>
    <w:p w:rsidR="00164706" w:rsidRDefault="00164706">
      <w:pPr>
        <w:pStyle w:val="Corptext"/>
        <w:kinsoku w:val="0"/>
        <w:overflowPunct w:val="0"/>
        <w:rPr>
          <w:sz w:val="20"/>
          <w:szCs w:val="20"/>
        </w:rPr>
      </w:pPr>
    </w:p>
    <w:p w:rsidR="00164706" w:rsidRDefault="00360D1A">
      <w:pPr>
        <w:pStyle w:val="Corptext"/>
        <w:kinsoku w:val="0"/>
        <w:overflowPunct w:val="0"/>
        <w:spacing w:before="12"/>
        <w:rPr>
          <w:sz w:val="25"/>
          <w:szCs w:val="25"/>
        </w:rPr>
      </w:pPr>
      <w:r>
        <w:rPr>
          <w:noProof/>
          <w:lang w:val="ro-RO" w:eastAsia="ro-RO"/>
        </w:rPr>
        <mc:AlternateContent>
          <mc:Choice Requires="wps">
            <w:drawing>
              <wp:anchor distT="0" distB="0" distL="0" distR="0" simplePos="0" relativeHeight="251657728" behindDoc="0" locked="0" layoutInCell="0" allowOverlap="1">
                <wp:simplePos x="0" y="0"/>
                <wp:positionH relativeFrom="page">
                  <wp:posOffset>718820</wp:posOffset>
                </wp:positionH>
                <wp:positionV relativeFrom="paragraph">
                  <wp:posOffset>229870</wp:posOffset>
                </wp:positionV>
                <wp:extent cx="1829435" cy="12700"/>
                <wp:effectExtent l="0" t="0" r="0" b="0"/>
                <wp:wrapTopAndBottom/>
                <wp:docPr id="10" name="Freeform 15"/>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1829435" cy="12700"/>
                        </a:xfrm>
                        <a:custGeom>
                          <a:avLst/>
                          <a:gdLst>
                            <a:gd name="T0" fmla="*/ 0 w 2881"/>
                            <a:gd name="T1" fmla="*/ 0 h 20"/>
                            <a:gd name="T2" fmla="*/ 2880 w 2881"/>
                            <a:gd name="T3" fmla="*/ 0 h 20"/>
                          </a:gdLst>
                          <a:ahLst/>
                          <a:cxnLst>
                            <a:cxn ang="0">
                              <a:pos x="T0" y="T1"/>
                            </a:cxn>
                            <a:cxn ang="0">
                              <a:pos x="T2" y="T3"/>
                            </a:cxn>
                          </a:cxnLst>
                          <a:rect l="0" t="0" r="r" b="b"/>
                          <a:pathLst>
                            <a:path w="2881" h="20">
                              <a:moveTo>
                                <a:pt x="0" y="0"/>
                              </a:moveTo>
                              <a:lnTo>
                                <a:pt x="2880" y="0"/>
                              </a:lnTo>
                            </a:path>
                          </a:pathLst>
                        </a:custGeom>
                        <a:noFill/>
                        <a:ln w="7620">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polyline id="Freeform 15" o:spid="_x0000_s1026" style="position:absolute;z-index:251657728;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points="56.6pt,18.1pt,200.6pt,18.1pt" coordsize="2881,2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" o:allowincell="f" filled="f" strokeweight=".6pt">
                <v:path arrowok="t" o:connecttype="custom" o:connectlocs="0,0;1828800,0" o:connectangles="0,0"/>
                <w10:wrap type="topAndBottom" anchorx="page"/>
              </v:polyline>
            </w:pict>
          </mc:Fallback>
        </mc:AlternateContent>
      </w:r>
    </w:p>
    <w:p w:rsidR="00164706" w:rsidRDefault="00164706">
      <w:pPr>
        <w:pStyle w:val="Corptext"/>
        <w:kinsoku w:val="0"/>
        <w:overflowPunct w:val="0"/>
        <w:spacing w:before="77"/>
        <w:ind w:left="212" w:right="705"/>
        <w:rPr>
          <w:sz w:val="20"/>
          <w:szCs w:val="20"/>
        </w:rPr>
      </w:pPr>
      <w:r>
        <w:rPr>
          <w:position w:val="7"/>
          <w:sz w:val="13"/>
          <w:szCs w:val="13"/>
        </w:rPr>
        <w:t xml:space="preserve">14 </w:t>
      </w:r>
      <w:r>
        <w:rPr>
          <w:sz w:val="20"/>
          <w:szCs w:val="20"/>
        </w:rPr>
        <w:t>În cazul obiectivelor obligatorii însoţite de menţiunea (după caz), se va introduce o pondere doar dacă urmează a fi îndeplinite şi vor fi verificate după semnarea Deciziei de Finanţare. Dacă aceste elemente sunt îndeplinite deja la depunere, atunci ele nu mai sunt considerate obiective.</w:t>
      </w:r>
    </w:p>
    <w:p w:rsidR="00164706" w:rsidRDefault="00164706">
      <w:pPr>
        <w:pStyle w:val="Corptext"/>
        <w:kinsoku w:val="0"/>
        <w:overflowPunct w:val="0"/>
        <w:spacing w:before="10"/>
        <w:rPr>
          <w:sz w:val="19"/>
          <w:szCs w:val="19"/>
        </w:rPr>
      </w:pPr>
    </w:p>
    <w:p w:rsidR="00164706" w:rsidRDefault="00164706">
      <w:pPr>
        <w:pStyle w:val="Corptext"/>
        <w:kinsoku w:val="0"/>
        <w:overflowPunct w:val="0"/>
        <w:ind w:left="212" w:right="705"/>
        <w:rPr>
          <w:sz w:val="20"/>
          <w:szCs w:val="20"/>
        </w:rPr>
      </w:pPr>
      <w:r>
        <w:rPr>
          <w:position w:val="7"/>
          <w:sz w:val="13"/>
          <w:szCs w:val="13"/>
        </w:rPr>
        <w:t xml:space="preserve">16 </w:t>
      </w:r>
      <w:r>
        <w:rPr>
          <w:sz w:val="20"/>
          <w:szCs w:val="20"/>
        </w:rPr>
        <w:t>Dacă este deja îndeplinit se va completa la specificaţii „îndeplinit”; dacă este parţial îndeplinit, detaliile vor fi prezentate în coloana pentru specificaţii.</w:t>
      </w:r>
    </w:p>
    <w:p w:rsidR="00164706" w:rsidRDefault="00164706">
      <w:pPr>
        <w:pStyle w:val="Corptext"/>
        <w:kinsoku w:val="0"/>
        <w:overflowPunct w:val="0"/>
        <w:ind w:left="212" w:right="705"/>
        <w:rPr>
          <w:sz w:val="20"/>
          <w:szCs w:val="20"/>
        </w:rPr>
        <w:sectPr w:rsidR="00164706">
          <w:pgSz w:w="15840" w:h="12240" w:orient="landscape"/>
          <w:pgMar w:top="960" w:right="840" w:bottom="900" w:left="920" w:header="0" w:footer="719" w:gutter="0"/>
          <w:cols w:space="708" w:equalWidth="0">
            <w:col w:w="14080"/>
          </w:cols>
          <w:noEndnote/>
        </w:sectPr>
      </w:pPr>
    </w:p>
    <w:p w:rsidR="00164706" w:rsidRDefault="00164706">
      <w:pPr>
        <w:pStyle w:val="Titlu1"/>
        <w:numPr>
          <w:ilvl w:val="0"/>
          <w:numId w:val="9"/>
        </w:numPr>
        <w:tabs>
          <w:tab w:val="left" w:pos="454"/>
        </w:tabs>
        <w:kinsoku w:val="0"/>
        <w:overflowPunct w:val="0"/>
        <w:spacing w:before="30"/>
        <w:ind w:left="112" w:right="120" w:firstLine="0"/>
      </w:pPr>
      <w:r>
        <w:lastRenderedPageBreak/>
        <w:t>PIAŢA DE APROVIZIONARE/DESFACERE, CONCURENŢA ŞI STRATEGIA DE PIAŢĂ CE VA FI APLICATĂ PENTRU VALORIFICAREA PRODUSELOR/SERVICIILOR OBŢINUTE PRIN IMPLEMENTAREA</w:t>
      </w:r>
      <w:r>
        <w:rPr>
          <w:spacing w:val="-21"/>
        </w:rPr>
        <w:t xml:space="preserve"> </w:t>
      </w:r>
      <w:r>
        <w:t>PROIECTULUI.</w:t>
      </w:r>
    </w:p>
    <w:p w:rsidR="00164706" w:rsidRDefault="00164706">
      <w:pPr>
        <w:pStyle w:val="Corptext"/>
        <w:kinsoku w:val="0"/>
        <w:overflowPunct w:val="0"/>
        <w:ind w:left="907" w:right="307"/>
        <w:rPr>
          <w:b/>
          <w:bCs/>
        </w:rPr>
      </w:pPr>
      <w:r>
        <w:rPr>
          <w:b/>
          <w:bCs/>
        </w:rPr>
        <w:t>TABEL V A</w:t>
      </w:r>
    </w:p>
    <w:tbl>
      <w:tblPr>
        <w:tblW w:w="0" w:type="auto"/>
        <w:tblInd w:w="833" w:type="dxa"/>
        <w:tblLayout w:type="fixed"/>
        <w:tblCellMar>
          <w:left w:w="0" w:type="dxa"/>
          <w:right w:w="0" w:type="dxa"/>
        </w:tblCellMar>
        <w:tblLook w:val="0000" w:firstRow="0" w:lastRow="0" w:firstColumn="0" w:lastColumn="0" w:noHBand="0" w:noVBand="0"/>
      </w:tblPr>
      <w:tblGrid>
        <w:gridCol w:w="804"/>
        <w:gridCol w:w="2845"/>
        <w:gridCol w:w="1908"/>
        <w:gridCol w:w="1580"/>
        <w:gridCol w:w="1576"/>
        <w:gridCol w:w="1059"/>
      </w:tblGrid>
      <w:tr w:rsidR="00164706" w:rsidTr="005E09C1">
        <w:tblPrEx>
          <w:tblCellMar>
            <w:top w:w="0" w:type="dxa"/>
            <w:left w:w="0" w:type="dxa"/>
            <w:bottom w:w="0" w:type="dxa"/>
            <w:right w:w="0" w:type="dxa"/>
          </w:tblCellMar>
        </w:tblPrEx>
        <w:trPr>
          <w:trHeight w:hRule="exact" w:val="302"/>
        </w:trPr>
        <w:tc>
          <w:tcPr>
            <w:tcW w:w="9772" w:type="dxa"/>
            <w:gridSpan w:val="6"/>
            <w:tcBorders>
              <w:top w:val="single" w:sz="4" w:space="0" w:color="000000"/>
              <w:left w:val="single" w:sz="4" w:space="0" w:color="000000"/>
              <w:bottom w:val="single" w:sz="4" w:space="0" w:color="000000"/>
              <w:right w:val="single" w:sz="4" w:space="0" w:color="000000"/>
            </w:tcBorders>
            <w:shd w:val="clear" w:color="auto" w:fill="538135" w:themeFill="accent6" w:themeFillShade="BF"/>
          </w:tcPr>
          <w:p w:rsidR="00164706" w:rsidRDefault="00164706">
            <w:pPr>
              <w:pStyle w:val="TableParagraph"/>
              <w:kinsoku w:val="0"/>
              <w:overflowPunct w:val="0"/>
              <w:spacing w:line="292" w:lineRule="exact"/>
              <w:ind w:left="2697"/>
              <w:rPr>
                <w:rFonts w:ascii="Times New Roman" w:hAnsi="Times New Roman" w:cs="Times New Roman"/>
              </w:rPr>
            </w:pPr>
            <w:r>
              <w:rPr>
                <w:b/>
                <w:bCs/>
              </w:rPr>
              <w:t>POTENŢIALII FURNIZORI AI SOLICITANTULUI</w:t>
            </w:r>
          </w:p>
        </w:tc>
      </w:tr>
      <w:tr w:rsidR="00164706">
        <w:tblPrEx>
          <w:tblCellMar>
            <w:top w:w="0" w:type="dxa"/>
            <w:left w:w="0" w:type="dxa"/>
            <w:bottom w:w="0" w:type="dxa"/>
            <w:right w:w="0" w:type="dxa"/>
          </w:tblCellMar>
        </w:tblPrEx>
        <w:trPr>
          <w:trHeight w:hRule="exact" w:val="888"/>
        </w:trPr>
        <w:tc>
          <w:tcPr>
            <w:tcW w:w="804" w:type="dxa"/>
            <w:tcBorders>
              <w:top w:val="single" w:sz="4" w:space="0" w:color="000000"/>
              <w:left w:val="single" w:sz="4" w:space="0" w:color="000000"/>
              <w:bottom w:val="single" w:sz="4" w:space="0" w:color="000000"/>
              <w:right w:val="single" w:sz="4" w:space="0" w:color="000000"/>
            </w:tcBorders>
          </w:tcPr>
          <w:p w:rsidR="00164706" w:rsidRDefault="00164706">
            <w:pPr>
              <w:pStyle w:val="TableParagraph"/>
              <w:kinsoku w:val="0"/>
              <w:overflowPunct w:val="0"/>
              <w:spacing w:before="11"/>
              <w:ind w:left="0"/>
              <w:rPr>
                <w:b/>
                <w:bCs/>
                <w:sz w:val="23"/>
                <w:szCs w:val="23"/>
              </w:rPr>
            </w:pPr>
          </w:p>
          <w:p w:rsidR="00164706" w:rsidRDefault="00164706">
            <w:pPr>
              <w:pStyle w:val="TableParagraph"/>
              <w:kinsoku w:val="0"/>
              <w:overflowPunct w:val="0"/>
              <w:ind w:left="94" w:right="94"/>
              <w:jc w:val="center"/>
              <w:rPr>
                <w:rFonts w:ascii="Times New Roman" w:hAnsi="Times New Roman" w:cs="Times New Roman"/>
              </w:rPr>
            </w:pPr>
            <w:r>
              <w:t>Nr.crt</w:t>
            </w:r>
          </w:p>
        </w:tc>
        <w:tc>
          <w:tcPr>
            <w:tcW w:w="2845" w:type="dxa"/>
            <w:tcBorders>
              <w:top w:val="single" w:sz="4" w:space="0" w:color="000000"/>
              <w:left w:val="single" w:sz="4" w:space="0" w:color="000000"/>
              <w:bottom w:val="single" w:sz="4" w:space="0" w:color="000000"/>
              <w:right w:val="single" w:sz="4" w:space="0" w:color="000000"/>
            </w:tcBorders>
          </w:tcPr>
          <w:p w:rsidR="00164706" w:rsidRDefault="00164706">
            <w:pPr>
              <w:pStyle w:val="TableParagraph"/>
              <w:kinsoku w:val="0"/>
              <w:overflowPunct w:val="0"/>
              <w:ind w:left="237" w:right="236" w:hanging="3"/>
              <w:jc w:val="center"/>
              <w:rPr>
                <w:rFonts w:ascii="Times New Roman" w:hAnsi="Times New Roman" w:cs="Times New Roman"/>
              </w:rPr>
            </w:pPr>
            <w:r>
              <w:t>Denumire furnizor de materii prime/materiale auxiliare</w:t>
            </w:r>
          </w:p>
        </w:tc>
        <w:tc>
          <w:tcPr>
            <w:tcW w:w="1908" w:type="dxa"/>
            <w:tcBorders>
              <w:top w:val="single" w:sz="4" w:space="0" w:color="000000"/>
              <w:left w:val="single" w:sz="4" w:space="0" w:color="000000"/>
              <w:bottom w:val="single" w:sz="4" w:space="0" w:color="000000"/>
              <w:right w:val="single" w:sz="4" w:space="0" w:color="000000"/>
            </w:tcBorders>
          </w:tcPr>
          <w:p w:rsidR="00164706" w:rsidRDefault="00164706">
            <w:pPr>
              <w:pStyle w:val="TableParagraph"/>
              <w:kinsoku w:val="0"/>
              <w:overflowPunct w:val="0"/>
              <w:ind w:left="619" w:right="148" w:hanging="454"/>
              <w:rPr>
                <w:rFonts w:ascii="Times New Roman" w:hAnsi="Times New Roman" w:cs="Times New Roman"/>
              </w:rPr>
            </w:pPr>
            <w:r>
              <w:t>Produse/servicii oferite</w:t>
            </w:r>
          </w:p>
        </w:tc>
        <w:tc>
          <w:tcPr>
            <w:tcW w:w="1580" w:type="dxa"/>
            <w:tcBorders>
              <w:top w:val="single" w:sz="4" w:space="0" w:color="000000"/>
              <w:left w:val="single" w:sz="4" w:space="0" w:color="000000"/>
              <w:bottom w:val="single" w:sz="4" w:space="0" w:color="000000"/>
              <w:right w:val="single" w:sz="4" w:space="0" w:color="000000"/>
            </w:tcBorders>
          </w:tcPr>
          <w:p w:rsidR="00164706" w:rsidRDefault="00164706">
            <w:pPr>
              <w:pStyle w:val="TableParagraph"/>
              <w:kinsoku w:val="0"/>
              <w:overflowPunct w:val="0"/>
              <w:ind w:left="146" w:right="128" w:firstLine="189"/>
              <w:rPr>
                <w:rFonts w:ascii="Times New Roman" w:hAnsi="Times New Roman" w:cs="Times New Roman"/>
              </w:rPr>
            </w:pPr>
            <w:r>
              <w:t>Cantitate aproximativă</w:t>
            </w:r>
          </w:p>
        </w:tc>
        <w:tc>
          <w:tcPr>
            <w:tcW w:w="1576" w:type="dxa"/>
            <w:tcBorders>
              <w:top w:val="single" w:sz="4" w:space="0" w:color="000000"/>
              <w:left w:val="single" w:sz="4" w:space="0" w:color="000000"/>
              <w:bottom w:val="single" w:sz="4" w:space="0" w:color="000000"/>
              <w:right w:val="single" w:sz="4" w:space="0" w:color="000000"/>
            </w:tcBorders>
          </w:tcPr>
          <w:p w:rsidR="00164706" w:rsidRDefault="00164706">
            <w:pPr>
              <w:pStyle w:val="TableParagraph"/>
              <w:kinsoku w:val="0"/>
              <w:overflowPunct w:val="0"/>
              <w:ind w:left="143" w:right="142" w:firstLine="1"/>
              <w:jc w:val="center"/>
              <w:rPr>
                <w:rFonts w:ascii="Times New Roman" w:hAnsi="Times New Roman" w:cs="Times New Roman"/>
              </w:rPr>
            </w:pPr>
            <w:r>
              <w:t>Valoare aproximativă (Euro)</w:t>
            </w:r>
          </w:p>
        </w:tc>
        <w:tc>
          <w:tcPr>
            <w:tcW w:w="1059" w:type="dxa"/>
            <w:tcBorders>
              <w:top w:val="single" w:sz="4" w:space="0" w:color="000000"/>
              <w:left w:val="single" w:sz="4" w:space="0" w:color="000000"/>
              <w:bottom w:val="single" w:sz="4" w:space="0" w:color="000000"/>
              <w:right w:val="single" w:sz="4" w:space="0" w:color="000000"/>
            </w:tcBorders>
          </w:tcPr>
          <w:p w:rsidR="00164706" w:rsidRDefault="00164706">
            <w:pPr>
              <w:pStyle w:val="TableParagraph"/>
              <w:kinsoku w:val="0"/>
              <w:overflowPunct w:val="0"/>
              <w:ind w:left="153" w:right="152" w:firstLine="103"/>
              <w:jc w:val="both"/>
              <w:rPr>
                <w:rFonts w:ascii="Times New Roman" w:hAnsi="Times New Roman" w:cs="Times New Roman"/>
              </w:rPr>
            </w:pPr>
            <w:r>
              <w:t>% din total achiziţii</w:t>
            </w:r>
          </w:p>
        </w:tc>
      </w:tr>
      <w:tr w:rsidR="00164706">
        <w:tblPrEx>
          <w:tblCellMar>
            <w:top w:w="0" w:type="dxa"/>
            <w:left w:w="0" w:type="dxa"/>
            <w:bottom w:w="0" w:type="dxa"/>
            <w:right w:w="0" w:type="dxa"/>
          </w:tblCellMar>
        </w:tblPrEx>
        <w:trPr>
          <w:trHeight w:hRule="exact" w:val="305"/>
        </w:trPr>
        <w:tc>
          <w:tcPr>
            <w:tcW w:w="804" w:type="dxa"/>
            <w:tcBorders>
              <w:top w:val="single" w:sz="4" w:space="0" w:color="000000"/>
              <w:left w:val="single" w:sz="4" w:space="0" w:color="000000"/>
              <w:bottom w:val="single" w:sz="4" w:space="0" w:color="000000"/>
              <w:right w:val="single" w:sz="4" w:space="0" w:color="000000"/>
            </w:tcBorders>
          </w:tcPr>
          <w:p w:rsidR="00164706" w:rsidRDefault="00164706">
            <w:pPr>
              <w:pStyle w:val="TableParagraph"/>
              <w:kinsoku w:val="0"/>
              <w:overflowPunct w:val="0"/>
              <w:spacing w:line="292" w:lineRule="exact"/>
              <w:ind w:left="0"/>
              <w:jc w:val="center"/>
              <w:rPr>
                <w:rFonts w:ascii="Times New Roman" w:hAnsi="Times New Roman" w:cs="Times New Roman"/>
              </w:rPr>
            </w:pPr>
            <w:r>
              <w:t>1</w:t>
            </w:r>
          </w:p>
        </w:tc>
        <w:tc>
          <w:tcPr>
            <w:tcW w:w="2845" w:type="dxa"/>
            <w:tcBorders>
              <w:top w:val="single" w:sz="4" w:space="0" w:color="000000"/>
              <w:left w:val="single" w:sz="4" w:space="0" w:color="000000"/>
              <w:bottom w:val="single" w:sz="4" w:space="0" w:color="000000"/>
              <w:right w:val="single" w:sz="4" w:space="0" w:color="000000"/>
            </w:tcBorders>
          </w:tcPr>
          <w:p w:rsidR="00164706" w:rsidRDefault="00164706">
            <w:pPr>
              <w:rPr>
                <w:rFonts w:ascii="Times New Roman" w:hAnsi="Times New Roman" w:cs="Times New Roman"/>
              </w:rPr>
            </w:pPr>
          </w:p>
        </w:tc>
        <w:tc>
          <w:tcPr>
            <w:tcW w:w="1908" w:type="dxa"/>
            <w:tcBorders>
              <w:top w:val="single" w:sz="4" w:space="0" w:color="000000"/>
              <w:left w:val="single" w:sz="4" w:space="0" w:color="000000"/>
              <w:bottom w:val="single" w:sz="4" w:space="0" w:color="000000"/>
              <w:right w:val="single" w:sz="4" w:space="0" w:color="000000"/>
            </w:tcBorders>
          </w:tcPr>
          <w:p w:rsidR="00164706" w:rsidRDefault="00164706">
            <w:pPr>
              <w:rPr>
                <w:rFonts w:ascii="Times New Roman" w:hAnsi="Times New Roman" w:cs="Times New Roman"/>
              </w:rPr>
            </w:pPr>
          </w:p>
        </w:tc>
        <w:tc>
          <w:tcPr>
            <w:tcW w:w="1580" w:type="dxa"/>
            <w:tcBorders>
              <w:top w:val="single" w:sz="4" w:space="0" w:color="000000"/>
              <w:left w:val="single" w:sz="4" w:space="0" w:color="000000"/>
              <w:bottom w:val="single" w:sz="4" w:space="0" w:color="000000"/>
              <w:right w:val="single" w:sz="4" w:space="0" w:color="000000"/>
            </w:tcBorders>
          </w:tcPr>
          <w:p w:rsidR="00164706" w:rsidRDefault="00164706">
            <w:pPr>
              <w:rPr>
                <w:rFonts w:ascii="Times New Roman" w:hAnsi="Times New Roman" w:cs="Times New Roman"/>
              </w:rPr>
            </w:pPr>
          </w:p>
        </w:tc>
        <w:tc>
          <w:tcPr>
            <w:tcW w:w="1576" w:type="dxa"/>
            <w:tcBorders>
              <w:top w:val="single" w:sz="4" w:space="0" w:color="000000"/>
              <w:left w:val="single" w:sz="4" w:space="0" w:color="000000"/>
              <w:bottom w:val="single" w:sz="4" w:space="0" w:color="000000"/>
              <w:right w:val="single" w:sz="4" w:space="0" w:color="000000"/>
            </w:tcBorders>
          </w:tcPr>
          <w:p w:rsidR="00164706" w:rsidRDefault="00164706">
            <w:pPr>
              <w:rPr>
                <w:rFonts w:ascii="Times New Roman" w:hAnsi="Times New Roman" w:cs="Times New Roman"/>
              </w:rPr>
            </w:pPr>
          </w:p>
        </w:tc>
        <w:tc>
          <w:tcPr>
            <w:tcW w:w="1059" w:type="dxa"/>
            <w:tcBorders>
              <w:top w:val="single" w:sz="4" w:space="0" w:color="000000"/>
              <w:left w:val="single" w:sz="4" w:space="0" w:color="000000"/>
              <w:bottom w:val="single" w:sz="4" w:space="0" w:color="000000"/>
              <w:right w:val="single" w:sz="4" w:space="0" w:color="000000"/>
            </w:tcBorders>
          </w:tcPr>
          <w:p w:rsidR="00164706" w:rsidRDefault="00164706">
            <w:pPr>
              <w:rPr>
                <w:rFonts w:ascii="Times New Roman" w:hAnsi="Times New Roman" w:cs="Times New Roman"/>
              </w:rPr>
            </w:pPr>
          </w:p>
        </w:tc>
      </w:tr>
      <w:tr w:rsidR="00164706">
        <w:tblPrEx>
          <w:tblCellMar>
            <w:top w:w="0" w:type="dxa"/>
            <w:left w:w="0" w:type="dxa"/>
            <w:bottom w:w="0" w:type="dxa"/>
            <w:right w:w="0" w:type="dxa"/>
          </w:tblCellMar>
        </w:tblPrEx>
        <w:trPr>
          <w:trHeight w:hRule="exact" w:val="302"/>
        </w:trPr>
        <w:tc>
          <w:tcPr>
            <w:tcW w:w="804" w:type="dxa"/>
            <w:tcBorders>
              <w:top w:val="single" w:sz="4" w:space="0" w:color="000000"/>
              <w:left w:val="single" w:sz="4" w:space="0" w:color="000000"/>
              <w:bottom w:val="single" w:sz="4" w:space="0" w:color="000000"/>
              <w:right w:val="single" w:sz="4" w:space="0" w:color="000000"/>
            </w:tcBorders>
          </w:tcPr>
          <w:p w:rsidR="00164706" w:rsidRDefault="00164706">
            <w:pPr>
              <w:pStyle w:val="TableParagraph"/>
              <w:kinsoku w:val="0"/>
              <w:overflowPunct w:val="0"/>
              <w:spacing w:line="292" w:lineRule="exact"/>
              <w:ind w:left="0"/>
              <w:jc w:val="center"/>
              <w:rPr>
                <w:rFonts w:ascii="Times New Roman" w:hAnsi="Times New Roman" w:cs="Times New Roman"/>
              </w:rPr>
            </w:pPr>
            <w:r>
              <w:t>2</w:t>
            </w:r>
          </w:p>
        </w:tc>
        <w:tc>
          <w:tcPr>
            <w:tcW w:w="2845" w:type="dxa"/>
            <w:tcBorders>
              <w:top w:val="single" w:sz="4" w:space="0" w:color="000000"/>
              <w:left w:val="single" w:sz="4" w:space="0" w:color="000000"/>
              <w:bottom w:val="single" w:sz="4" w:space="0" w:color="000000"/>
              <w:right w:val="single" w:sz="4" w:space="0" w:color="000000"/>
            </w:tcBorders>
          </w:tcPr>
          <w:p w:rsidR="00164706" w:rsidRDefault="00164706">
            <w:pPr>
              <w:rPr>
                <w:rFonts w:ascii="Times New Roman" w:hAnsi="Times New Roman" w:cs="Times New Roman"/>
              </w:rPr>
            </w:pPr>
          </w:p>
        </w:tc>
        <w:tc>
          <w:tcPr>
            <w:tcW w:w="1908" w:type="dxa"/>
            <w:tcBorders>
              <w:top w:val="single" w:sz="4" w:space="0" w:color="000000"/>
              <w:left w:val="single" w:sz="4" w:space="0" w:color="000000"/>
              <w:bottom w:val="single" w:sz="4" w:space="0" w:color="000000"/>
              <w:right w:val="single" w:sz="4" w:space="0" w:color="000000"/>
            </w:tcBorders>
          </w:tcPr>
          <w:p w:rsidR="00164706" w:rsidRDefault="00164706">
            <w:pPr>
              <w:rPr>
                <w:rFonts w:ascii="Times New Roman" w:hAnsi="Times New Roman" w:cs="Times New Roman"/>
              </w:rPr>
            </w:pPr>
          </w:p>
        </w:tc>
        <w:tc>
          <w:tcPr>
            <w:tcW w:w="1580" w:type="dxa"/>
            <w:tcBorders>
              <w:top w:val="single" w:sz="4" w:space="0" w:color="000000"/>
              <w:left w:val="single" w:sz="4" w:space="0" w:color="000000"/>
              <w:bottom w:val="single" w:sz="4" w:space="0" w:color="000000"/>
              <w:right w:val="single" w:sz="4" w:space="0" w:color="000000"/>
            </w:tcBorders>
          </w:tcPr>
          <w:p w:rsidR="00164706" w:rsidRDefault="00164706">
            <w:pPr>
              <w:rPr>
                <w:rFonts w:ascii="Times New Roman" w:hAnsi="Times New Roman" w:cs="Times New Roman"/>
              </w:rPr>
            </w:pPr>
          </w:p>
        </w:tc>
        <w:tc>
          <w:tcPr>
            <w:tcW w:w="1576" w:type="dxa"/>
            <w:tcBorders>
              <w:top w:val="single" w:sz="4" w:space="0" w:color="000000"/>
              <w:left w:val="single" w:sz="4" w:space="0" w:color="000000"/>
              <w:bottom w:val="single" w:sz="4" w:space="0" w:color="000000"/>
              <w:right w:val="single" w:sz="4" w:space="0" w:color="000000"/>
            </w:tcBorders>
          </w:tcPr>
          <w:p w:rsidR="00164706" w:rsidRDefault="00164706">
            <w:pPr>
              <w:rPr>
                <w:rFonts w:ascii="Times New Roman" w:hAnsi="Times New Roman" w:cs="Times New Roman"/>
              </w:rPr>
            </w:pPr>
          </w:p>
        </w:tc>
        <w:tc>
          <w:tcPr>
            <w:tcW w:w="1059" w:type="dxa"/>
            <w:tcBorders>
              <w:top w:val="single" w:sz="4" w:space="0" w:color="000000"/>
              <w:left w:val="single" w:sz="4" w:space="0" w:color="000000"/>
              <w:bottom w:val="single" w:sz="4" w:space="0" w:color="000000"/>
              <w:right w:val="single" w:sz="4" w:space="0" w:color="000000"/>
            </w:tcBorders>
          </w:tcPr>
          <w:p w:rsidR="00164706" w:rsidRDefault="00164706">
            <w:pPr>
              <w:rPr>
                <w:rFonts w:ascii="Times New Roman" w:hAnsi="Times New Roman" w:cs="Times New Roman"/>
              </w:rPr>
            </w:pPr>
          </w:p>
        </w:tc>
      </w:tr>
      <w:tr w:rsidR="00164706">
        <w:tblPrEx>
          <w:tblCellMar>
            <w:top w:w="0" w:type="dxa"/>
            <w:left w:w="0" w:type="dxa"/>
            <w:bottom w:w="0" w:type="dxa"/>
            <w:right w:w="0" w:type="dxa"/>
          </w:tblCellMar>
        </w:tblPrEx>
        <w:trPr>
          <w:trHeight w:hRule="exact" w:val="303"/>
        </w:trPr>
        <w:tc>
          <w:tcPr>
            <w:tcW w:w="804" w:type="dxa"/>
            <w:tcBorders>
              <w:top w:val="single" w:sz="4" w:space="0" w:color="000000"/>
              <w:left w:val="single" w:sz="4" w:space="0" w:color="000000"/>
              <w:bottom w:val="single" w:sz="4" w:space="0" w:color="000000"/>
              <w:right w:val="single" w:sz="4" w:space="0" w:color="000000"/>
            </w:tcBorders>
          </w:tcPr>
          <w:p w:rsidR="00164706" w:rsidRDefault="00164706">
            <w:pPr>
              <w:pStyle w:val="TableParagraph"/>
              <w:kinsoku w:val="0"/>
              <w:overflowPunct w:val="0"/>
              <w:spacing w:line="292" w:lineRule="exact"/>
              <w:ind w:left="0"/>
              <w:jc w:val="center"/>
              <w:rPr>
                <w:rFonts w:ascii="Times New Roman" w:hAnsi="Times New Roman" w:cs="Times New Roman"/>
              </w:rPr>
            </w:pPr>
            <w:r>
              <w:t>3</w:t>
            </w:r>
          </w:p>
        </w:tc>
        <w:tc>
          <w:tcPr>
            <w:tcW w:w="2845" w:type="dxa"/>
            <w:tcBorders>
              <w:top w:val="single" w:sz="4" w:space="0" w:color="000000"/>
              <w:left w:val="single" w:sz="4" w:space="0" w:color="000000"/>
              <w:bottom w:val="single" w:sz="4" w:space="0" w:color="000000"/>
              <w:right w:val="single" w:sz="4" w:space="0" w:color="000000"/>
            </w:tcBorders>
          </w:tcPr>
          <w:p w:rsidR="00164706" w:rsidRDefault="00164706">
            <w:pPr>
              <w:rPr>
                <w:rFonts w:ascii="Times New Roman" w:hAnsi="Times New Roman" w:cs="Times New Roman"/>
              </w:rPr>
            </w:pPr>
          </w:p>
        </w:tc>
        <w:tc>
          <w:tcPr>
            <w:tcW w:w="1908" w:type="dxa"/>
            <w:tcBorders>
              <w:top w:val="single" w:sz="4" w:space="0" w:color="000000"/>
              <w:left w:val="single" w:sz="4" w:space="0" w:color="000000"/>
              <w:bottom w:val="single" w:sz="4" w:space="0" w:color="000000"/>
              <w:right w:val="single" w:sz="4" w:space="0" w:color="000000"/>
            </w:tcBorders>
          </w:tcPr>
          <w:p w:rsidR="00164706" w:rsidRDefault="00164706">
            <w:pPr>
              <w:rPr>
                <w:rFonts w:ascii="Times New Roman" w:hAnsi="Times New Roman" w:cs="Times New Roman"/>
              </w:rPr>
            </w:pPr>
          </w:p>
        </w:tc>
        <w:tc>
          <w:tcPr>
            <w:tcW w:w="1580" w:type="dxa"/>
            <w:tcBorders>
              <w:top w:val="single" w:sz="4" w:space="0" w:color="000000"/>
              <w:left w:val="single" w:sz="4" w:space="0" w:color="000000"/>
              <w:bottom w:val="single" w:sz="4" w:space="0" w:color="000000"/>
              <w:right w:val="single" w:sz="4" w:space="0" w:color="000000"/>
            </w:tcBorders>
          </w:tcPr>
          <w:p w:rsidR="00164706" w:rsidRDefault="00164706">
            <w:pPr>
              <w:rPr>
                <w:rFonts w:ascii="Times New Roman" w:hAnsi="Times New Roman" w:cs="Times New Roman"/>
              </w:rPr>
            </w:pPr>
          </w:p>
        </w:tc>
        <w:tc>
          <w:tcPr>
            <w:tcW w:w="1576" w:type="dxa"/>
            <w:tcBorders>
              <w:top w:val="single" w:sz="4" w:space="0" w:color="000000"/>
              <w:left w:val="single" w:sz="4" w:space="0" w:color="000000"/>
              <w:bottom w:val="single" w:sz="4" w:space="0" w:color="000000"/>
              <w:right w:val="single" w:sz="4" w:space="0" w:color="000000"/>
            </w:tcBorders>
          </w:tcPr>
          <w:p w:rsidR="00164706" w:rsidRDefault="00164706">
            <w:pPr>
              <w:rPr>
                <w:rFonts w:ascii="Times New Roman" w:hAnsi="Times New Roman" w:cs="Times New Roman"/>
              </w:rPr>
            </w:pPr>
          </w:p>
        </w:tc>
        <w:tc>
          <w:tcPr>
            <w:tcW w:w="1059" w:type="dxa"/>
            <w:tcBorders>
              <w:top w:val="single" w:sz="4" w:space="0" w:color="000000"/>
              <w:left w:val="single" w:sz="4" w:space="0" w:color="000000"/>
              <w:bottom w:val="single" w:sz="4" w:space="0" w:color="000000"/>
              <w:right w:val="single" w:sz="4" w:space="0" w:color="000000"/>
            </w:tcBorders>
          </w:tcPr>
          <w:p w:rsidR="00164706" w:rsidRDefault="00164706">
            <w:pPr>
              <w:rPr>
                <w:rFonts w:ascii="Times New Roman" w:hAnsi="Times New Roman" w:cs="Times New Roman"/>
              </w:rPr>
            </w:pPr>
          </w:p>
        </w:tc>
      </w:tr>
      <w:tr w:rsidR="00164706">
        <w:tblPrEx>
          <w:tblCellMar>
            <w:top w:w="0" w:type="dxa"/>
            <w:left w:w="0" w:type="dxa"/>
            <w:bottom w:w="0" w:type="dxa"/>
            <w:right w:w="0" w:type="dxa"/>
          </w:tblCellMar>
        </w:tblPrEx>
        <w:trPr>
          <w:trHeight w:hRule="exact" w:val="303"/>
        </w:trPr>
        <w:tc>
          <w:tcPr>
            <w:tcW w:w="3649" w:type="dxa"/>
            <w:gridSpan w:val="2"/>
            <w:tcBorders>
              <w:top w:val="single" w:sz="4" w:space="0" w:color="000000"/>
              <w:left w:val="single" w:sz="4" w:space="0" w:color="000000"/>
              <w:bottom w:val="single" w:sz="4" w:space="0" w:color="000000"/>
              <w:right w:val="single" w:sz="4" w:space="0" w:color="000000"/>
            </w:tcBorders>
          </w:tcPr>
          <w:p w:rsidR="00164706" w:rsidRDefault="00164706">
            <w:pPr>
              <w:pStyle w:val="TableParagraph"/>
              <w:kinsoku w:val="0"/>
              <w:overflowPunct w:val="0"/>
              <w:spacing w:line="292" w:lineRule="exact"/>
              <w:rPr>
                <w:rFonts w:ascii="Times New Roman" w:hAnsi="Times New Roman" w:cs="Times New Roman"/>
              </w:rPr>
            </w:pPr>
            <w:r>
              <w:t>....</w:t>
            </w:r>
          </w:p>
        </w:tc>
        <w:tc>
          <w:tcPr>
            <w:tcW w:w="1908" w:type="dxa"/>
            <w:tcBorders>
              <w:top w:val="single" w:sz="4" w:space="0" w:color="000000"/>
              <w:left w:val="single" w:sz="4" w:space="0" w:color="000000"/>
              <w:bottom w:val="single" w:sz="4" w:space="0" w:color="000000"/>
              <w:right w:val="single" w:sz="4" w:space="0" w:color="000000"/>
            </w:tcBorders>
          </w:tcPr>
          <w:p w:rsidR="00164706" w:rsidRDefault="00164706">
            <w:pPr>
              <w:rPr>
                <w:rFonts w:ascii="Times New Roman" w:hAnsi="Times New Roman" w:cs="Times New Roman"/>
              </w:rPr>
            </w:pPr>
          </w:p>
        </w:tc>
        <w:tc>
          <w:tcPr>
            <w:tcW w:w="1580" w:type="dxa"/>
            <w:tcBorders>
              <w:top w:val="single" w:sz="4" w:space="0" w:color="000000"/>
              <w:left w:val="single" w:sz="4" w:space="0" w:color="000000"/>
              <w:bottom w:val="single" w:sz="4" w:space="0" w:color="000000"/>
              <w:right w:val="single" w:sz="4" w:space="0" w:color="000000"/>
            </w:tcBorders>
          </w:tcPr>
          <w:p w:rsidR="00164706" w:rsidRDefault="00164706">
            <w:pPr>
              <w:rPr>
                <w:rFonts w:ascii="Times New Roman" w:hAnsi="Times New Roman" w:cs="Times New Roman"/>
              </w:rPr>
            </w:pPr>
          </w:p>
        </w:tc>
        <w:tc>
          <w:tcPr>
            <w:tcW w:w="1576" w:type="dxa"/>
            <w:tcBorders>
              <w:top w:val="single" w:sz="4" w:space="0" w:color="000000"/>
              <w:left w:val="single" w:sz="4" w:space="0" w:color="000000"/>
              <w:bottom w:val="single" w:sz="4" w:space="0" w:color="000000"/>
              <w:right w:val="single" w:sz="4" w:space="0" w:color="000000"/>
            </w:tcBorders>
          </w:tcPr>
          <w:p w:rsidR="00164706" w:rsidRDefault="00164706">
            <w:pPr>
              <w:rPr>
                <w:rFonts w:ascii="Times New Roman" w:hAnsi="Times New Roman" w:cs="Times New Roman"/>
              </w:rPr>
            </w:pPr>
          </w:p>
        </w:tc>
        <w:tc>
          <w:tcPr>
            <w:tcW w:w="1059" w:type="dxa"/>
            <w:tcBorders>
              <w:top w:val="single" w:sz="4" w:space="0" w:color="000000"/>
              <w:left w:val="single" w:sz="4" w:space="0" w:color="000000"/>
              <w:bottom w:val="single" w:sz="4" w:space="0" w:color="000000"/>
              <w:right w:val="single" w:sz="4" w:space="0" w:color="000000"/>
            </w:tcBorders>
          </w:tcPr>
          <w:p w:rsidR="00164706" w:rsidRDefault="00164706">
            <w:pPr>
              <w:rPr>
                <w:rFonts w:ascii="Times New Roman" w:hAnsi="Times New Roman" w:cs="Times New Roman"/>
              </w:rPr>
            </w:pPr>
          </w:p>
        </w:tc>
      </w:tr>
    </w:tbl>
    <w:p w:rsidR="00164706" w:rsidRDefault="00164706">
      <w:pPr>
        <w:pStyle w:val="Corptext"/>
        <w:kinsoku w:val="0"/>
        <w:overflowPunct w:val="0"/>
        <w:spacing w:after="3" w:line="292" w:lineRule="exact"/>
        <w:ind w:left="941" w:right="307"/>
        <w:rPr>
          <w:b/>
          <w:bCs/>
        </w:rPr>
      </w:pPr>
      <w:r>
        <w:rPr>
          <w:b/>
          <w:bCs/>
        </w:rPr>
        <w:t>Tabel V B</w:t>
      </w:r>
    </w:p>
    <w:tbl>
      <w:tblPr>
        <w:tblW w:w="0" w:type="auto"/>
        <w:tblInd w:w="833" w:type="dxa"/>
        <w:tblLayout w:type="fixed"/>
        <w:tblCellMar>
          <w:left w:w="0" w:type="dxa"/>
          <w:right w:w="0" w:type="dxa"/>
        </w:tblCellMar>
        <w:tblLook w:val="0000" w:firstRow="0" w:lastRow="0" w:firstColumn="0" w:lastColumn="0" w:noHBand="0" w:noVBand="0"/>
      </w:tblPr>
      <w:tblGrid>
        <w:gridCol w:w="812"/>
        <w:gridCol w:w="2863"/>
        <w:gridCol w:w="3404"/>
        <w:gridCol w:w="2693"/>
      </w:tblGrid>
      <w:tr w:rsidR="00164706" w:rsidTr="005E09C1">
        <w:tblPrEx>
          <w:tblCellMar>
            <w:top w:w="0" w:type="dxa"/>
            <w:left w:w="0" w:type="dxa"/>
            <w:bottom w:w="0" w:type="dxa"/>
            <w:right w:w="0" w:type="dxa"/>
          </w:tblCellMar>
        </w:tblPrEx>
        <w:trPr>
          <w:trHeight w:hRule="exact" w:val="302"/>
        </w:trPr>
        <w:tc>
          <w:tcPr>
            <w:tcW w:w="9772" w:type="dxa"/>
            <w:gridSpan w:val="4"/>
            <w:tcBorders>
              <w:top w:val="single" w:sz="4" w:space="0" w:color="000000"/>
              <w:left w:val="single" w:sz="4" w:space="0" w:color="000000"/>
              <w:bottom w:val="single" w:sz="4" w:space="0" w:color="000000"/>
              <w:right w:val="single" w:sz="4" w:space="0" w:color="000000"/>
            </w:tcBorders>
            <w:shd w:val="clear" w:color="auto" w:fill="538135" w:themeFill="accent6" w:themeFillShade="BF"/>
          </w:tcPr>
          <w:p w:rsidR="00164706" w:rsidRDefault="00164706">
            <w:pPr>
              <w:pStyle w:val="TableParagraph"/>
              <w:kinsoku w:val="0"/>
              <w:overflowPunct w:val="0"/>
              <w:spacing w:line="292" w:lineRule="exact"/>
              <w:ind w:left="2872"/>
              <w:rPr>
                <w:rFonts w:ascii="Times New Roman" w:hAnsi="Times New Roman" w:cs="Times New Roman"/>
              </w:rPr>
            </w:pPr>
            <w:r>
              <w:rPr>
                <w:b/>
                <w:bCs/>
              </w:rPr>
              <w:t>POTENŢIALII CLIENŢI AI SOLICITANTULUI</w:t>
            </w:r>
          </w:p>
        </w:tc>
      </w:tr>
      <w:tr w:rsidR="00164706">
        <w:tblPrEx>
          <w:tblCellMar>
            <w:top w:w="0" w:type="dxa"/>
            <w:left w:w="0" w:type="dxa"/>
            <w:bottom w:w="0" w:type="dxa"/>
            <w:right w:w="0" w:type="dxa"/>
          </w:tblCellMar>
        </w:tblPrEx>
        <w:trPr>
          <w:trHeight w:hRule="exact" w:val="600"/>
        </w:trPr>
        <w:tc>
          <w:tcPr>
            <w:tcW w:w="812" w:type="dxa"/>
            <w:tcBorders>
              <w:top w:val="single" w:sz="4" w:space="0" w:color="000000"/>
              <w:left w:val="single" w:sz="4" w:space="0" w:color="000000"/>
              <w:bottom w:val="single" w:sz="4" w:space="0" w:color="000000"/>
              <w:right w:val="single" w:sz="4" w:space="0" w:color="000000"/>
            </w:tcBorders>
          </w:tcPr>
          <w:p w:rsidR="00164706" w:rsidRDefault="00164706">
            <w:pPr>
              <w:pStyle w:val="TableParagraph"/>
              <w:kinsoku w:val="0"/>
              <w:overflowPunct w:val="0"/>
              <w:spacing w:line="292" w:lineRule="exact"/>
              <w:ind w:left="97" w:right="98"/>
              <w:jc w:val="center"/>
              <w:rPr>
                <w:rFonts w:ascii="Times New Roman" w:hAnsi="Times New Roman" w:cs="Times New Roman"/>
              </w:rPr>
            </w:pPr>
            <w:r>
              <w:t>Nr.crt</w:t>
            </w:r>
          </w:p>
        </w:tc>
        <w:tc>
          <w:tcPr>
            <w:tcW w:w="2863" w:type="dxa"/>
            <w:tcBorders>
              <w:top w:val="single" w:sz="4" w:space="0" w:color="000000"/>
              <w:left w:val="single" w:sz="4" w:space="0" w:color="000000"/>
              <w:bottom w:val="single" w:sz="4" w:space="0" w:color="000000"/>
              <w:right w:val="single" w:sz="4" w:space="0" w:color="000000"/>
            </w:tcBorders>
          </w:tcPr>
          <w:p w:rsidR="00164706" w:rsidRDefault="00164706">
            <w:pPr>
              <w:pStyle w:val="TableParagraph"/>
              <w:kinsoku w:val="0"/>
              <w:overflowPunct w:val="0"/>
              <w:spacing w:line="292" w:lineRule="exact"/>
              <w:ind w:left="105"/>
              <w:rPr>
                <w:rFonts w:ascii="Times New Roman" w:hAnsi="Times New Roman" w:cs="Times New Roman"/>
              </w:rPr>
            </w:pPr>
            <w:r>
              <w:t>Client (Denumire şi adresa)</w:t>
            </w:r>
          </w:p>
        </w:tc>
        <w:tc>
          <w:tcPr>
            <w:tcW w:w="3404" w:type="dxa"/>
            <w:tcBorders>
              <w:top w:val="single" w:sz="4" w:space="0" w:color="000000"/>
              <w:left w:val="single" w:sz="4" w:space="0" w:color="000000"/>
              <w:bottom w:val="single" w:sz="4" w:space="0" w:color="000000"/>
              <w:right w:val="single" w:sz="4" w:space="0" w:color="000000"/>
            </w:tcBorders>
          </w:tcPr>
          <w:p w:rsidR="00164706" w:rsidRDefault="00164706">
            <w:pPr>
              <w:pStyle w:val="TableParagraph"/>
              <w:kinsoku w:val="0"/>
              <w:overflowPunct w:val="0"/>
              <w:spacing w:line="292" w:lineRule="exact"/>
              <w:ind w:left="331"/>
              <w:rPr>
                <w:rFonts w:ascii="Times New Roman" w:hAnsi="Times New Roman" w:cs="Times New Roman"/>
              </w:rPr>
            </w:pPr>
            <w:r>
              <w:t>Valoare aproximativă (Euro)</w:t>
            </w:r>
          </w:p>
        </w:tc>
        <w:tc>
          <w:tcPr>
            <w:tcW w:w="2693" w:type="dxa"/>
            <w:tcBorders>
              <w:top w:val="single" w:sz="4" w:space="0" w:color="000000"/>
              <w:left w:val="single" w:sz="4" w:space="0" w:color="000000"/>
              <w:bottom w:val="single" w:sz="4" w:space="0" w:color="000000"/>
              <w:right w:val="single" w:sz="4" w:space="0" w:color="000000"/>
            </w:tcBorders>
          </w:tcPr>
          <w:p w:rsidR="00164706" w:rsidRDefault="00164706">
            <w:pPr>
              <w:pStyle w:val="TableParagraph"/>
              <w:kinsoku w:val="0"/>
              <w:overflowPunct w:val="0"/>
              <w:spacing w:line="292" w:lineRule="exact"/>
              <w:ind w:left="698"/>
              <w:rPr>
                <w:rFonts w:ascii="Times New Roman" w:hAnsi="Times New Roman" w:cs="Times New Roman"/>
              </w:rPr>
            </w:pPr>
            <w:r>
              <w:t>% din vânzări</w:t>
            </w:r>
          </w:p>
        </w:tc>
      </w:tr>
      <w:tr w:rsidR="00164706">
        <w:tblPrEx>
          <w:tblCellMar>
            <w:top w:w="0" w:type="dxa"/>
            <w:left w:w="0" w:type="dxa"/>
            <w:bottom w:w="0" w:type="dxa"/>
            <w:right w:w="0" w:type="dxa"/>
          </w:tblCellMar>
        </w:tblPrEx>
        <w:trPr>
          <w:trHeight w:hRule="exact" w:val="302"/>
        </w:trPr>
        <w:tc>
          <w:tcPr>
            <w:tcW w:w="812" w:type="dxa"/>
            <w:tcBorders>
              <w:top w:val="single" w:sz="4" w:space="0" w:color="000000"/>
              <w:left w:val="single" w:sz="4" w:space="0" w:color="000000"/>
              <w:bottom w:val="single" w:sz="4" w:space="0" w:color="000000"/>
              <w:right w:val="single" w:sz="4" w:space="0" w:color="000000"/>
            </w:tcBorders>
          </w:tcPr>
          <w:p w:rsidR="00164706" w:rsidRDefault="00164706">
            <w:pPr>
              <w:pStyle w:val="TableParagraph"/>
              <w:kinsoku w:val="0"/>
              <w:overflowPunct w:val="0"/>
              <w:spacing w:line="292" w:lineRule="exact"/>
              <w:ind w:left="0" w:right="1"/>
              <w:jc w:val="center"/>
              <w:rPr>
                <w:rFonts w:ascii="Times New Roman" w:hAnsi="Times New Roman" w:cs="Times New Roman"/>
              </w:rPr>
            </w:pPr>
            <w:r>
              <w:t>1</w:t>
            </w:r>
          </w:p>
        </w:tc>
        <w:tc>
          <w:tcPr>
            <w:tcW w:w="2863" w:type="dxa"/>
            <w:tcBorders>
              <w:top w:val="single" w:sz="4" w:space="0" w:color="000000"/>
              <w:left w:val="single" w:sz="4" w:space="0" w:color="000000"/>
              <w:bottom w:val="single" w:sz="4" w:space="0" w:color="000000"/>
              <w:right w:val="single" w:sz="4" w:space="0" w:color="000000"/>
            </w:tcBorders>
          </w:tcPr>
          <w:p w:rsidR="00164706" w:rsidRDefault="00164706">
            <w:pPr>
              <w:rPr>
                <w:rFonts w:ascii="Times New Roman" w:hAnsi="Times New Roman" w:cs="Times New Roman"/>
              </w:rPr>
            </w:pPr>
          </w:p>
        </w:tc>
        <w:tc>
          <w:tcPr>
            <w:tcW w:w="3404" w:type="dxa"/>
            <w:tcBorders>
              <w:top w:val="single" w:sz="4" w:space="0" w:color="000000"/>
              <w:left w:val="single" w:sz="4" w:space="0" w:color="000000"/>
              <w:bottom w:val="single" w:sz="4" w:space="0" w:color="000000"/>
              <w:right w:val="single" w:sz="4" w:space="0" w:color="000000"/>
            </w:tcBorders>
          </w:tcPr>
          <w:p w:rsidR="00164706" w:rsidRDefault="00164706">
            <w:pPr>
              <w:rPr>
                <w:rFonts w:ascii="Times New Roman" w:hAnsi="Times New Roman" w:cs="Times New Roman"/>
              </w:rPr>
            </w:pPr>
          </w:p>
        </w:tc>
        <w:tc>
          <w:tcPr>
            <w:tcW w:w="2693" w:type="dxa"/>
            <w:tcBorders>
              <w:top w:val="single" w:sz="4" w:space="0" w:color="000000"/>
              <w:left w:val="single" w:sz="4" w:space="0" w:color="000000"/>
              <w:bottom w:val="single" w:sz="4" w:space="0" w:color="000000"/>
              <w:right w:val="single" w:sz="4" w:space="0" w:color="000000"/>
            </w:tcBorders>
          </w:tcPr>
          <w:p w:rsidR="00164706" w:rsidRDefault="00164706">
            <w:pPr>
              <w:rPr>
                <w:rFonts w:ascii="Times New Roman" w:hAnsi="Times New Roman" w:cs="Times New Roman"/>
              </w:rPr>
            </w:pPr>
          </w:p>
        </w:tc>
      </w:tr>
      <w:tr w:rsidR="00164706">
        <w:tblPrEx>
          <w:tblCellMar>
            <w:top w:w="0" w:type="dxa"/>
            <w:left w:w="0" w:type="dxa"/>
            <w:bottom w:w="0" w:type="dxa"/>
            <w:right w:w="0" w:type="dxa"/>
          </w:tblCellMar>
        </w:tblPrEx>
        <w:trPr>
          <w:trHeight w:hRule="exact" w:val="302"/>
        </w:trPr>
        <w:tc>
          <w:tcPr>
            <w:tcW w:w="812" w:type="dxa"/>
            <w:tcBorders>
              <w:top w:val="single" w:sz="4" w:space="0" w:color="000000"/>
              <w:left w:val="single" w:sz="4" w:space="0" w:color="000000"/>
              <w:bottom w:val="single" w:sz="4" w:space="0" w:color="000000"/>
              <w:right w:val="single" w:sz="4" w:space="0" w:color="000000"/>
            </w:tcBorders>
          </w:tcPr>
          <w:p w:rsidR="00164706" w:rsidRDefault="00164706">
            <w:pPr>
              <w:pStyle w:val="TableParagraph"/>
              <w:kinsoku w:val="0"/>
              <w:overflowPunct w:val="0"/>
              <w:spacing w:line="292" w:lineRule="exact"/>
              <w:ind w:left="0" w:right="1"/>
              <w:jc w:val="center"/>
              <w:rPr>
                <w:rFonts w:ascii="Times New Roman" w:hAnsi="Times New Roman" w:cs="Times New Roman"/>
              </w:rPr>
            </w:pPr>
            <w:r>
              <w:t>2</w:t>
            </w:r>
          </w:p>
        </w:tc>
        <w:tc>
          <w:tcPr>
            <w:tcW w:w="2863" w:type="dxa"/>
            <w:tcBorders>
              <w:top w:val="single" w:sz="4" w:space="0" w:color="000000"/>
              <w:left w:val="single" w:sz="4" w:space="0" w:color="000000"/>
              <w:bottom w:val="single" w:sz="4" w:space="0" w:color="000000"/>
              <w:right w:val="single" w:sz="4" w:space="0" w:color="000000"/>
            </w:tcBorders>
          </w:tcPr>
          <w:p w:rsidR="00164706" w:rsidRDefault="00164706">
            <w:pPr>
              <w:rPr>
                <w:rFonts w:ascii="Times New Roman" w:hAnsi="Times New Roman" w:cs="Times New Roman"/>
              </w:rPr>
            </w:pPr>
          </w:p>
        </w:tc>
        <w:tc>
          <w:tcPr>
            <w:tcW w:w="3404" w:type="dxa"/>
            <w:tcBorders>
              <w:top w:val="single" w:sz="4" w:space="0" w:color="000000"/>
              <w:left w:val="single" w:sz="4" w:space="0" w:color="000000"/>
              <w:bottom w:val="single" w:sz="4" w:space="0" w:color="000000"/>
              <w:right w:val="single" w:sz="4" w:space="0" w:color="000000"/>
            </w:tcBorders>
          </w:tcPr>
          <w:p w:rsidR="00164706" w:rsidRDefault="00164706">
            <w:pPr>
              <w:rPr>
                <w:rFonts w:ascii="Times New Roman" w:hAnsi="Times New Roman" w:cs="Times New Roman"/>
              </w:rPr>
            </w:pPr>
          </w:p>
        </w:tc>
        <w:tc>
          <w:tcPr>
            <w:tcW w:w="2693" w:type="dxa"/>
            <w:tcBorders>
              <w:top w:val="single" w:sz="4" w:space="0" w:color="000000"/>
              <w:left w:val="single" w:sz="4" w:space="0" w:color="000000"/>
              <w:bottom w:val="single" w:sz="4" w:space="0" w:color="000000"/>
              <w:right w:val="single" w:sz="4" w:space="0" w:color="000000"/>
            </w:tcBorders>
          </w:tcPr>
          <w:p w:rsidR="00164706" w:rsidRDefault="00164706">
            <w:pPr>
              <w:rPr>
                <w:rFonts w:ascii="Times New Roman" w:hAnsi="Times New Roman" w:cs="Times New Roman"/>
              </w:rPr>
            </w:pPr>
          </w:p>
        </w:tc>
      </w:tr>
      <w:tr w:rsidR="00164706">
        <w:tblPrEx>
          <w:tblCellMar>
            <w:top w:w="0" w:type="dxa"/>
            <w:left w:w="0" w:type="dxa"/>
            <w:bottom w:w="0" w:type="dxa"/>
            <w:right w:w="0" w:type="dxa"/>
          </w:tblCellMar>
        </w:tblPrEx>
        <w:trPr>
          <w:trHeight w:hRule="exact" w:val="302"/>
        </w:trPr>
        <w:tc>
          <w:tcPr>
            <w:tcW w:w="812" w:type="dxa"/>
            <w:tcBorders>
              <w:top w:val="single" w:sz="4" w:space="0" w:color="000000"/>
              <w:left w:val="single" w:sz="4" w:space="0" w:color="000000"/>
              <w:bottom w:val="single" w:sz="4" w:space="0" w:color="000000"/>
              <w:right w:val="single" w:sz="4" w:space="0" w:color="000000"/>
            </w:tcBorders>
          </w:tcPr>
          <w:p w:rsidR="00164706" w:rsidRDefault="00164706">
            <w:pPr>
              <w:pStyle w:val="TableParagraph"/>
              <w:kinsoku w:val="0"/>
              <w:overflowPunct w:val="0"/>
              <w:spacing w:line="292" w:lineRule="exact"/>
              <w:ind w:left="0" w:right="1"/>
              <w:jc w:val="center"/>
              <w:rPr>
                <w:rFonts w:ascii="Times New Roman" w:hAnsi="Times New Roman" w:cs="Times New Roman"/>
              </w:rPr>
            </w:pPr>
            <w:r>
              <w:t>3</w:t>
            </w:r>
          </w:p>
        </w:tc>
        <w:tc>
          <w:tcPr>
            <w:tcW w:w="2863" w:type="dxa"/>
            <w:tcBorders>
              <w:top w:val="single" w:sz="4" w:space="0" w:color="000000"/>
              <w:left w:val="single" w:sz="4" w:space="0" w:color="000000"/>
              <w:bottom w:val="single" w:sz="4" w:space="0" w:color="000000"/>
              <w:right w:val="single" w:sz="4" w:space="0" w:color="000000"/>
            </w:tcBorders>
          </w:tcPr>
          <w:p w:rsidR="00164706" w:rsidRDefault="00164706">
            <w:pPr>
              <w:rPr>
                <w:rFonts w:ascii="Times New Roman" w:hAnsi="Times New Roman" w:cs="Times New Roman"/>
              </w:rPr>
            </w:pPr>
          </w:p>
        </w:tc>
        <w:tc>
          <w:tcPr>
            <w:tcW w:w="3404" w:type="dxa"/>
            <w:tcBorders>
              <w:top w:val="single" w:sz="4" w:space="0" w:color="000000"/>
              <w:left w:val="single" w:sz="4" w:space="0" w:color="000000"/>
              <w:bottom w:val="single" w:sz="4" w:space="0" w:color="000000"/>
              <w:right w:val="single" w:sz="4" w:space="0" w:color="000000"/>
            </w:tcBorders>
          </w:tcPr>
          <w:p w:rsidR="00164706" w:rsidRDefault="00164706">
            <w:pPr>
              <w:rPr>
                <w:rFonts w:ascii="Times New Roman" w:hAnsi="Times New Roman" w:cs="Times New Roman"/>
              </w:rPr>
            </w:pPr>
          </w:p>
        </w:tc>
        <w:tc>
          <w:tcPr>
            <w:tcW w:w="2693" w:type="dxa"/>
            <w:tcBorders>
              <w:top w:val="single" w:sz="4" w:space="0" w:color="000000"/>
              <w:left w:val="single" w:sz="4" w:space="0" w:color="000000"/>
              <w:bottom w:val="single" w:sz="4" w:space="0" w:color="000000"/>
              <w:right w:val="single" w:sz="4" w:space="0" w:color="000000"/>
            </w:tcBorders>
          </w:tcPr>
          <w:p w:rsidR="00164706" w:rsidRDefault="00164706">
            <w:pPr>
              <w:rPr>
                <w:rFonts w:ascii="Times New Roman" w:hAnsi="Times New Roman" w:cs="Times New Roman"/>
              </w:rPr>
            </w:pPr>
          </w:p>
        </w:tc>
      </w:tr>
      <w:tr w:rsidR="00164706">
        <w:tblPrEx>
          <w:tblCellMar>
            <w:top w:w="0" w:type="dxa"/>
            <w:left w:w="0" w:type="dxa"/>
            <w:bottom w:w="0" w:type="dxa"/>
            <w:right w:w="0" w:type="dxa"/>
          </w:tblCellMar>
        </w:tblPrEx>
        <w:trPr>
          <w:trHeight w:hRule="exact" w:val="315"/>
        </w:trPr>
        <w:tc>
          <w:tcPr>
            <w:tcW w:w="3675" w:type="dxa"/>
            <w:gridSpan w:val="2"/>
            <w:tcBorders>
              <w:top w:val="single" w:sz="4" w:space="0" w:color="000000"/>
              <w:left w:val="single" w:sz="4" w:space="0" w:color="000000"/>
              <w:bottom w:val="single" w:sz="4" w:space="0" w:color="000000"/>
              <w:right w:val="single" w:sz="4" w:space="0" w:color="000000"/>
            </w:tcBorders>
          </w:tcPr>
          <w:p w:rsidR="00164706" w:rsidRDefault="00164706">
            <w:pPr>
              <w:pStyle w:val="TableParagraph"/>
              <w:kinsoku w:val="0"/>
              <w:overflowPunct w:val="0"/>
              <w:spacing w:before="2"/>
              <w:rPr>
                <w:rFonts w:ascii="Times New Roman" w:hAnsi="Times New Roman" w:cs="Times New Roman"/>
              </w:rPr>
            </w:pPr>
            <w:r>
              <w:t>...</w:t>
            </w:r>
          </w:p>
        </w:tc>
        <w:tc>
          <w:tcPr>
            <w:tcW w:w="3404" w:type="dxa"/>
            <w:tcBorders>
              <w:top w:val="single" w:sz="4" w:space="0" w:color="000000"/>
              <w:left w:val="single" w:sz="4" w:space="0" w:color="000000"/>
              <w:bottom w:val="single" w:sz="4" w:space="0" w:color="000000"/>
              <w:right w:val="single" w:sz="4" w:space="0" w:color="000000"/>
            </w:tcBorders>
          </w:tcPr>
          <w:p w:rsidR="00164706" w:rsidRDefault="00164706">
            <w:pPr>
              <w:rPr>
                <w:rFonts w:ascii="Times New Roman" w:hAnsi="Times New Roman" w:cs="Times New Roman"/>
              </w:rPr>
            </w:pPr>
          </w:p>
        </w:tc>
        <w:tc>
          <w:tcPr>
            <w:tcW w:w="2693" w:type="dxa"/>
            <w:tcBorders>
              <w:top w:val="single" w:sz="4" w:space="0" w:color="000000"/>
              <w:left w:val="single" w:sz="4" w:space="0" w:color="000000"/>
              <w:bottom w:val="single" w:sz="4" w:space="0" w:color="000000"/>
              <w:right w:val="single" w:sz="4" w:space="0" w:color="000000"/>
            </w:tcBorders>
          </w:tcPr>
          <w:p w:rsidR="00164706" w:rsidRDefault="00164706">
            <w:pPr>
              <w:rPr>
                <w:rFonts w:ascii="Times New Roman" w:hAnsi="Times New Roman" w:cs="Times New Roman"/>
              </w:rPr>
            </w:pPr>
          </w:p>
        </w:tc>
      </w:tr>
    </w:tbl>
    <w:p w:rsidR="00164706" w:rsidRDefault="00164706">
      <w:pPr>
        <w:pStyle w:val="Corptext"/>
        <w:kinsoku w:val="0"/>
        <w:overflowPunct w:val="0"/>
        <w:spacing w:before="8"/>
        <w:rPr>
          <w:b/>
          <w:bCs/>
          <w:sz w:val="19"/>
          <w:szCs w:val="19"/>
        </w:rPr>
      </w:pPr>
    </w:p>
    <w:p w:rsidR="00164706" w:rsidRDefault="00164706">
      <w:pPr>
        <w:pStyle w:val="Listparagraf"/>
        <w:numPr>
          <w:ilvl w:val="0"/>
          <w:numId w:val="9"/>
        </w:numPr>
        <w:tabs>
          <w:tab w:val="left" w:pos="440"/>
        </w:tabs>
        <w:kinsoku w:val="0"/>
        <w:overflowPunct w:val="0"/>
        <w:spacing w:before="52"/>
        <w:ind w:left="439" w:hanging="327"/>
        <w:jc w:val="both"/>
        <w:rPr>
          <w:b/>
          <w:bCs/>
        </w:rPr>
      </w:pPr>
      <w:r>
        <w:rPr>
          <w:b/>
          <w:bCs/>
        </w:rPr>
        <w:t>TIPUL ŞI CANTITATEA PRODUSELOR OBŢINUTE ÎN TIMPUL IMPLEMENTĂRII, INCLUSIV OPORTUNITĂŢILE  DE</w:t>
      </w:r>
      <w:r>
        <w:rPr>
          <w:b/>
          <w:bCs/>
          <w:spacing w:val="-35"/>
        </w:rPr>
        <w:t xml:space="preserve"> </w:t>
      </w:r>
      <w:r>
        <w:rPr>
          <w:b/>
          <w:bCs/>
        </w:rPr>
        <w:t>PIAŢĂ</w:t>
      </w:r>
    </w:p>
    <w:p w:rsidR="00164706" w:rsidRDefault="00164706">
      <w:pPr>
        <w:pStyle w:val="Corptext"/>
        <w:kinsoku w:val="0"/>
        <w:overflowPunct w:val="0"/>
        <w:spacing w:before="11"/>
        <w:rPr>
          <w:b/>
          <w:bCs/>
          <w:sz w:val="23"/>
          <w:szCs w:val="23"/>
        </w:rPr>
      </w:pPr>
    </w:p>
    <w:p w:rsidR="00164706" w:rsidRDefault="00164706">
      <w:pPr>
        <w:pStyle w:val="Corptext"/>
        <w:kinsoku w:val="0"/>
        <w:overflowPunct w:val="0"/>
        <w:spacing w:before="1"/>
        <w:ind w:left="112" w:right="112"/>
        <w:jc w:val="both"/>
        <w:rPr>
          <w:b/>
          <w:bCs/>
        </w:rPr>
      </w:pPr>
      <w:r>
        <w:rPr>
          <w:b/>
          <w:bCs/>
        </w:rPr>
        <w:t>În cadrul acestei secţiuni se detaliază elementele (pentru o mai bună înţelegere de către persoanele care verifică studiul) care au stat la baza realizării previzionării: gradul de utilizare a capacităţii de producţie şi modul cum evoluează acesta în timp; se va preciza producţia fizică existentă şi producţia fizică estimată în urma realizării investiţiei. Se va preciza inclusiv modalitatea de utilizare/valorificare pentru restul producției obținute (&lt;=80%)</w:t>
      </w:r>
    </w:p>
    <w:p w:rsidR="00164706" w:rsidRDefault="00164706">
      <w:pPr>
        <w:pStyle w:val="Corptext"/>
        <w:kinsoku w:val="0"/>
        <w:overflowPunct w:val="0"/>
        <w:spacing w:before="1"/>
        <w:ind w:left="112" w:right="112"/>
        <w:jc w:val="both"/>
        <w:rPr>
          <w:b/>
          <w:bCs/>
        </w:rPr>
        <w:sectPr w:rsidR="00164706">
          <w:pgSz w:w="15840" w:h="12240" w:orient="landscape"/>
          <w:pgMar w:top="960" w:right="1020" w:bottom="940" w:left="1020" w:header="0" w:footer="719" w:gutter="0"/>
          <w:cols w:space="708" w:equalWidth="0">
            <w:col w:w="13800"/>
          </w:cols>
          <w:noEndnote/>
        </w:sectPr>
      </w:pPr>
    </w:p>
    <w:p w:rsidR="00164706" w:rsidRDefault="00164706">
      <w:pPr>
        <w:pStyle w:val="Corptext"/>
        <w:kinsoku w:val="0"/>
        <w:overflowPunct w:val="0"/>
        <w:rPr>
          <w:b/>
          <w:bCs/>
          <w:sz w:val="20"/>
          <w:szCs w:val="20"/>
        </w:rPr>
      </w:pPr>
    </w:p>
    <w:p w:rsidR="00164706" w:rsidRDefault="00164706">
      <w:pPr>
        <w:pStyle w:val="Corptext"/>
        <w:kinsoku w:val="0"/>
        <w:overflowPunct w:val="0"/>
        <w:spacing w:before="192"/>
        <w:ind w:left="112" w:right="307"/>
      </w:pPr>
      <w:r>
        <w:t>Pentru a pune în evidenţă tipul şi cantitatea produselor obţinute în cadrul exploataţiei agricole, se vor folosi tabelele următoare:</w:t>
      </w:r>
    </w:p>
    <w:p w:rsidR="00164706" w:rsidRDefault="00164706">
      <w:pPr>
        <w:pStyle w:val="Corptext"/>
        <w:kinsoku w:val="0"/>
        <w:overflowPunct w:val="0"/>
      </w:pPr>
    </w:p>
    <w:p w:rsidR="00164706" w:rsidRDefault="00164706">
      <w:pPr>
        <w:pStyle w:val="Corptext"/>
        <w:kinsoku w:val="0"/>
        <w:overflowPunct w:val="0"/>
        <w:spacing w:before="11"/>
        <w:rPr>
          <w:sz w:val="23"/>
          <w:szCs w:val="23"/>
        </w:rPr>
      </w:pPr>
    </w:p>
    <w:p w:rsidR="00164706" w:rsidRDefault="00164706">
      <w:pPr>
        <w:pStyle w:val="Titlu1"/>
        <w:kinsoku w:val="0"/>
        <w:overflowPunct w:val="0"/>
        <w:ind w:right="307"/>
      </w:pPr>
      <w:r>
        <w:t>TABEL VI A 1   Planul de cultură pentru sectorul vegetal, inclusiv pentru suprafeţe cultivate cu furaje</w:t>
      </w:r>
    </w:p>
    <w:p w:rsidR="00164706" w:rsidRDefault="00164706">
      <w:pPr>
        <w:pStyle w:val="Corptext"/>
        <w:kinsoku w:val="0"/>
        <w:overflowPunct w:val="0"/>
        <w:rPr>
          <w:b/>
          <w:bCs/>
        </w:rPr>
      </w:pPr>
    </w:p>
    <w:tbl>
      <w:tblPr>
        <w:tblW w:w="0" w:type="auto"/>
        <w:tblInd w:w="113" w:type="dxa"/>
        <w:tblLayout w:type="fixed"/>
        <w:tblCellMar>
          <w:left w:w="0" w:type="dxa"/>
          <w:right w:w="0" w:type="dxa"/>
        </w:tblCellMar>
        <w:tblLook w:val="0000" w:firstRow="0" w:lastRow="0" w:firstColumn="0" w:lastColumn="0" w:noHBand="0" w:noVBand="0"/>
      </w:tblPr>
      <w:tblGrid>
        <w:gridCol w:w="994"/>
        <w:gridCol w:w="1133"/>
        <w:gridCol w:w="977"/>
        <w:gridCol w:w="1047"/>
        <w:gridCol w:w="1046"/>
        <w:gridCol w:w="1049"/>
        <w:gridCol w:w="1046"/>
        <w:gridCol w:w="1047"/>
        <w:gridCol w:w="1046"/>
        <w:gridCol w:w="1049"/>
        <w:gridCol w:w="1047"/>
        <w:gridCol w:w="1047"/>
        <w:gridCol w:w="974"/>
      </w:tblGrid>
      <w:tr w:rsidR="00164706" w:rsidTr="005E09C1">
        <w:tblPrEx>
          <w:tblCellMar>
            <w:top w:w="0" w:type="dxa"/>
            <w:left w:w="0" w:type="dxa"/>
            <w:bottom w:w="0" w:type="dxa"/>
            <w:right w:w="0" w:type="dxa"/>
          </w:tblCellMar>
        </w:tblPrEx>
        <w:trPr>
          <w:trHeight w:hRule="exact" w:val="449"/>
        </w:trPr>
        <w:tc>
          <w:tcPr>
            <w:tcW w:w="994" w:type="dxa"/>
            <w:tcBorders>
              <w:top w:val="single" w:sz="4" w:space="0" w:color="000000"/>
              <w:left w:val="single" w:sz="4" w:space="0" w:color="000000"/>
              <w:bottom w:val="single" w:sz="4" w:space="0" w:color="000000"/>
              <w:right w:val="single" w:sz="4" w:space="0" w:color="000000"/>
            </w:tcBorders>
            <w:shd w:val="clear" w:color="auto" w:fill="538135" w:themeFill="accent6" w:themeFillShade="BF"/>
          </w:tcPr>
          <w:p w:rsidR="00164706" w:rsidRDefault="00164706">
            <w:pPr>
              <w:pStyle w:val="TableParagraph"/>
              <w:kinsoku w:val="0"/>
              <w:overflowPunct w:val="0"/>
              <w:ind w:left="218" w:right="102" w:hanging="99"/>
              <w:rPr>
                <w:rFonts w:ascii="Times New Roman" w:hAnsi="Times New Roman" w:cs="Times New Roman"/>
              </w:rPr>
            </w:pPr>
            <w:r>
              <w:rPr>
                <w:b/>
                <w:bCs/>
                <w:sz w:val="18"/>
                <w:szCs w:val="18"/>
              </w:rPr>
              <w:t>Denumire Cultură</w:t>
            </w:r>
          </w:p>
        </w:tc>
        <w:tc>
          <w:tcPr>
            <w:tcW w:w="2110" w:type="dxa"/>
            <w:gridSpan w:val="2"/>
            <w:tcBorders>
              <w:top w:val="single" w:sz="4" w:space="0" w:color="000000"/>
              <w:left w:val="single" w:sz="4" w:space="0" w:color="000000"/>
              <w:bottom w:val="single" w:sz="4" w:space="0" w:color="000000"/>
              <w:right w:val="single" w:sz="4" w:space="0" w:color="000000"/>
            </w:tcBorders>
            <w:shd w:val="clear" w:color="auto" w:fill="538135" w:themeFill="accent6" w:themeFillShade="BF"/>
          </w:tcPr>
          <w:p w:rsidR="00164706" w:rsidRDefault="00164706">
            <w:pPr>
              <w:pStyle w:val="TableParagraph"/>
              <w:kinsoku w:val="0"/>
              <w:overflowPunct w:val="0"/>
              <w:spacing w:before="109"/>
              <w:ind w:left="861" w:right="861"/>
              <w:jc w:val="center"/>
              <w:rPr>
                <w:rFonts w:ascii="Times New Roman" w:hAnsi="Times New Roman" w:cs="Times New Roman"/>
              </w:rPr>
            </w:pPr>
            <w:r>
              <w:rPr>
                <w:b/>
                <w:bCs/>
                <w:sz w:val="18"/>
                <w:szCs w:val="18"/>
              </w:rPr>
              <w:t>An 0</w:t>
            </w:r>
          </w:p>
        </w:tc>
        <w:tc>
          <w:tcPr>
            <w:tcW w:w="2093" w:type="dxa"/>
            <w:gridSpan w:val="2"/>
            <w:tcBorders>
              <w:top w:val="single" w:sz="4" w:space="0" w:color="000000"/>
              <w:left w:val="single" w:sz="4" w:space="0" w:color="000000"/>
              <w:bottom w:val="single" w:sz="4" w:space="0" w:color="000000"/>
              <w:right w:val="single" w:sz="4" w:space="0" w:color="000000"/>
            </w:tcBorders>
            <w:shd w:val="clear" w:color="auto" w:fill="538135" w:themeFill="accent6" w:themeFillShade="BF"/>
          </w:tcPr>
          <w:p w:rsidR="00164706" w:rsidRDefault="00164706">
            <w:pPr>
              <w:pStyle w:val="TableParagraph"/>
              <w:kinsoku w:val="0"/>
              <w:overflowPunct w:val="0"/>
              <w:spacing w:before="109"/>
              <w:ind w:left="851" w:right="854"/>
              <w:jc w:val="center"/>
              <w:rPr>
                <w:rFonts w:ascii="Times New Roman" w:hAnsi="Times New Roman" w:cs="Times New Roman"/>
              </w:rPr>
            </w:pPr>
            <w:r>
              <w:rPr>
                <w:b/>
                <w:bCs/>
                <w:sz w:val="18"/>
                <w:szCs w:val="18"/>
              </w:rPr>
              <w:t>An 1</w:t>
            </w:r>
          </w:p>
        </w:tc>
        <w:tc>
          <w:tcPr>
            <w:tcW w:w="2095" w:type="dxa"/>
            <w:gridSpan w:val="2"/>
            <w:tcBorders>
              <w:top w:val="single" w:sz="4" w:space="0" w:color="000000"/>
              <w:left w:val="single" w:sz="4" w:space="0" w:color="000000"/>
              <w:bottom w:val="single" w:sz="4" w:space="0" w:color="000000"/>
              <w:right w:val="single" w:sz="4" w:space="0" w:color="000000"/>
            </w:tcBorders>
            <w:shd w:val="clear" w:color="auto" w:fill="538135" w:themeFill="accent6" w:themeFillShade="BF"/>
          </w:tcPr>
          <w:p w:rsidR="00164706" w:rsidRDefault="00164706">
            <w:pPr>
              <w:pStyle w:val="TableParagraph"/>
              <w:kinsoku w:val="0"/>
              <w:overflowPunct w:val="0"/>
              <w:spacing w:before="109"/>
              <w:ind w:left="854" w:right="854"/>
              <w:jc w:val="center"/>
              <w:rPr>
                <w:rFonts w:ascii="Times New Roman" w:hAnsi="Times New Roman" w:cs="Times New Roman"/>
              </w:rPr>
            </w:pPr>
            <w:r>
              <w:rPr>
                <w:b/>
                <w:bCs/>
                <w:sz w:val="18"/>
                <w:szCs w:val="18"/>
              </w:rPr>
              <w:t>An 2</w:t>
            </w:r>
          </w:p>
        </w:tc>
        <w:tc>
          <w:tcPr>
            <w:tcW w:w="2093" w:type="dxa"/>
            <w:gridSpan w:val="2"/>
            <w:tcBorders>
              <w:top w:val="single" w:sz="4" w:space="0" w:color="000000"/>
              <w:left w:val="single" w:sz="4" w:space="0" w:color="000000"/>
              <w:bottom w:val="single" w:sz="4" w:space="0" w:color="000000"/>
              <w:right w:val="single" w:sz="4" w:space="0" w:color="000000"/>
            </w:tcBorders>
            <w:shd w:val="clear" w:color="auto" w:fill="538135" w:themeFill="accent6" w:themeFillShade="BF"/>
          </w:tcPr>
          <w:p w:rsidR="00164706" w:rsidRDefault="00164706">
            <w:pPr>
              <w:pStyle w:val="TableParagraph"/>
              <w:kinsoku w:val="0"/>
              <w:overflowPunct w:val="0"/>
              <w:spacing w:before="109"/>
              <w:ind w:left="852" w:right="854"/>
              <w:jc w:val="center"/>
              <w:rPr>
                <w:rFonts w:ascii="Times New Roman" w:hAnsi="Times New Roman" w:cs="Times New Roman"/>
              </w:rPr>
            </w:pPr>
            <w:r>
              <w:rPr>
                <w:b/>
                <w:bCs/>
                <w:sz w:val="18"/>
                <w:szCs w:val="18"/>
              </w:rPr>
              <w:t>An 3</w:t>
            </w:r>
          </w:p>
        </w:tc>
        <w:tc>
          <w:tcPr>
            <w:tcW w:w="2096" w:type="dxa"/>
            <w:gridSpan w:val="2"/>
            <w:tcBorders>
              <w:top w:val="single" w:sz="4" w:space="0" w:color="000000"/>
              <w:left w:val="single" w:sz="4" w:space="0" w:color="000000"/>
              <w:bottom w:val="single" w:sz="4" w:space="0" w:color="000000"/>
              <w:right w:val="single" w:sz="4" w:space="0" w:color="000000"/>
            </w:tcBorders>
            <w:shd w:val="clear" w:color="auto" w:fill="538135" w:themeFill="accent6" w:themeFillShade="BF"/>
          </w:tcPr>
          <w:p w:rsidR="00164706" w:rsidRDefault="00164706">
            <w:pPr>
              <w:pStyle w:val="TableParagraph"/>
              <w:kinsoku w:val="0"/>
              <w:overflowPunct w:val="0"/>
              <w:spacing w:before="97"/>
              <w:ind w:left="297"/>
              <w:rPr>
                <w:rFonts w:ascii="Times New Roman" w:hAnsi="Times New Roman" w:cs="Times New Roman"/>
              </w:rPr>
            </w:pPr>
            <w:r>
              <w:rPr>
                <w:b/>
                <w:bCs/>
                <w:sz w:val="18"/>
                <w:szCs w:val="18"/>
              </w:rPr>
              <w:t xml:space="preserve">An 4 </w:t>
            </w:r>
            <w:r>
              <w:rPr>
                <w:sz w:val="20"/>
                <w:szCs w:val="20"/>
              </w:rPr>
              <w:t>(pomicultură)</w:t>
            </w:r>
          </w:p>
        </w:tc>
        <w:tc>
          <w:tcPr>
            <w:tcW w:w="2021" w:type="dxa"/>
            <w:gridSpan w:val="2"/>
            <w:tcBorders>
              <w:top w:val="single" w:sz="4" w:space="0" w:color="000000"/>
              <w:left w:val="single" w:sz="4" w:space="0" w:color="000000"/>
              <w:bottom w:val="single" w:sz="4" w:space="0" w:color="000000"/>
              <w:right w:val="single" w:sz="4" w:space="0" w:color="000000"/>
            </w:tcBorders>
            <w:shd w:val="clear" w:color="auto" w:fill="538135" w:themeFill="accent6" w:themeFillShade="BF"/>
          </w:tcPr>
          <w:p w:rsidR="00164706" w:rsidRDefault="00164706">
            <w:pPr>
              <w:pStyle w:val="TableParagraph"/>
              <w:kinsoku w:val="0"/>
              <w:overflowPunct w:val="0"/>
              <w:spacing w:before="97"/>
              <w:ind w:left="261"/>
              <w:rPr>
                <w:rFonts w:ascii="Times New Roman" w:hAnsi="Times New Roman" w:cs="Times New Roman"/>
              </w:rPr>
            </w:pPr>
            <w:r>
              <w:rPr>
                <w:b/>
                <w:bCs/>
                <w:sz w:val="18"/>
                <w:szCs w:val="18"/>
              </w:rPr>
              <w:t xml:space="preserve">An 5 </w:t>
            </w:r>
            <w:r>
              <w:rPr>
                <w:sz w:val="20"/>
                <w:szCs w:val="20"/>
              </w:rPr>
              <w:t>(pomicultură)</w:t>
            </w:r>
          </w:p>
        </w:tc>
      </w:tr>
      <w:tr w:rsidR="00164706">
        <w:tblPrEx>
          <w:tblCellMar>
            <w:top w:w="0" w:type="dxa"/>
            <w:left w:w="0" w:type="dxa"/>
            <w:bottom w:w="0" w:type="dxa"/>
            <w:right w:w="0" w:type="dxa"/>
          </w:tblCellMar>
        </w:tblPrEx>
        <w:trPr>
          <w:trHeight w:hRule="exact" w:val="569"/>
        </w:trPr>
        <w:tc>
          <w:tcPr>
            <w:tcW w:w="994" w:type="dxa"/>
            <w:vMerge w:val="restart"/>
            <w:tcBorders>
              <w:top w:val="single" w:sz="4" w:space="0" w:color="000000"/>
              <w:left w:val="single" w:sz="4" w:space="0" w:color="000000"/>
              <w:bottom w:val="single" w:sz="4" w:space="0" w:color="000000"/>
              <w:right w:val="single" w:sz="4" w:space="0" w:color="000000"/>
            </w:tcBorders>
          </w:tcPr>
          <w:p w:rsidR="00164706" w:rsidRDefault="00164706">
            <w:pPr>
              <w:rPr>
                <w:rFonts w:ascii="Times New Roman" w:hAnsi="Times New Roman" w:cs="Times New Roman"/>
              </w:rPr>
            </w:pPr>
          </w:p>
        </w:tc>
        <w:tc>
          <w:tcPr>
            <w:tcW w:w="1133" w:type="dxa"/>
            <w:tcBorders>
              <w:top w:val="single" w:sz="4" w:space="0" w:color="000000"/>
              <w:left w:val="single" w:sz="4" w:space="0" w:color="000000"/>
              <w:bottom w:val="single" w:sz="4" w:space="0" w:color="000000"/>
              <w:right w:val="single" w:sz="4" w:space="0" w:color="000000"/>
            </w:tcBorders>
          </w:tcPr>
          <w:p w:rsidR="00164706" w:rsidRDefault="00164706">
            <w:pPr>
              <w:pStyle w:val="TableParagraph"/>
              <w:kinsoku w:val="0"/>
              <w:overflowPunct w:val="0"/>
              <w:ind w:left="412" w:right="117" w:hanging="276"/>
              <w:rPr>
                <w:rFonts w:ascii="Times New Roman" w:hAnsi="Times New Roman" w:cs="Times New Roman"/>
              </w:rPr>
            </w:pPr>
            <w:r>
              <w:rPr>
                <w:b/>
                <w:bCs/>
                <w:sz w:val="18"/>
                <w:szCs w:val="18"/>
              </w:rPr>
              <w:t>Suprafaţă</w:t>
            </w:r>
            <w:r>
              <w:rPr>
                <w:b/>
                <w:bCs/>
                <w:position w:val="5"/>
                <w:sz w:val="12"/>
                <w:szCs w:val="12"/>
              </w:rPr>
              <w:t xml:space="preserve">17 </w:t>
            </w:r>
            <w:r>
              <w:rPr>
                <w:b/>
                <w:bCs/>
                <w:sz w:val="18"/>
                <w:szCs w:val="18"/>
              </w:rPr>
              <w:t>(ha)</w:t>
            </w:r>
          </w:p>
        </w:tc>
        <w:tc>
          <w:tcPr>
            <w:tcW w:w="977" w:type="dxa"/>
            <w:tcBorders>
              <w:top w:val="single" w:sz="4" w:space="0" w:color="000000"/>
              <w:left w:val="single" w:sz="4" w:space="0" w:color="000000"/>
              <w:bottom w:val="single" w:sz="4" w:space="0" w:color="000000"/>
              <w:right w:val="single" w:sz="4" w:space="0" w:color="000000"/>
            </w:tcBorders>
          </w:tcPr>
          <w:p w:rsidR="00164706" w:rsidRDefault="00164706">
            <w:pPr>
              <w:pStyle w:val="TableParagraph"/>
              <w:kinsoku w:val="0"/>
              <w:overflowPunct w:val="0"/>
              <w:ind w:left="196" w:hanging="72"/>
              <w:rPr>
                <w:rFonts w:ascii="Times New Roman" w:hAnsi="Times New Roman" w:cs="Times New Roman"/>
              </w:rPr>
            </w:pPr>
            <w:r>
              <w:rPr>
                <w:b/>
                <w:bCs/>
                <w:sz w:val="18"/>
                <w:szCs w:val="18"/>
              </w:rPr>
              <w:t>Producţie (tone)</w:t>
            </w:r>
            <w:r>
              <w:rPr>
                <w:b/>
                <w:bCs/>
                <w:position w:val="5"/>
                <w:sz w:val="12"/>
                <w:szCs w:val="12"/>
              </w:rPr>
              <w:t>18</w:t>
            </w:r>
          </w:p>
        </w:tc>
        <w:tc>
          <w:tcPr>
            <w:tcW w:w="1047" w:type="dxa"/>
            <w:tcBorders>
              <w:top w:val="single" w:sz="4" w:space="0" w:color="000000"/>
              <w:left w:val="single" w:sz="4" w:space="0" w:color="000000"/>
              <w:bottom w:val="single" w:sz="4" w:space="0" w:color="000000"/>
              <w:right w:val="single" w:sz="4" w:space="0" w:color="000000"/>
            </w:tcBorders>
          </w:tcPr>
          <w:p w:rsidR="00164706" w:rsidRDefault="00164706">
            <w:pPr>
              <w:pStyle w:val="TableParagraph"/>
              <w:kinsoku w:val="0"/>
              <w:overflowPunct w:val="0"/>
              <w:ind w:left="369" w:right="136" w:hanging="216"/>
              <w:rPr>
                <w:rFonts w:ascii="Times New Roman" w:hAnsi="Times New Roman" w:cs="Times New Roman"/>
              </w:rPr>
            </w:pPr>
            <w:r>
              <w:rPr>
                <w:b/>
                <w:bCs/>
                <w:sz w:val="18"/>
                <w:szCs w:val="18"/>
              </w:rPr>
              <w:t>Suprafaţă (ha)</w:t>
            </w:r>
          </w:p>
        </w:tc>
        <w:tc>
          <w:tcPr>
            <w:tcW w:w="1046" w:type="dxa"/>
            <w:tcBorders>
              <w:top w:val="single" w:sz="4" w:space="0" w:color="000000"/>
              <w:left w:val="single" w:sz="4" w:space="0" w:color="000000"/>
              <w:bottom w:val="single" w:sz="4" w:space="0" w:color="000000"/>
              <w:right w:val="single" w:sz="4" w:space="0" w:color="000000"/>
            </w:tcBorders>
          </w:tcPr>
          <w:p w:rsidR="00164706" w:rsidRDefault="00164706">
            <w:pPr>
              <w:pStyle w:val="TableParagraph"/>
              <w:kinsoku w:val="0"/>
              <w:overflowPunct w:val="0"/>
              <w:ind w:left="290" w:hanging="132"/>
              <w:rPr>
                <w:rFonts w:ascii="Times New Roman" w:hAnsi="Times New Roman" w:cs="Times New Roman"/>
              </w:rPr>
            </w:pPr>
            <w:r>
              <w:rPr>
                <w:b/>
                <w:bCs/>
                <w:sz w:val="18"/>
                <w:szCs w:val="18"/>
              </w:rPr>
              <w:t>Producţie (tone)</w:t>
            </w:r>
          </w:p>
        </w:tc>
        <w:tc>
          <w:tcPr>
            <w:tcW w:w="1049" w:type="dxa"/>
            <w:tcBorders>
              <w:top w:val="single" w:sz="4" w:space="0" w:color="000000"/>
              <w:left w:val="single" w:sz="4" w:space="0" w:color="000000"/>
              <w:bottom w:val="single" w:sz="4" w:space="0" w:color="000000"/>
              <w:right w:val="single" w:sz="4" w:space="0" w:color="000000"/>
            </w:tcBorders>
          </w:tcPr>
          <w:p w:rsidR="00164706" w:rsidRDefault="00164706">
            <w:pPr>
              <w:pStyle w:val="TableParagraph"/>
              <w:kinsoku w:val="0"/>
              <w:overflowPunct w:val="0"/>
              <w:ind w:left="372" w:right="135" w:hanging="216"/>
              <w:rPr>
                <w:rFonts w:ascii="Times New Roman" w:hAnsi="Times New Roman" w:cs="Times New Roman"/>
              </w:rPr>
            </w:pPr>
            <w:r>
              <w:rPr>
                <w:b/>
                <w:bCs/>
                <w:sz w:val="18"/>
                <w:szCs w:val="18"/>
              </w:rPr>
              <w:t>Suprafaţă (ha)</w:t>
            </w:r>
          </w:p>
        </w:tc>
        <w:tc>
          <w:tcPr>
            <w:tcW w:w="1046" w:type="dxa"/>
            <w:tcBorders>
              <w:top w:val="single" w:sz="4" w:space="0" w:color="000000"/>
              <w:left w:val="single" w:sz="4" w:space="0" w:color="000000"/>
              <w:bottom w:val="single" w:sz="4" w:space="0" w:color="000000"/>
              <w:right w:val="single" w:sz="4" w:space="0" w:color="000000"/>
            </w:tcBorders>
          </w:tcPr>
          <w:p w:rsidR="00164706" w:rsidRDefault="00164706">
            <w:pPr>
              <w:pStyle w:val="TableParagraph"/>
              <w:kinsoku w:val="0"/>
              <w:overflowPunct w:val="0"/>
              <w:ind w:left="287" w:right="139" w:hanging="132"/>
              <w:rPr>
                <w:rFonts w:ascii="Times New Roman" w:hAnsi="Times New Roman" w:cs="Times New Roman"/>
              </w:rPr>
            </w:pPr>
            <w:r>
              <w:rPr>
                <w:b/>
                <w:bCs/>
                <w:sz w:val="18"/>
                <w:szCs w:val="18"/>
              </w:rPr>
              <w:t>Producţie (tone)</w:t>
            </w:r>
          </w:p>
        </w:tc>
        <w:tc>
          <w:tcPr>
            <w:tcW w:w="1047" w:type="dxa"/>
            <w:tcBorders>
              <w:top w:val="single" w:sz="4" w:space="0" w:color="000000"/>
              <w:left w:val="single" w:sz="4" w:space="0" w:color="000000"/>
              <w:bottom w:val="single" w:sz="4" w:space="0" w:color="000000"/>
              <w:right w:val="single" w:sz="4" w:space="0" w:color="000000"/>
            </w:tcBorders>
          </w:tcPr>
          <w:p w:rsidR="00164706" w:rsidRDefault="00164706">
            <w:pPr>
              <w:pStyle w:val="TableParagraph"/>
              <w:kinsoku w:val="0"/>
              <w:overflowPunct w:val="0"/>
              <w:ind w:left="369" w:right="137" w:hanging="217"/>
              <w:rPr>
                <w:rFonts w:ascii="Times New Roman" w:hAnsi="Times New Roman" w:cs="Times New Roman"/>
              </w:rPr>
            </w:pPr>
            <w:r>
              <w:rPr>
                <w:b/>
                <w:bCs/>
                <w:sz w:val="18"/>
                <w:szCs w:val="18"/>
              </w:rPr>
              <w:t>Suprafaţă (ha)</w:t>
            </w:r>
          </w:p>
        </w:tc>
        <w:tc>
          <w:tcPr>
            <w:tcW w:w="1046" w:type="dxa"/>
            <w:tcBorders>
              <w:top w:val="single" w:sz="4" w:space="0" w:color="000000"/>
              <w:left w:val="single" w:sz="4" w:space="0" w:color="000000"/>
              <w:bottom w:val="single" w:sz="4" w:space="0" w:color="000000"/>
              <w:right w:val="single" w:sz="4" w:space="0" w:color="000000"/>
            </w:tcBorders>
          </w:tcPr>
          <w:p w:rsidR="00164706" w:rsidRDefault="00164706">
            <w:pPr>
              <w:pStyle w:val="TableParagraph"/>
              <w:kinsoku w:val="0"/>
              <w:overflowPunct w:val="0"/>
              <w:ind w:left="290" w:hanging="132"/>
              <w:rPr>
                <w:rFonts w:ascii="Times New Roman" w:hAnsi="Times New Roman" w:cs="Times New Roman"/>
              </w:rPr>
            </w:pPr>
            <w:r>
              <w:rPr>
                <w:b/>
                <w:bCs/>
                <w:sz w:val="18"/>
                <w:szCs w:val="18"/>
              </w:rPr>
              <w:t>Producţie (tone)</w:t>
            </w:r>
          </w:p>
        </w:tc>
        <w:tc>
          <w:tcPr>
            <w:tcW w:w="1049" w:type="dxa"/>
            <w:tcBorders>
              <w:top w:val="single" w:sz="4" w:space="0" w:color="000000"/>
              <w:left w:val="single" w:sz="4" w:space="0" w:color="000000"/>
              <w:bottom w:val="single" w:sz="4" w:space="0" w:color="000000"/>
              <w:right w:val="single" w:sz="4" w:space="0" w:color="000000"/>
            </w:tcBorders>
          </w:tcPr>
          <w:p w:rsidR="00164706" w:rsidRDefault="00164706">
            <w:pPr>
              <w:pStyle w:val="TableParagraph"/>
              <w:kinsoku w:val="0"/>
              <w:overflowPunct w:val="0"/>
              <w:ind w:left="372" w:right="135" w:hanging="216"/>
              <w:rPr>
                <w:rFonts w:ascii="Times New Roman" w:hAnsi="Times New Roman" w:cs="Times New Roman"/>
              </w:rPr>
            </w:pPr>
            <w:r>
              <w:rPr>
                <w:b/>
                <w:bCs/>
                <w:sz w:val="18"/>
                <w:szCs w:val="18"/>
              </w:rPr>
              <w:t>Suprafaţă (ha)</w:t>
            </w:r>
          </w:p>
        </w:tc>
        <w:tc>
          <w:tcPr>
            <w:tcW w:w="1047" w:type="dxa"/>
            <w:tcBorders>
              <w:top w:val="single" w:sz="4" w:space="0" w:color="000000"/>
              <w:left w:val="single" w:sz="4" w:space="0" w:color="000000"/>
              <w:bottom w:val="single" w:sz="4" w:space="0" w:color="000000"/>
              <w:right w:val="single" w:sz="4" w:space="0" w:color="000000"/>
            </w:tcBorders>
          </w:tcPr>
          <w:p w:rsidR="00164706" w:rsidRDefault="00164706">
            <w:pPr>
              <w:pStyle w:val="TableParagraph"/>
              <w:kinsoku w:val="0"/>
              <w:overflowPunct w:val="0"/>
              <w:ind w:left="288" w:hanging="132"/>
              <w:rPr>
                <w:rFonts w:ascii="Times New Roman" w:hAnsi="Times New Roman" w:cs="Times New Roman"/>
              </w:rPr>
            </w:pPr>
            <w:r>
              <w:rPr>
                <w:b/>
                <w:bCs/>
                <w:sz w:val="18"/>
                <w:szCs w:val="18"/>
              </w:rPr>
              <w:t>Producţie (tone)</w:t>
            </w:r>
          </w:p>
        </w:tc>
        <w:tc>
          <w:tcPr>
            <w:tcW w:w="1047" w:type="dxa"/>
            <w:tcBorders>
              <w:top w:val="single" w:sz="4" w:space="0" w:color="000000"/>
              <w:left w:val="single" w:sz="4" w:space="0" w:color="000000"/>
              <w:bottom w:val="single" w:sz="4" w:space="0" w:color="000000"/>
              <w:right w:val="single" w:sz="4" w:space="0" w:color="000000"/>
            </w:tcBorders>
          </w:tcPr>
          <w:p w:rsidR="00164706" w:rsidRDefault="00164706">
            <w:pPr>
              <w:pStyle w:val="TableParagraph"/>
              <w:kinsoku w:val="0"/>
              <w:overflowPunct w:val="0"/>
              <w:ind w:left="369" w:right="135" w:hanging="216"/>
              <w:rPr>
                <w:rFonts w:ascii="Times New Roman" w:hAnsi="Times New Roman" w:cs="Times New Roman"/>
              </w:rPr>
            </w:pPr>
            <w:r>
              <w:rPr>
                <w:b/>
                <w:bCs/>
                <w:sz w:val="18"/>
                <w:szCs w:val="18"/>
              </w:rPr>
              <w:t>Suprafaţă (ha)</w:t>
            </w:r>
          </w:p>
        </w:tc>
        <w:tc>
          <w:tcPr>
            <w:tcW w:w="974" w:type="dxa"/>
            <w:tcBorders>
              <w:top w:val="single" w:sz="4" w:space="0" w:color="000000"/>
              <w:left w:val="single" w:sz="4" w:space="0" w:color="000000"/>
              <w:bottom w:val="single" w:sz="4" w:space="0" w:color="000000"/>
              <w:right w:val="single" w:sz="4" w:space="0" w:color="000000"/>
            </w:tcBorders>
          </w:tcPr>
          <w:p w:rsidR="00164706" w:rsidRDefault="00164706">
            <w:pPr>
              <w:pStyle w:val="TableParagraph"/>
              <w:kinsoku w:val="0"/>
              <w:overflowPunct w:val="0"/>
              <w:ind w:left="254" w:hanging="132"/>
              <w:rPr>
                <w:rFonts w:ascii="Times New Roman" w:hAnsi="Times New Roman" w:cs="Times New Roman"/>
              </w:rPr>
            </w:pPr>
            <w:r>
              <w:rPr>
                <w:b/>
                <w:bCs/>
                <w:sz w:val="18"/>
                <w:szCs w:val="18"/>
              </w:rPr>
              <w:t>Producţie (tone)</w:t>
            </w:r>
          </w:p>
        </w:tc>
      </w:tr>
      <w:tr w:rsidR="00164706">
        <w:tblPrEx>
          <w:tblCellMar>
            <w:top w:w="0" w:type="dxa"/>
            <w:left w:w="0" w:type="dxa"/>
            <w:bottom w:w="0" w:type="dxa"/>
            <w:right w:w="0" w:type="dxa"/>
          </w:tblCellMar>
        </w:tblPrEx>
        <w:trPr>
          <w:trHeight w:hRule="exact" w:val="475"/>
        </w:trPr>
        <w:tc>
          <w:tcPr>
            <w:tcW w:w="994" w:type="dxa"/>
            <w:vMerge/>
            <w:tcBorders>
              <w:top w:val="single" w:sz="4" w:space="0" w:color="000000"/>
              <w:left w:val="single" w:sz="4" w:space="0" w:color="000000"/>
              <w:bottom w:val="single" w:sz="4" w:space="0" w:color="000000"/>
              <w:right w:val="single" w:sz="4" w:space="0" w:color="000000"/>
            </w:tcBorders>
          </w:tcPr>
          <w:p w:rsidR="00164706" w:rsidRDefault="00164706">
            <w:pPr>
              <w:pStyle w:val="TableParagraph"/>
              <w:kinsoku w:val="0"/>
              <w:overflowPunct w:val="0"/>
              <w:ind w:left="254" w:hanging="132"/>
              <w:rPr>
                <w:rFonts w:ascii="Times New Roman" w:hAnsi="Times New Roman" w:cs="Times New Roman"/>
              </w:rPr>
            </w:pPr>
          </w:p>
        </w:tc>
        <w:tc>
          <w:tcPr>
            <w:tcW w:w="1133" w:type="dxa"/>
            <w:tcBorders>
              <w:top w:val="single" w:sz="4" w:space="0" w:color="000000"/>
              <w:left w:val="single" w:sz="4" w:space="0" w:color="000000"/>
              <w:bottom w:val="single" w:sz="4" w:space="0" w:color="000000"/>
              <w:right w:val="single" w:sz="4" w:space="0" w:color="000000"/>
            </w:tcBorders>
          </w:tcPr>
          <w:p w:rsidR="00164706" w:rsidRDefault="00164706">
            <w:pPr>
              <w:rPr>
                <w:rFonts w:ascii="Times New Roman" w:hAnsi="Times New Roman" w:cs="Times New Roman"/>
              </w:rPr>
            </w:pPr>
          </w:p>
        </w:tc>
        <w:tc>
          <w:tcPr>
            <w:tcW w:w="977" w:type="dxa"/>
            <w:tcBorders>
              <w:top w:val="single" w:sz="4" w:space="0" w:color="000000"/>
              <w:left w:val="single" w:sz="4" w:space="0" w:color="000000"/>
              <w:bottom w:val="single" w:sz="4" w:space="0" w:color="000000"/>
              <w:right w:val="single" w:sz="4" w:space="0" w:color="000000"/>
            </w:tcBorders>
          </w:tcPr>
          <w:p w:rsidR="00164706" w:rsidRDefault="00164706">
            <w:pPr>
              <w:rPr>
                <w:rFonts w:ascii="Times New Roman" w:hAnsi="Times New Roman" w:cs="Times New Roman"/>
              </w:rPr>
            </w:pPr>
          </w:p>
        </w:tc>
        <w:tc>
          <w:tcPr>
            <w:tcW w:w="1047" w:type="dxa"/>
            <w:tcBorders>
              <w:top w:val="single" w:sz="4" w:space="0" w:color="000000"/>
              <w:left w:val="single" w:sz="4" w:space="0" w:color="000000"/>
              <w:bottom w:val="single" w:sz="4" w:space="0" w:color="000000"/>
              <w:right w:val="single" w:sz="4" w:space="0" w:color="000000"/>
            </w:tcBorders>
          </w:tcPr>
          <w:p w:rsidR="00164706" w:rsidRDefault="00164706">
            <w:pPr>
              <w:rPr>
                <w:rFonts w:ascii="Times New Roman" w:hAnsi="Times New Roman" w:cs="Times New Roman"/>
              </w:rPr>
            </w:pPr>
          </w:p>
        </w:tc>
        <w:tc>
          <w:tcPr>
            <w:tcW w:w="1046" w:type="dxa"/>
            <w:tcBorders>
              <w:top w:val="single" w:sz="4" w:space="0" w:color="000000"/>
              <w:left w:val="single" w:sz="4" w:space="0" w:color="000000"/>
              <w:bottom w:val="single" w:sz="4" w:space="0" w:color="000000"/>
              <w:right w:val="single" w:sz="4" w:space="0" w:color="000000"/>
            </w:tcBorders>
          </w:tcPr>
          <w:p w:rsidR="00164706" w:rsidRDefault="00164706">
            <w:pPr>
              <w:rPr>
                <w:rFonts w:ascii="Times New Roman" w:hAnsi="Times New Roman" w:cs="Times New Roman"/>
              </w:rPr>
            </w:pPr>
          </w:p>
        </w:tc>
        <w:tc>
          <w:tcPr>
            <w:tcW w:w="1049" w:type="dxa"/>
            <w:tcBorders>
              <w:top w:val="single" w:sz="4" w:space="0" w:color="000000"/>
              <w:left w:val="single" w:sz="4" w:space="0" w:color="000000"/>
              <w:bottom w:val="single" w:sz="4" w:space="0" w:color="000000"/>
              <w:right w:val="single" w:sz="4" w:space="0" w:color="000000"/>
            </w:tcBorders>
          </w:tcPr>
          <w:p w:rsidR="00164706" w:rsidRDefault="00164706">
            <w:pPr>
              <w:rPr>
                <w:rFonts w:ascii="Times New Roman" w:hAnsi="Times New Roman" w:cs="Times New Roman"/>
              </w:rPr>
            </w:pPr>
          </w:p>
        </w:tc>
        <w:tc>
          <w:tcPr>
            <w:tcW w:w="1046" w:type="dxa"/>
            <w:tcBorders>
              <w:top w:val="single" w:sz="4" w:space="0" w:color="000000"/>
              <w:left w:val="single" w:sz="4" w:space="0" w:color="000000"/>
              <w:bottom w:val="single" w:sz="4" w:space="0" w:color="000000"/>
              <w:right w:val="single" w:sz="4" w:space="0" w:color="000000"/>
            </w:tcBorders>
          </w:tcPr>
          <w:p w:rsidR="00164706" w:rsidRDefault="00164706">
            <w:pPr>
              <w:rPr>
                <w:rFonts w:ascii="Times New Roman" w:hAnsi="Times New Roman" w:cs="Times New Roman"/>
              </w:rPr>
            </w:pPr>
          </w:p>
        </w:tc>
        <w:tc>
          <w:tcPr>
            <w:tcW w:w="1047" w:type="dxa"/>
            <w:tcBorders>
              <w:top w:val="single" w:sz="4" w:space="0" w:color="000000"/>
              <w:left w:val="single" w:sz="4" w:space="0" w:color="000000"/>
              <w:bottom w:val="single" w:sz="4" w:space="0" w:color="000000"/>
              <w:right w:val="single" w:sz="4" w:space="0" w:color="000000"/>
            </w:tcBorders>
          </w:tcPr>
          <w:p w:rsidR="00164706" w:rsidRDefault="00164706">
            <w:pPr>
              <w:rPr>
                <w:rFonts w:ascii="Times New Roman" w:hAnsi="Times New Roman" w:cs="Times New Roman"/>
              </w:rPr>
            </w:pPr>
          </w:p>
        </w:tc>
        <w:tc>
          <w:tcPr>
            <w:tcW w:w="1046" w:type="dxa"/>
            <w:tcBorders>
              <w:top w:val="single" w:sz="4" w:space="0" w:color="000000"/>
              <w:left w:val="single" w:sz="4" w:space="0" w:color="000000"/>
              <w:bottom w:val="single" w:sz="4" w:space="0" w:color="000000"/>
              <w:right w:val="single" w:sz="4" w:space="0" w:color="000000"/>
            </w:tcBorders>
          </w:tcPr>
          <w:p w:rsidR="00164706" w:rsidRDefault="00164706">
            <w:pPr>
              <w:rPr>
                <w:rFonts w:ascii="Times New Roman" w:hAnsi="Times New Roman" w:cs="Times New Roman"/>
              </w:rPr>
            </w:pPr>
          </w:p>
        </w:tc>
        <w:tc>
          <w:tcPr>
            <w:tcW w:w="1049" w:type="dxa"/>
            <w:tcBorders>
              <w:top w:val="single" w:sz="4" w:space="0" w:color="000000"/>
              <w:left w:val="single" w:sz="4" w:space="0" w:color="000000"/>
              <w:bottom w:val="single" w:sz="4" w:space="0" w:color="000000"/>
              <w:right w:val="single" w:sz="4" w:space="0" w:color="000000"/>
            </w:tcBorders>
          </w:tcPr>
          <w:p w:rsidR="00164706" w:rsidRDefault="00164706">
            <w:pPr>
              <w:rPr>
                <w:rFonts w:ascii="Times New Roman" w:hAnsi="Times New Roman" w:cs="Times New Roman"/>
              </w:rPr>
            </w:pPr>
          </w:p>
        </w:tc>
        <w:tc>
          <w:tcPr>
            <w:tcW w:w="1047" w:type="dxa"/>
            <w:tcBorders>
              <w:top w:val="single" w:sz="4" w:space="0" w:color="000000"/>
              <w:left w:val="single" w:sz="4" w:space="0" w:color="000000"/>
              <w:bottom w:val="single" w:sz="4" w:space="0" w:color="000000"/>
              <w:right w:val="single" w:sz="4" w:space="0" w:color="000000"/>
            </w:tcBorders>
          </w:tcPr>
          <w:p w:rsidR="00164706" w:rsidRDefault="00164706">
            <w:pPr>
              <w:rPr>
                <w:rFonts w:ascii="Times New Roman" w:hAnsi="Times New Roman" w:cs="Times New Roman"/>
              </w:rPr>
            </w:pPr>
          </w:p>
        </w:tc>
        <w:tc>
          <w:tcPr>
            <w:tcW w:w="1047" w:type="dxa"/>
            <w:tcBorders>
              <w:top w:val="single" w:sz="4" w:space="0" w:color="000000"/>
              <w:left w:val="single" w:sz="4" w:space="0" w:color="000000"/>
              <w:bottom w:val="single" w:sz="4" w:space="0" w:color="000000"/>
              <w:right w:val="single" w:sz="4" w:space="0" w:color="000000"/>
            </w:tcBorders>
          </w:tcPr>
          <w:p w:rsidR="00164706" w:rsidRDefault="00164706">
            <w:pPr>
              <w:rPr>
                <w:rFonts w:ascii="Times New Roman" w:hAnsi="Times New Roman" w:cs="Times New Roman"/>
              </w:rPr>
            </w:pPr>
          </w:p>
        </w:tc>
        <w:tc>
          <w:tcPr>
            <w:tcW w:w="974" w:type="dxa"/>
            <w:tcBorders>
              <w:top w:val="single" w:sz="4" w:space="0" w:color="000000"/>
              <w:left w:val="single" w:sz="4" w:space="0" w:color="000000"/>
              <w:bottom w:val="single" w:sz="4" w:space="0" w:color="000000"/>
              <w:right w:val="single" w:sz="4" w:space="0" w:color="000000"/>
            </w:tcBorders>
          </w:tcPr>
          <w:p w:rsidR="00164706" w:rsidRDefault="00164706">
            <w:pPr>
              <w:rPr>
                <w:rFonts w:ascii="Times New Roman" w:hAnsi="Times New Roman" w:cs="Times New Roman"/>
              </w:rPr>
            </w:pPr>
          </w:p>
        </w:tc>
      </w:tr>
      <w:tr w:rsidR="00164706">
        <w:tblPrEx>
          <w:tblCellMar>
            <w:top w:w="0" w:type="dxa"/>
            <w:left w:w="0" w:type="dxa"/>
            <w:bottom w:w="0" w:type="dxa"/>
            <w:right w:w="0" w:type="dxa"/>
          </w:tblCellMar>
        </w:tblPrEx>
        <w:trPr>
          <w:trHeight w:hRule="exact" w:val="278"/>
        </w:trPr>
        <w:tc>
          <w:tcPr>
            <w:tcW w:w="994" w:type="dxa"/>
            <w:tcBorders>
              <w:top w:val="single" w:sz="4" w:space="0" w:color="000000"/>
              <w:left w:val="single" w:sz="4" w:space="0" w:color="000000"/>
              <w:bottom w:val="single" w:sz="4" w:space="0" w:color="000000"/>
              <w:right w:val="single" w:sz="4" w:space="0" w:color="000000"/>
            </w:tcBorders>
          </w:tcPr>
          <w:p w:rsidR="00164706" w:rsidRDefault="00164706">
            <w:pPr>
              <w:pStyle w:val="TableParagraph"/>
              <w:kinsoku w:val="0"/>
              <w:overflowPunct w:val="0"/>
              <w:spacing w:before="25"/>
              <w:ind w:left="0" w:right="315"/>
              <w:jc w:val="right"/>
              <w:rPr>
                <w:rFonts w:ascii="Times New Roman" w:hAnsi="Times New Roman" w:cs="Times New Roman"/>
              </w:rPr>
            </w:pPr>
            <w:r>
              <w:rPr>
                <w:sz w:val="18"/>
                <w:szCs w:val="18"/>
              </w:rPr>
              <w:t>Grâu</w:t>
            </w:r>
          </w:p>
        </w:tc>
        <w:tc>
          <w:tcPr>
            <w:tcW w:w="1133" w:type="dxa"/>
            <w:tcBorders>
              <w:top w:val="single" w:sz="4" w:space="0" w:color="000000"/>
              <w:left w:val="single" w:sz="4" w:space="0" w:color="000000"/>
              <w:bottom w:val="single" w:sz="4" w:space="0" w:color="000000"/>
              <w:right w:val="single" w:sz="4" w:space="0" w:color="000000"/>
            </w:tcBorders>
          </w:tcPr>
          <w:p w:rsidR="00164706" w:rsidRDefault="00164706">
            <w:pPr>
              <w:rPr>
                <w:rFonts w:ascii="Times New Roman" w:hAnsi="Times New Roman" w:cs="Times New Roman"/>
              </w:rPr>
            </w:pPr>
          </w:p>
        </w:tc>
        <w:tc>
          <w:tcPr>
            <w:tcW w:w="977" w:type="dxa"/>
            <w:tcBorders>
              <w:top w:val="single" w:sz="4" w:space="0" w:color="000000"/>
              <w:left w:val="single" w:sz="4" w:space="0" w:color="000000"/>
              <w:bottom w:val="single" w:sz="4" w:space="0" w:color="000000"/>
              <w:right w:val="single" w:sz="4" w:space="0" w:color="000000"/>
            </w:tcBorders>
          </w:tcPr>
          <w:p w:rsidR="00164706" w:rsidRDefault="00164706">
            <w:pPr>
              <w:rPr>
                <w:rFonts w:ascii="Times New Roman" w:hAnsi="Times New Roman" w:cs="Times New Roman"/>
              </w:rPr>
            </w:pPr>
          </w:p>
        </w:tc>
        <w:tc>
          <w:tcPr>
            <w:tcW w:w="1047" w:type="dxa"/>
            <w:tcBorders>
              <w:top w:val="single" w:sz="4" w:space="0" w:color="000000"/>
              <w:left w:val="single" w:sz="4" w:space="0" w:color="000000"/>
              <w:bottom w:val="single" w:sz="4" w:space="0" w:color="000000"/>
              <w:right w:val="single" w:sz="4" w:space="0" w:color="000000"/>
            </w:tcBorders>
          </w:tcPr>
          <w:p w:rsidR="00164706" w:rsidRDefault="00164706">
            <w:pPr>
              <w:rPr>
                <w:rFonts w:ascii="Times New Roman" w:hAnsi="Times New Roman" w:cs="Times New Roman"/>
              </w:rPr>
            </w:pPr>
          </w:p>
        </w:tc>
        <w:tc>
          <w:tcPr>
            <w:tcW w:w="1046" w:type="dxa"/>
            <w:tcBorders>
              <w:top w:val="single" w:sz="4" w:space="0" w:color="000000"/>
              <w:left w:val="single" w:sz="4" w:space="0" w:color="000000"/>
              <w:bottom w:val="single" w:sz="4" w:space="0" w:color="000000"/>
              <w:right w:val="single" w:sz="4" w:space="0" w:color="000000"/>
            </w:tcBorders>
          </w:tcPr>
          <w:p w:rsidR="00164706" w:rsidRDefault="00164706">
            <w:pPr>
              <w:rPr>
                <w:rFonts w:ascii="Times New Roman" w:hAnsi="Times New Roman" w:cs="Times New Roman"/>
              </w:rPr>
            </w:pPr>
          </w:p>
        </w:tc>
        <w:tc>
          <w:tcPr>
            <w:tcW w:w="1049" w:type="dxa"/>
            <w:tcBorders>
              <w:top w:val="single" w:sz="4" w:space="0" w:color="000000"/>
              <w:left w:val="single" w:sz="4" w:space="0" w:color="000000"/>
              <w:bottom w:val="single" w:sz="4" w:space="0" w:color="000000"/>
              <w:right w:val="single" w:sz="4" w:space="0" w:color="000000"/>
            </w:tcBorders>
          </w:tcPr>
          <w:p w:rsidR="00164706" w:rsidRDefault="00164706">
            <w:pPr>
              <w:rPr>
                <w:rFonts w:ascii="Times New Roman" w:hAnsi="Times New Roman" w:cs="Times New Roman"/>
              </w:rPr>
            </w:pPr>
          </w:p>
        </w:tc>
        <w:tc>
          <w:tcPr>
            <w:tcW w:w="1046" w:type="dxa"/>
            <w:tcBorders>
              <w:top w:val="single" w:sz="4" w:space="0" w:color="000000"/>
              <w:left w:val="single" w:sz="4" w:space="0" w:color="000000"/>
              <w:bottom w:val="single" w:sz="4" w:space="0" w:color="000000"/>
              <w:right w:val="single" w:sz="4" w:space="0" w:color="000000"/>
            </w:tcBorders>
          </w:tcPr>
          <w:p w:rsidR="00164706" w:rsidRDefault="00164706">
            <w:pPr>
              <w:rPr>
                <w:rFonts w:ascii="Times New Roman" w:hAnsi="Times New Roman" w:cs="Times New Roman"/>
              </w:rPr>
            </w:pPr>
          </w:p>
        </w:tc>
        <w:tc>
          <w:tcPr>
            <w:tcW w:w="1047" w:type="dxa"/>
            <w:tcBorders>
              <w:top w:val="single" w:sz="4" w:space="0" w:color="000000"/>
              <w:left w:val="single" w:sz="4" w:space="0" w:color="000000"/>
              <w:bottom w:val="single" w:sz="4" w:space="0" w:color="000000"/>
              <w:right w:val="single" w:sz="4" w:space="0" w:color="000000"/>
            </w:tcBorders>
          </w:tcPr>
          <w:p w:rsidR="00164706" w:rsidRDefault="00164706">
            <w:pPr>
              <w:rPr>
                <w:rFonts w:ascii="Times New Roman" w:hAnsi="Times New Roman" w:cs="Times New Roman"/>
              </w:rPr>
            </w:pPr>
          </w:p>
        </w:tc>
        <w:tc>
          <w:tcPr>
            <w:tcW w:w="1046" w:type="dxa"/>
            <w:tcBorders>
              <w:top w:val="single" w:sz="4" w:space="0" w:color="000000"/>
              <w:left w:val="single" w:sz="4" w:space="0" w:color="000000"/>
              <w:bottom w:val="single" w:sz="4" w:space="0" w:color="000000"/>
              <w:right w:val="single" w:sz="4" w:space="0" w:color="000000"/>
            </w:tcBorders>
          </w:tcPr>
          <w:p w:rsidR="00164706" w:rsidRDefault="00164706">
            <w:pPr>
              <w:rPr>
                <w:rFonts w:ascii="Times New Roman" w:hAnsi="Times New Roman" w:cs="Times New Roman"/>
              </w:rPr>
            </w:pPr>
          </w:p>
        </w:tc>
        <w:tc>
          <w:tcPr>
            <w:tcW w:w="1049" w:type="dxa"/>
            <w:tcBorders>
              <w:top w:val="single" w:sz="4" w:space="0" w:color="000000"/>
              <w:left w:val="single" w:sz="4" w:space="0" w:color="000000"/>
              <w:bottom w:val="single" w:sz="4" w:space="0" w:color="000000"/>
              <w:right w:val="single" w:sz="4" w:space="0" w:color="000000"/>
            </w:tcBorders>
          </w:tcPr>
          <w:p w:rsidR="00164706" w:rsidRDefault="00164706">
            <w:pPr>
              <w:rPr>
                <w:rFonts w:ascii="Times New Roman" w:hAnsi="Times New Roman" w:cs="Times New Roman"/>
              </w:rPr>
            </w:pPr>
          </w:p>
        </w:tc>
        <w:tc>
          <w:tcPr>
            <w:tcW w:w="1047" w:type="dxa"/>
            <w:tcBorders>
              <w:top w:val="single" w:sz="4" w:space="0" w:color="000000"/>
              <w:left w:val="single" w:sz="4" w:space="0" w:color="000000"/>
              <w:bottom w:val="single" w:sz="4" w:space="0" w:color="000000"/>
              <w:right w:val="single" w:sz="4" w:space="0" w:color="000000"/>
            </w:tcBorders>
          </w:tcPr>
          <w:p w:rsidR="00164706" w:rsidRDefault="00164706">
            <w:pPr>
              <w:rPr>
                <w:rFonts w:ascii="Times New Roman" w:hAnsi="Times New Roman" w:cs="Times New Roman"/>
              </w:rPr>
            </w:pPr>
          </w:p>
        </w:tc>
        <w:tc>
          <w:tcPr>
            <w:tcW w:w="1047" w:type="dxa"/>
            <w:tcBorders>
              <w:top w:val="single" w:sz="4" w:space="0" w:color="000000"/>
              <w:left w:val="single" w:sz="4" w:space="0" w:color="000000"/>
              <w:bottom w:val="single" w:sz="4" w:space="0" w:color="000000"/>
              <w:right w:val="single" w:sz="4" w:space="0" w:color="000000"/>
            </w:tcBorders>
          </w:tcPr>
          <w:p w:rsidR="00164706" w:rsidRDefault="00164706">
            <w:pPr>
              <w:rPr>
                <w:rFonts w:ascii="Times New Roman" w:hAnsi="Times New Roman" w:cs="Times New Roman"/>
              </w:rPr>
            </w:pPr>
          </w:p>
        </w:tc>
        <w:tc>
          <w:tcPr>
            <w:tcW w:w="974" w:type="dxa"/>
            <w:tcBorders>
              <w:top w:val="single" w:sz="4" w:space="0" w:color="000000"/>
              <w:left w:val="single" w:sz="4" w:space="0" w:color="000000"/>
              <w:bottom w:val="single" w:sz="4" w:space="0" w:color="000000"/>
              <w:right w:val="single" w:sz="4" w:space="0" w:color="000000"/>
            </w:tcBorders>
          </w:tcPr>
          <w:p w:rsidR="00164706" w:rsidRDefault="00164706">
            <w:pPr>
              <w:rPr>
                <w:rFonts w:ascii="Times New Roman" w:hAnsi="Times New Roman" w:cs="Times New Roman"/>
              </w:rPr>
            </w:pPr>
          </w:p>
        </w:tc>
      </w:tr>
      <w:tr w:rsidR="00164706">
        <w:tblPrEx>
          <w:tblCellMar>
            <w:top w:w="0" w:type="dxa"/>
            <w:left w:w="0" w:type="dxa"/>
            <w:bottom w:w="0" w:type="dxa"/>
            <w:right w:w="0" w:type="dxa"/>
          </w:tblCellMar>
        </w:tblPrEx>
        <w:trPr>
          <w:trHeight w:hRule="exact" w:val="278"/>
        </w:trPr>
        <w:tc>
          <w:tcPr>
            <w:tcW w:w="994" w:type="dxa"/>
            <w:tcBorders>
              <w:top w:val="single" w:sz="4" w:space="0" w:color="000000"/>
              <w:left w:val="single" w:sz="4" w:space="0" w:color="000000"/>
              <w:bottom w:val="single" w:sz="4" w:space="0" w:color="000000"/>
              <w:right w:val="single" w:sz="4" w:space="0" w:color="000000"/>
            </w:tcBorders>
          </w:tcPr>
          <w:p w:rsidR="00164706" w:rsidRDefault="00164706">
            <w:pPr>
              <w:pStyle w:val="TableParagraph"/>
              <w:kinsoku w:val="0"/>
              <w:overflowPunct w:val="0"/>
              <w:spacing w:before="25"/>
              <w:ind w:left="387" w:right="387"/>
              <w:jc w:val="center"/>
              <w:rPr>
                <w:rFonts w:ascii="Times New Roman" w:hAnsi="Times New Roman" w:cs="Times New Roman"/>
              </w:rPr>
            </w:pPr>
            <w:r>
              <w:rPr>
                <w:sz w:val="18"/>
                <w:szCs w:val="18"/>
              </w:rPr>
              <w:t>….</w:t>
            </w:r>
          </w:p>
        </w:tc>
        <w:tc>
          <w:tcPr>
            <w:tcW w:w="1133" w:type="dxa"/>
            <w:tcBorders>
              <w:top w:val="single" w:sz="4" w:space="0" w:color="000000"/>
              <w:left w:val="single" w:sz="4" w:space="0" w:color="000000"/>
              <w:bottom w:val="single" w:sz="4" w:space="0" w:color="000000"/>
              <w:right w:val="single" w:sz="4" w:space="0" w:color="000000"/>
            </w:tcBorders>
          </w:tcPr>
          <w:p w:rsidR="00164706" w:rsidRDefault="00164706">
            <w:pPr>
              <w:rPr>
                <w:rFonts w:ascii="Times New Roman" w:hAnsi="Times New Roman" w:cs="Times New Roman"/>
              </w:rPr>
            </w:pPr>
          </w:p>
        </w:tc>
        <w:tc>
          <w:tcPr>
            <w:tcW w:w="977" w:type="dxa"/>
            <w:tcBorders>
              <w:top w:val="single" w:sz="4" w:space="0" w:color="000000"/>
              <w:left w:val="single" w:sz="4" w:space="0" w:color="000000"/>
              <w:bottom w:val="single" w:sz="4" w:space="0" w:color="000000"/>
              <w:right w:val="single" w:sz="4" w:space="0" w:color="000000"/>
            </w:tcBorders>
          </w:tcPr>
          <w:p w:rsidR="00164706" w:rsidRDefault="00164706">
            <w:pPr>
              <w:rPr>
                <w:rFonts w:ascii="Times New Roman" w:hAnsi="Times New Roman" w:cs="Times New Roman"/>
              </w:rPr>
            </w:pPr>
          </w:p>
        </w:tc>
        <w:tc>
          <w:tcPr>
            <w:tcW w:w="1047" w:type="dxa"/>
            <w:tcBorders>
              <w:top w:val="single" w:sz="4" w:space="0" w:color="000000"/>
              <w:left w:val="single" w:sz="4" w:space="0" w:color="000000"/>
              <w:bottom w:val="single" w:sz="4" w:space="0" w:color="000000"/>
              <w:right w:val="single" w:sz="4" w:space="0" w:color="000000"/>
            </w:tcBorders>
          </w:tcPr>
          <w:p w:rsidR="00164706" w:rsidRDefault="00164706">
            <w:pPr>
              <w:rPr>
                <w:rFonts w:ascii="Times New Roman" w:hAnsi="Times New Roman" w:cs="Times New Roman"/>
              </w:rPr>
            </w:pPr>
          </w:p>
        </w:tc>
        <w:tc>
          <w:tcPr>
            <w:tcW w:w="1046" w:type="dxa"/>
            <w:tcBorders>
              <w:top w:val="single" w:sz="4" w:space="0" w:color="000000"/>
              <w:left w:val="single" w:sz="4" w:space="0" w:color="000000"/>
              <w:bottom w:val="single" w:sz="4" w:space="0" w:color="000000"/>
              <w:right w:val="single" w:sz="4" w:space="0" w:color="000000"/>
            </w:tcBorders>
          </w:tcPr>
          <w:p w:rsidR="00164706" w:rsidRDefault="00164706">
            <w:pPr>
              <w:rPr>
                <w:rFonts w:ascii="Times New Roman" w:hAnsi="Times New Roman" w:cs="Times New Roman"/>
              </w:rPr>
            </w:pPr>
          </w:p>
        </w:tc>
        <w:tc>
          <w:tcPr>
            <w:tcW w:w="1049" w:type="dxa"/>
            <w:tcBorders>
              <w:top w:val="single" w:sz="4" w:space="0" w:color="000000"/>
              <w:left w:val="single" w:sz="4" w:space="0" w:color="000000"/>
              <w:bottom w:val="single" w:sz="4" w:space="0" w:color="000000"/>
              <w:right w:val="single" w:sz="4" w:space="0" w:color="000000"/>
            </w:tcBorders>
          </w:tcPr>
          <w:p w:rsidR="00164706" w:rsidRDefault="00164706">
            <w:pPr>
              <w:rPr>
                <w:rFonts w:ascii="Times New Roman" w:hAnsi="Times New Roman" w:cs="Times New Roman"/>
              </w:rPr>
            </w:pPr>
          </w:p>
        </w:tc>
        <w:tc>
          <w:tcPr>
            <w:tcW w:w="1046" w:type="dxa"/>
            <w:tcBorders>
              <w:top w:val="single" w:sz="4" w:space="0" w:color="000000"/>
              <w:left w:val="single" w:sz="4" w:space="0" w:color="000000"/>
              <w:bottom w:val="single" w:sz="4" w:space="0" w:color="000000"/>
              <w:right w:val="single" w:sz="4" w:space="0" w:color="000000"/>
            </w:tcBorders>
          </w:tcPr>
          <w:p w:rsidR="00164706" w:rsidRDefault="00164706">
            <w:pPr>
              <w:rPr>
                <w:rFonts w:ascii="Times New Roman" w:hAnsi="Times New Roman" w:cs="Times New Roman"/>
              </w:rPr>
            </w:pPr>
          </w:p>
        </w:tc>
        <w:tc>
          <w:tcPr>
            <w:tcW w:w="1047" w:type="dxa"/>
            <w:tcBorders>
              <w:top w:val="single" w:sz="4" w:space="0" w:color="000000"/>
              <w:left w:val="single" w:sz="4" w:space="0" w:color="000000"/>
              <w:bottom w:val="single" w:sz="4" w:space="0" w:color="000000"/>
              <w:right w:val="single" w:sz="4" w:space="0" w:color="000000"/>
            </w:tcBorders>
          </w:tcPr>
          <w:p w:rsidR="00164706" w:rsidRDefault="00164706">
            <w:pPr>
              <w:rPr>
                <w:rFonts w:ascii="Times New Roman" w:hAnsi="Times New Roman" w:cs="Times New Roman"/>
              </w:rPr>
            </w:pPr>
          </w:p>
        </w:tc>
        <w:tc>
          <w:tcPr>
            <w:tcW w:w="1046" w:type="dxa"/>
            <w:tcBorders>
              <w:top w:val="single" w:sz="4" w:space="0" w:color="000000"/>
              <w:left w:val="single" w:sz="4" w:space="0" w:color="000000"/>
              <w:bottom w:val="single" w:sz="4" w:space="0" w:color="000000"/>
              <w:right w:val="single" w:sz="4" w:space="0" w:color="000000"/>
            </w:tcBorders>
          </w:tcPr>
          <w:p w:rsidR="00164706" w:rsidRDefault="00164706">
            <w:pPr>
              <w:rPr>
                <w:rFonts w:ascii="Times New Roman" w:hAnsi="Times New Roman" w:cs="Times New Roman"/>
              </w:rPr>
            </w:pPr>
          </w:p>
        </w:tc>
        <w:tc>
          <w:tcPr>
            <w:tcW w:w="1049" w:type="dxa"/>
            <w:tcBorders>
              <w:top w:val="single" w:sz="4" w:space="0" w:color="000000"/>
              <w:left w:val="single" w:sz="4" w:space="0" w:color="000000"/>
              <w:bottom w:val="single" w:sz="4" w:space="0" w:color="000000"/>
              <w:right w:val="single" w:sz="4" w:space="0" w:color="000000"/>
            </w:tcBorders>
          </w:tcPr>
          <w:p w:rsidR="00164706" w:rsidRDefault="00164706">
            <w:pPr>
              <w:rPr>
                <w:rFonts w:ascii="Times New Roman" w:hAnsi="Times New Roman" w:cs="Times New Roman"/>
              </w:rPr>
            </w:pPr>
          </w:p>
        </w:tc>
        <w:tc>
          <w:tcPr>
            <w:tcW w:w="1047" w:type="dxa"/>
            <w:tcBorders>
              <w:top w:val="single" w:sz="4" w:space="0" w:color="000000"/>
              <w:left w:val="single" w:sz="4" w:space="0" w:color="000000"/>
              <w:bottom w:val="single" w:sz="4" w:space="0" w:color="000000"/>
              <w:right w:val="single" w:sz="4" w:space="0" w:color="000000"/>
            </w:tcBorders>
          </w:tcPr>
          <w:p w:rsidR="00164706" w:rsidRDefault="00164706">
            <w:pPr>
              <w:rPr>
                <w:rFonts w:ascii="Times New Roman" w:hAnsi="Times New Roman" w:cs="Times New Roman"/>
              </w:rPr>
            </w:pPr>
          </w:p>
        </w:tc>
        <w:tc>
          <w:tcPr>
            <w:tcW w:w="1047" w:type="dxa"/>
            <w:tcBorders>
              <w:top w:val="single" w:sz="4" w:space="0" w:color="000000"/>
              <w:left w:val="single" w:sz="4" w:space="0" w:color="000000"/>
              <w:bottom w:val="single" w:sz="4" w:space="0" w:color="000000"/>
              <w:right w:val="single" w:sz="4" w:space="0" w:color="000000"/>
            </w:tcBorders>
          </w:tcPr>
          <w:p w:rsidR="00164706" w:rsidRDefault="00164706">
            <w:pPr>
              <w:rPr>
                <w:rFonts w:ascii="Times New Roman" w:hAnsi="Times New Roman" w:cs="Times New Roman"/>
              </w:rPr>
            </w:pPr>
          </w:p>
        </w:tc>
        <w:tc>
          <w:tcPr>
            <w:tcW w:w="974" w:type="dxa"/>
            <w:tcBorders>
              <w:top w:val="single" w:sz="4" w:space="0" w:color="000000"/>
              <w:left w:val="single" w:sz="4" w:space="0" w:color="000000"/>
              <w:bottom w:val="single" w:sz="4" w:space="0" w:color="000000"/>
              <w:right w:val="single" w:sz="4" w:space="0" w:color="000000"/>
            </w:tcBorders>
          </w:tcPr>
          <w:p w:rsidR="00164706" w:rsidRDefault="00164706">
            <w:pPr>
              <w:rPr>
                <w:rFonts w:ascii="Times New Roman" w:hAnsi="Times New Roman" w:cs="Times New Roman"/>
              </w:rPr>
            </w:pPr>
          </w:p>
        </w:tc>
      </w:tr>
      <w:tr w:rsidR="00164706">
        <w:tblPrEx>
          <w:tblCellMar>
            <w:top w:w="0" w:type="dxa"/>
            <w:left w:w="0" w:type="dxa"/>
            <w:bottom w:w="0" w:type="dxa"/>
            <w:right w:w="0" w:type="dxa"/>
          </w:tblCellMar>
        </w:tblPrEx>
        <w:trPr>
          <w:trHeight w:hRule="exact" w:val="280"/>
        </w:trPr>
        <w:tc>
          <w:tcPr>
            <w:tcW w:w="994" w:type="dxa"/>
            <w:tcBorders>
              <w:top w:val="single" w:sz="4" w:space="0" w:color="000000"/>
              <w:left w:val="single" w:sz="4" w:space="0" w:color="000000"/>
              <w:bottom w:val="single" w:sz="4" w:space="0" w:color="000000"/>
              <w:right w:val="single" w:sz="4" w:space="0" w:color="000000"/>
            </w:tcBorders>
          </w:tcPr>
          <w:p w:rsidR="00164706" w:rsidRDefault="00164706">
            <w:pPr>
              <w:pStyle w:val="TableParagraph"/>
              <w:kinsoku w:val="0"/>
              <w:overflowPunct w:val="0"/>
              <w:spacing w:before="25"/>
              <w:ind w:left="387" w:right="387"/>
              <w:jc w:val="center"/>
              <w:rPr>
                <w:rFonts w:ascii="Times New Roman" w:hAnsi="Times New Roman" w:cs="Times New Roman"/>
              </w:rPr>
            </w:pPr>
            <w:r>
              <w:rPr>
                <w:sz w:val="18"/>
                <w:szCs w:val="18"/>
              </w:rPr>
              <w:t>….</w:t>
            </w:r>
          </w:p>
        </w:tc>
        <w:tc>
          <w:tcPr>
            <w:tcW w:w="1133" w:type="dxa"/>
            <w:tcBorders>
              <w:top w:val="single" w:sz="4" w:space="0" w:color="000000"/>
              <w:left w:val="single" w:sz="4" w:space="0" w:color="000000"/>
              <w:bottom w:val="single" w:sz="4" w:space="0" w:color="000000"/>
              <w:right w:val="single" w:sz="4" w:space="0" w:color="000000"/>
            </w:tcBorders>
          </w:tcPr>
          <w:p w:rsidR="00164706" w:rsidRDefault="00164706">
            <w:pPr>
              <w:rPr>
                <w:rFonts w:ascii="Times New Roman" w:hAnsi="Times New Roman" w:cs="Times New Roman"/>
              </w:rPr>
            </w:pPr>
          </w:p>
        </w:tc>
        <w:tc>
          <w:tcPr>
            <w:tcW w:w="977" w:type="dxa"/>
            <w:tcBorders>
              <w:top w:val="single" w:sz="4" w:space="0" w:color="000000"/>
              <w:left w:val="single" w:sz="4" w:space="0" w:color="000000"/>
              <w:bottom w:val="single" w:sz="4" w:space="0" w:color="000000"/>
              <w:right w:val="single" w:sz="4" w:space="0" w:color="000000"/>
            </w:tcBorders>
          </w:tcPr>
          <w:p w:rsidR="00164706" w:rsidRDefault="00164706">
            <w:pPr>
              <w:rPr>
                <w:rFonts w:ascii="Times New Roman" w:hAnsi="Times New Roman" w:cs="Times New Roman"/>
              </w:rPr>
            </w:pPr>
          </w:p>
        </w:tc>
        <w:tc>
          <w:tcPr>
            <w:tcW w:w="1047" w:type="dxa"/>
            <w:tcBorders>
              <w:top w:val="single" w:sz="4" w:space="0" w:color="000000"/>
              <w:left w:val="single" w:sz="4" w:space="0" w:color="000000"/>
              <w:bottom w:val="single" w:sz="4" w:space="0" w:color="000000"/>
              <w:right w:val="single" w:sz="4" w:space="0" w:color="000000"/>
            </w:tcBorders>
          </w:tcPr>
          <w:p w:rsidR="00164706" w:rsidRDefault="00164706">
            <w:pPr>
              <w:rPr>
                <w:rFonts w:ascii="Times New Roman" w:hAnsi="Times New Roman" w:cs="Times New Roman"/>
              </w:rPr>
            </w:pPr>
          </w:p>
        </w:tc>
        <w:tc>
          <w:tcPr>
            <w:tcW w:w="1046" w:type="dxa"/>
            <w:tcBorders>
              <w:top w:val="single" w:sz="4" w:space="0" w:color="000000"/>
              <w:left w:val="single" w:sz="4" w:space="0" w:color="000000"/>
              <w:bottom w:val="single" w:sz="4" w:space="0" w:color="000000"/>
              <w:right w:val="single" w:sz="4" w:space="0" w:color="000000"/>
            </w:tcBorders>
          </w:tcPr>
          <w:p w:rsidR="00164706" w:rsidRDefault="00164706">
            <w:pPr>
              <w:rPr>
                <w:rFonts w:ascii="Times New Roman" w:hAnsi="Times New Roman" w:cs="Times New Roman"/>
              </w:rPr>
            </w:pPr>
          </w:p>
        </w:tc>
        <w:tc>
          <w:tcPr>
            <w:tcW w:w="1049" w:type="dxa"/>
            <w:tcBorders>
              <w:top w:val="single" w:sz="4" w:space="0" w:color="000000"/>
              <w:left w:val="single" w:sz="4" w:space="0" w:color="000000"/>
              <w:bottom w:val="single" w:sz="4" w:space="0" w:color="000000"/>
              <w:right w:val="single" w:sz="4" w:space="0" w:color="000000"/>
            </w:tcBorders>
          </w:tcPr>
          <w:p w:rsidR="00164706" w:rsidRDefault="00164706">
            <w:pPr>
              <w:rPr>
                <w:rFonts w:ascii="Times New Roman" w:hAnsi="Times New Roman" w:cs="Times New Roman"/>
              </w:rPr>
            </w:pPr>
          </w:p>
        </w:tc>
        <w:tc>
          <w:tcPr>
            <w:tcW w:w="1046" w:type="dxa"/>
            <w:tcBorders>
              <w:top w:val="single" w:sz="4" w:space="0" w:color="000000"/>
              <w:left w:val="single" w:sz="4" w:space="0" w:color="000000"/>
              <w:bottom w:val="single" w:sz="4" w:space="0" w:color="000000"/>
              <w:right w:val="single" w:sz="4" w:space="0" w:color="000000"/>
            </w:tcBorders>
          </w:tcPr>
          <w:p w:rsidR="00164706" w:rsidRDefault="00164706">
            <w:pPr>
              <w:rPr>
                <w:rFonts w:ascii="Times New Roman" w:hAnsi="Times New Roman" w:cs="Times New Roman"/>
              </w:rPr>
            </w:pPr>
          </w:p>
        </w:tc>
        <w:tc>
          <w:tcPr>
            <w:tcW w:w="1047" w:type="dxa"/>
            <w:tcBorders>
              <w:top w:val="single" w:sz="4" w:space="0" w:color="000000"/>
              <w:left w:val="single" w:sz="4" w:space="0" w:color="000000"/>
              <w:bottom w:val="single" w:sz="4" w:space="0" w:color="000000"/>
              <w:right w:val="single" w:sz="4" w:space="0" w:color="000000"/>
            </w:tcBorders>
          </w:tcPr>
          <w:p w:rsidR="00164706" w:rsidRDefault="00164706">
            <w:pPr>
              <w:rPr>
                <w:rFonts w:ascii="Times New Roman" w:hAnsi="Times New Roman" w:cs="Times New Roman"/>
              </w:rPr>
            </w:pPr>
          </w:p>
        </w:tc>
        <w:tc>
          <w:tcPr>
            <w:tcW w:w="1046" w:type="dxa"/>
            <w:tcBorders>
              <w:top w:val="single" w:sz="4" w:space="0" w:color="000000"/>
              <w:left w:val="single" w:sz="4" w:space="0" w:color="000000"/>
              <w:bottom w:val="single" w:sz="4" w:space="0" w:color="000000"/>
              <w:right w:val="single" w:sz="4" w:space="0" w:color="000000"/>
            </w:tcBorders>
          </w:tcPr>
          <w:p w:rsidR="00164706" w:rsidRDefault="00164706">
            <w:pPr>
              <w:rPr>
                <w:rFonts w:ascii="Times New Roman" w:hAnsi="Times New Roman" w:cs="Times New Roman"/>
              </w:rPr>
            </w:pPr>
          </w:p>
        </w:tc>
        <w:tc>
          <w:tcPr>
            <w:tcW w:w="1049" w:type="dxa"/>
            <w:tcBorders>
              <w:top w:val="single" w:sz="4" w:space="0" w:color="000000"/>
              <w:left w:val="single" w:sz="4" w:space="0" w:color="000000"/>
              <w:bottom w:val="single" w:sz="4" w:space="0" w:color="000000"/>
              <w:right w:val="single" w:sz="4" w:space="0" w:color="000000"/>
            </w:tcBorders>
          </w:tcPr>
          <w:p w:rsidR="00164706" w:rsidRDefault="00164706">
            <w:pPr>
              <w:rPr>
                <w:rFonts w:ascii="Times New Roman" w:hAnsi="Times New Roman" w:cs="Times New Roman"/>
              </w:rPr>
            </w:pPr>
          </w:p>
        </w:tc>
        <w:tc>
          <w:tcPr>
            <w:tcW w:w="1047" w:type="dxa"/>
            <w:tcBorders>
              <w:top w:val="single" w:sz="4" w:space="0" w:color="000000"/>
              <w:left w:val="single" w:sz="4" w:space="0" w:color="000000"/>
              <w:bottom w:val="single" w:sz="4" w:space="0" w:color="000000"/>
              <w:right w:val="single" w:sz="4" w:space="0" w:color="000000"/>
            </w:tcBorders>
          </w:tcPr>
          <w:p w:rsidR="00164706" w:rsidRDefault="00164706">
            <w:pPr>
              <w:rPr>
                <w:rFonts w:ascii="Times New Roman" w:hAnsi="Times New Roman" w:cs="Times New Roman"/>
              </w:rPr>
            </w:pPr>
          </w:p>
        </w:tc>
        <w:tc>
          <w:tcPr>
            <w:tcW w:w="1047" w:type="dxa"/>
            <w:tcBorders>
              <w:top w:val="single" w:sz="4" w:space="0" w:color="000000"/>
              <w:left w:val="single" w:sz="4" w:space="0" w:color="000000"/>
              <w:bottom w:val="single" w:sz="4" w:space="0" w:color="000000"/>
              <w:right w:val="single" w:sz="4" w:space="0" w:color="000000"/>
            </w:tcBorders>
          </w:tcPr>
          <w:p w:rsidR="00164706" w:rsidRDefault="00164706">
            <w:pPr>
              <w:rPr>
                <w:rFonts w:ascii="Times New Roman" w:hAnsi="Times New Roman" w:cs="Times New Roman"/>
              </w:rPr>
            </w:pPr>
          </w:p>
        </w:tc>
        <w:tc>
          <w:tcPr>
            <w:tcW w:w="974" w:type="dxa"/>
            <w:tcBorders>
              <w:top w:val="single" w:sz="4" w:space="0" w:color="000000"/>
              <w:left w:val="single" w:sz="4" w:space="0" w:color="000000"/>
              <w:bottom w:val="single" w:sz="4" w:space="0" w:color="000000"/>
              <w:right w:val="single" w:sz="4" w:space="0" w:color="000000"/>
            </w:tcBorders>
          </w:tcPr>
          <w:p w:rsidR="00164706" w:rsidRDefault="00164706">
            <w:pPr>
              <w:rPr>
                <w:rFonts w:ascii="Times New Roman" w:hAnsi="Times New Roman" w:cs="Times New Roman"/>
              </w:rPr>
            </w:pPr>
          </w:p>
        </w:tc>
      </w:tr>
      <w:tr w:rsidR="00164706" w:rsidTr="005E09C1">
        <w:tblPrEx>
          <w:tblCellMar>
            <w:top w:w="0" w:type="dxa"/>
            <w:left w:w="0" w:type="dxa"/>
            <w:bottom w:w="0" w:type="dxa"/>
            <w:right w:w="0" w:type="dxa"/>
          </w:tblCellMar>
        </w:tblPrEx>
        <w:trPr>
          <w:trHeight w:hRule="exact" w:val="280"/>
        </w:trPr>
        <w:tc>
          <w:tcPr>
            <w:tcW w:w="994" w:type="dxa"/>
            <w:tcBorders>
              <w:top w:val="single" w:sz="4" w:space="0" w:color="000000"/>
              <w:left w:val="single" w:sz="4" w:space="0" w:color="000000"/>
              <w:bottom w:val="single" w:sz="4" w:space="0" w:color="000000"/>
              <w:right w:val="single" w:sz="4" w:space="0" w:color="000000"/>
            </w:tcBorders>
            <w:shd w:val="clear" w:color="auto" w:fill="538135" w:themeFill="accent6" w:themeFillShade="BF"/>
          </w:tcPr>
          <w:p w:rsidR="00164706" w:rsidRDefault="00164706">
            <w:pPr>
              <w:pStyle w:val="TableParagraph"/>
              <w:kinsoku w:val="0"/>
              <w:overflowPunct w:val="0"/>
              <w:spacing w:before="24"/>
              <w:ind w:left="0" w:right="248"/>
              <w:jc w:val="right"/>
              <w:rPr>
                <w:rFonts w:ascii="Times New Roman" w:hAnsi="Times New Roman" w:cs="Times New Roman"/>
              </w:rPr>
            </w:pPr>
            <w:r>
              <w:rPr>
                <w:b/>
                <w:bCs/>
                <w:sz w:val="18"/>
                <w:szCs w:val="18"/>
              </w:rPr>
              <w:t>TOTAL</w:t>
            </w:r>
          </w:p>
        </w:tc>
        <w:tc>
          <w:tcPr>
            <w:tcW w:w="1133" w:type="dxa"/>
            <w:tcBorders>
              <w:top w:val="single" w:sz="4" w:space="0" w:color="000000"/>
              <w:left w:val="single" w:sz="4" w:space="0" w:color="000000"/>
              <w:bottom w:val="single" w:sz="4" w:space="0" w:color="000000"/>
              <w:right w:val="single" w:sz="4" w:space="0" w:color="000000"/>
            </w:tcBorders>
            <w:shd w:val="clear" w:color="auto" w:fill="538135" w:themeFill="accent6" w:themeFillShade="BF"/>
          </w:tcPr>
          <w:p w:rsidR="00164706" w:rsidRDefault="00164706">
            <w:pPr>
              <w:rPr>
                <w:rFonts w:ascii="Times New Roman" w:hAnsi="Times New Roman" w:cs="Times New Roman"/>
              </w:rPr>
            </w:pPr>
          </w:p>
        </w:tc>
        <w:tc>
          <w:tcPr>
            <w:tcW w:w="977" w:type="dxa"/>
            <w:tcBorders>
              <w:top w:val="single" w:sz="4" w:space="0" w:color="000000"/>
              <w:left w:val="single" w:sz="4" w:space="0" w:color="000000"/>
              <w:bottom w:val="single" w:sz="4" w:space="0" w:color="000000"/>
              <w:right w:val="single" w:sz="4" w:space="0" w:color="000000"/>
            </w:tcBorders>
            <w:shd w:val="clear" w:color="auto" w:fill="538135" w:themeFill="accent6" w:themeFillShade="BF"/>
          </w:tcPr>
          <w:p w:rsidR="00164706" w:rsidRDefault="00164706">
            <w:pPr>
              <w:rPr>
                <w:rFonts w:ascii="Times New Roman" w:hAnsi="Times New Roman" w:cs="Times New Roman"/>
              </w:rPr>
            </w:pPr>
          </w:p>
        </w:tc>
        <w:tc>
          <w:tcPr>
            <w:tcW w:w="1047" w:type="dxa"/>
            <w:tcBorders>
              <w:top w:val="single" w:sz="4" w:space="0" w:color="000000"/>
              <w:left w:val="single" w:sz="4" w:space="0" w:color="000000"/>
              <w:bottom w:val="single" w:sz="4" w:space="0" w:color="000000"/>
              <w:right w:val="single" w:sz="4" w:space="0" w:color="000000"/>
            </w:tcBorders>
            <w:shd w:val="clear" w:color="auto" w:fill="538135" w:themeFill="accent6" w:themeFillShade="BF"/>
          </w:tcPr>
          <w:p w:rsidR="00164706" w:rsidRDefault="00164706">
            <w:pPr>
              <w:rPr>
                <w:rFonts w:ascii="Times New Roman" w:hAnsi="Times New Roman" w:cs="Times New Roman"/>
              </w:rPr>
            </w:pPr>
          </w:p>
        </w:tc>
        <w:tc>
          <w:tcPr>
            <w:tcW w:w="1046" w:type="dxa"/>
            <w:tcBorders>
              <w:top w:val="single" w:sz="4" w:space="0" w:color="000000"/>
              <w:left w:val="single" w:sz="4" w:space="0" w:color="000000"/>
              <w:bottom w:val="single" w:sz="4" w:space="0" w:color="000000"/>
              <w:right w:val="single" w:sz="4" w:space="0" w:color="000000"/>
            </w:tcBorders>
            <w:shd w:val="clear" w:color="auto" w:fill="538135" w:themeFill="accent6" w:themeFillShade="BF"/>
          </w:tcPr>
          <w:p w:rsidR="00164706" w:rsidRDefault="00164706">
            <w:pPr>
              <w:rPr>
                <w:rFonts w:ascii="Times New Roman" w:hAnsi="Times New Roman" w:cs="Times New Roman"/>
              </w:rPr>
            </w:pPr>
          </w:p>
        </w:tc>
        <w:tc>
          <w:tcPr>
            <w:tcW w:w="1049" w:type="dxa"/>
            <w:tcBorders>
              <w:top w:val="single" w:sz="4" w:space="0" w:color="000000"/>
              <w:left w:val="single" w:sz="4" w:space="0" w:color="000000"/>
              <w:bottom w:val="single" w:sz="4" w:space="0" w:color="000000"/>
              <w:right w:val="single" w:sz="4" w:space="0" w:color="000000"/>
            </w:tcBorders>
            <w:shd w:val="clear" w:color="auto" w:fill="538135" w:themeFill="accent6" w:themeFillShade="BF"/>
          </w:tcPr>
          <w:p w:rsidR="00164706" w:rsidRDefault="00164706">
            <w:pPr>
              <w:rPr>
                <w:rFonts w:ascii="Times New Roman" w:hAnsi="Times New Roman" w:cs="Times New Roman"/>
              </w:rPr>
            </w:pPr>
          </w:p>
        </w:tc>
        <w:tc>
          <w:tcPr>
            <w:tcW w:w="1046" w:type="dxa"/>
            <w:tcBorders>
              <w:top w:val="single" w:sz="4" w:space="0" w:color="000000"/>
              <w:left w:val="single" w:sz="4" w:space="0" w:color="000000"/>
              <w:bottom w:val="single" w:sz="4" w:space="0" w:color="000000"/>
              <w:right w:val="single" w:sz="4" w:space="0" w:color="000000"/>
            </w:tcBorders>
            <w:shd w:val="clear" w:color="auto" w:fill="538135" w:themeFill="accent6" w:themeFillShade="BF"/>
          </w:tcPr>
          <w:p w:rsidR="00164706" w:rsidRDefault="00164706">
            <w:pPr>
              <w:rPr>
                <w:rFonts w:ascii="Times New Roman" w:hAnsi="Times New Roman" w:cs="Times New Roman"/>
              </w:rPr>
            </w:pPr>
          </w:p>
        </w:tc>
        <w:tc>
          <w:tcPr>
            <w:tcW w:w="1047" w:type="dxa"/>
            <w:tcBorders>
              <w:top w:val="single" w:sz="4" w:space="0" w:color="000000"/>
              <w:left w:val="single" w:sz="4" w:space="0" w:color="000000"/>
              <w:bottom w:val="single" w:sz="4" w:space="0" w:color="000000"/>
              <w:right w:val="single" w:sz="4" w:space="0" w:color="000000"/>
            </w:tcBorders>
            <w:shd w:val="clear" w:color="auto" w:fill="538135" w:themeFill="accent6" w:themeFillShade="BF"/>
          </w:tcPr>
          <w:p w:rsidR="00164706" w:rsidRDefault="00164706">
            <w:pPr>
              <w:rPr>
                <w:rFonts w:ascii="Times New Roman" w:hAnsi="Times New Roman" w:cs="Times New Roman"/>
              </w:rPr>
            </w:pPr>
          </w:p>
        </w:tc>
        <w:tc>
          <w:tcPr>
            <w:tcW w:w="1046" w:type="dxa"/>
            <w:tcBorders>
              <w:top w:val="single" w:sz="4" w:space="0" w:color="000000"/>
              <w:left w:val="single" w:sz="4" w:space="0" w:color="000000"/>
              <w:bottom w:val="single" w:sz="4" w:space="0" w:color="000000"/>
              <w:right w:val="single" w:sz="4" w:space="0" w:color="000000"/>
            </w:tcBorders>
            <w:shd w:val="clear" w:color="auto" w:fill="538135" w:themeFill="accent6" w:themeFillShade="BF"/>
          </w:tcPr>
          <w:p w:rsidR="00164706" w:rsidRDefault="00164706">
            <w:pPr>
              <w:rPr>
                <w:rFonts w:ascii="Times New Roman" w:hAnsi="Times New Roman" w:cs="Times New Roman"/>
              </w:rPr>
            </w:pPr>
          </w:p>
        </w:tc>
        <w:tc>
          <w:tcPr>
            <w:tcW w:w="1049" w:type="dxa"/>
            <w:tcBorders>
              <w:top w:val="single" w:sz="4" w:space="0" w:color="000000"/>
              <w:left w:val="single" w:sz="4" w:space="0" w:color="000000"/>
              <w:bottom w:val="single" w:sz="4" w:space="0" w:color="000000"/>
              <w:right w:val="single" w:sz="4" w:space="0" w:color="000000"/>
            </w:tcBorders>
            <w:shd w:val="clear" w:color="auto" w:fill="538135" w:themeFill="accent6" w:themeFillShade="BF"/>
          </w:tcPr>
          <w:p w:rsidR="00164706" w:rsidRDefault="00164706">
            <w:pPr>
              <w:rPr>
                <w:rFonts w:ascii="Times New Roman" w:hAnsi="Times New Roman" w:cs="Times New Roman"/>
              </w:rPr>
            </w:pPr>
          </w:p>
        </w:tc>
        <w:tc>
          <w:tcPr>
            <w:tcW w:w="1047" w:type="dxa"/>
            <w:tcBorders>
              <w:top w:val="single" w:sz="4" w:space="0" w:color="000000"/>
              <w:left w:val="single" w:sz="4" w:space="0" w:color="000000"/>
              <w:bottom w:val="single" w:sz="4" w:space="0" w:color="000000"/>
              <w:right w:val="single" w:sz="4" w:space="0" w:color="000000"/>
            </w:tcBorders>
            <w:shd w:val="clear" w:color="auto" w:fill="538135" w:themeFill="accent6" w:themeFillShade="BF"/>
          </w:tcPr>
          <w:p w:rsidR="00164706" w:rsidRDefault="00164706">
            <w:pPr>
              <w:rPr>
                <w:rFonts w:ascii="Times New Roman" w:hAnsi="Times New Roman" w:cs="Times New Roman"/>
              </w:rPr>
            </w:pPr>
          </w:p>
        </w:tc>
        <w:tc>
          <w:tcPr>
            <w:tcW w:w="1047" w:type="dxa"/>
            <w:tcBorders>
              <w:top w:val="single" w:sz="4" w:space="0" w:color="000000"/>
              <w:left w:val="single" w:sz="4" w:space="0" w:color="000000"/>
              <w:bottom w:val="single" w:sz="4" w:space="0" w:color="000000"/>
              <w:right w:val="single" w:sz="4" w:space="0" w:color="000000"/>
            </w:tcBorders>
            <w:shd w:val="clear" w:color="auto" w:fill="538135" w:themeFill="accent6" w:themeFillShade="BF"/>
          </w:tcPr>
          <w:p w:rsidR="00164706" w:rsidRDefault="00164706">
            <w:pPr>
              <w:rPr>
                <w:rFonts w:ascii="Times New Roman" w:hAnsi="Times New Roman" w:cs="Times New Roman"/>
              </w:rPr>
            </w:pPr>
          </w:p>
        </w:tc>
        <w:tc>
          <w:tcPr>
            <w:tcW w:w="974" w:type="dxa"/>
            <w:tcBorders>
              <w:top w:val="single" w:sz="4" w:space="0" w:color="000000"/>
              <w:left w:val="single" w:sz="4" w:space="0" w:color="000000"/>
              <w:bottom w:val="single" w:sz="4" w:space="0" w:color="000000"/>
              <w:right w:val="single" w:sz="4" w:space="0" w:color="000000"/>
            </w:tcBorders>
            <w:shd w:val="clear" w:color="auto" w:fill="538135" w:themeFill="accent6" w:themeFillShade="BF"/>
          </w:tcPr>
          <w:p w:rsidR="00164706" w:rsidRDefault="00164706">
            <w:pPr>
              <w:rPr>
                <w:rFonts w:ascii="Times New Roman" w:hAnsi="Times New Roman" w:cs="Times New Roman"/>
              </w:rPr>
            </w:pPr>
          </w:p>
        </w:tc>
      </w:tr>
    </w:tbl>
    <w:p w:rsidR="00164706" w:rsidRDefault="00164706">
      <w:pPr>
        <w:pStyle w:val="Corptext"/>
        <w:kinsoku w:val="0"/>
        <w:overflowPunct w:val="0"/>
        <w:rPr>
          <w:b/>
          <w:bCs/>
          <w:sz w:val="20"/>
          <w:szCs w:val="20"/>
        </w:rPr>
      </w:pPr>
    </w:p>
    <w:p w:rsidR="00164706" w:rsidRDefault="00164706">
      <w:pPr>
        <w:pStyle w:val="Corptext"/>
        <w:kinsoku w:val="0"/>
        <w:overflowPunct w:val="0"/>
        <w:rPr>
          <w:b/>
          <w:bCs/>
          <w:sz w:val="20"/>
          <w:szCs w:val="20"/>
        </w:rPr>
      </w:pPr>
    </w:p>
    <w:p w:rsidR="00164706" w:rsidRDefault="00164706">
      <w:pPr>
        <w:pStyle w:val="Corptext"/>
        <w:kinsoku w:val="0"/>
        <w:overflowPunct w:val="0"/>
        <w:rPr>
          <w:b/>
          <w:bCs/>
          <w:sz w:val="20"/>
          <w:szCs w:val="20"/>
        </w:rPr>
      </w:pPr>
    </w:p>
    <w:p w:rsidR="00164706" w:rsidRDefault="00164706">
      <w:pPr>
        <w:pStyle w:val="Corptext"/>
        <w:kinsoku w:val="0"/>
        <w:overflowPunct w:val="0"/>
        <w:rPr>
          <w:b/>
          <w:bCs/>
          <w:sz w:val="20"/>
          <w:szCs w:val="20"/>
        </w:rPr>
      </w:pPr>
    </w:p>
    <w:p w:rsidR="00164706" w:rsidRDefault="00164706">
      <w:pPr>
        <w:pStyle w:val="Corptext"/>
        <w:kinsoku w:val="0"/>
        <w:overflowPunct w:val="0"/>
        <w:rPr>
          <w:b/>
          <w:bCs/>
          <w:sz w:val="20"/>
          <w:szCs w:val="20"/>
        </w:rPr>
      </w:pPr>
    </w:p>
    <w:p w:rsidR="00164706" w:rsidRDefault="00164706">
      <w:pPr>
        <w:pStyle w:val="Corptext"/>
        <w:kinsoku w:val="0"/>
        <w:overflowPunct w:val="0"/>
        <w:rPr>
          <w:b/>
          <w:bCs/>
          <w:sz w:val="20"/>
          <w:szCs w:val="20"/>
        </w:rPr>
      </w:pPr>
    </w:p>
    <w:p w:rsidR="00164706" w:rsidRDefault="00164706">
      <w:pPr>
        <w:pStyle w:val="Corptext"/>
        <w:kinsoku w:val="0"/>
        <w:overflowPunct w:val="0"/>
        <w:rPr>
          <w:b/>
          <w:bCs/>
          <w:sz w:val="20"/>
          <w:szCs w:val="20"/>
        </w:rPr>
      </w:pPr>
    </w:p>
    <w:p w:rsidR="00164706" w:rsidRDefault="00164706">
      <w:pPr>
        <w:pStyle w:val="Corptext"/>
        <w:kinsoku w:val="0"/>
        <w:overflowPunct w:val="0"/>
        <w:rPr>
          <w:b/>
          <w:bCs/>
          <w:sz w:val="20"/>
          <w:szCs w:val="20"/>
        </w:rPr>
      </w:pPr>
    </w:p>
    <w:p w:rsidR="00164706" w:rsidRDefault="00164706">
      <w:pPr>
        <w:pStyle w:val="Corptext"/>
        <w:kinsoku w:val="0"/>
        <w:overflowPunct w:val="0"/>
        <w:rPr>
          <w:b/>
          <w:bCs/>
          <w:sz w:val="20"/>
          <w:szCs w:val="20"/>
        </w:rPr>
      </w:pPr>
    </w:p>
    <w:p w:rsidR="00164706" w:rsidRDefault="00164706">
      <w:pPr>
        <w:pStyle w:val="Corptext"/>
        <w:kinsoku w:val="0"/>
        <w:overflowPunct w:val="0"/>
        <w:rPr>
          <w:b/>
          <w:bCs/>
          <w:sz w:val="20"/>
          <w:szCs w:val="20"/>
        </w:rPr>
      </w:pPr>
    </w:p>
    <w:p w:rsidR="00164706" w:rsidRDefault="00164706">
      <w:pPr>
        <w:pStyle w:val="Corptext"/>
        <w:kinsoku w:val="0"/>
        <w:overflowPunct w:val="0"/>
        <w:rPr>
          <w:b/>
          <w:bCs/>
          <w:sz w:val="20"/>
          <w:szCs w:val="20"/>
        </w:rPr>
      </w:pPr>
    </w:p>
    <w:p w:rsidR="00164706" w:rsidRDefault="00164706">
      <w:pPr>
        <w:pStyle w:val="Corptext"/>
        <w:kinsoku w:val="0"/>
        <w:overflowPunct w:val="0"/>
        <w:rPr>
          <w:b/>
          <w:bCs/>
          <w:sz w:val="20"/>
          <w:szCs w:val="20"/>
        </w:rPr>
      </w:pPr>
    </w:p>
    <w:p w:rsidR="00164706" w:rsidRDefault="00164706">
      <w:pPr>
        <w:pStyle w:val="Corptext"/>
        <w:kinsoku w:val="0"/>
        <w:overflowPunct w:val="0"/>
        <w:rPr>
          <w:b/>
          <w:bCs/>
          <w:sz w:val="20"/>
          <w:szCs w:val="20"/>
        </w:rPr>
      </w:pPr>
    </w:p>
    <w:p w:rsidR="00164706" w:rsidRDefault="00164706">
      <w:pPr>
        <w:pStyle w:val="Corptext"/>
        <w:kinsoku w:val="0"/>
        <w:overflowPunct w:val="0"/>
        <w:rPr>
          <w:b/>
          <w:bCs/>
          <w:sz w:val="20"/>
          <w:szCs w:val="20"/>
        </w:rPr>
      </w:pPr>
    </w:p>
    <w:p w:rsidR="00164706" w:rsidRDefault="00164706">
      <w:pPr>
        <w:pStyle w:val="Corptext"/>
        <w:kinsoku w:val="0"/>
        <w:overflowPunct w:val="0"/>
        <w:rPr>
          <w:b/>
          <w:bCs/>
          <w:sz w:val="20"/>
          <w:szCs w:val="20"/>
        </w:rPr>
      </w:pPr>
    </w:p>
    <w:p w:rsidR="00164706" w:rsidRDefault="00164706">
      <w:pPr>
        <w:pStyle w:val="Corptext"/>
        <w:kinsoku w:val="0"/>
        <w:overflowPunct w:val="0"/>
        <w:rPr>
          <w:b/>
          <w:bCs/>
          <w:sz w:val="20"/>
          <w:szCs w:val="20"/>
        </w:rPr>
      </w:pPr>
    </w:p>
    <w:p w:rsidR="00164706" w:rsidRDefault="00360D1A">
      <w:pPr>
        <w:pStyle w:val="Corptext"/>
        <w:kinsoku w:val="0"/>
        <w:overflowPunct w:val="0"/>
        <w:spacing w:before="3"/>
        <w:rPr>
          <w:b/>
          <w:bCs/>
          <w:sz w:val="11"/>
          <w:szCs w:val="11"/>
        </w:rPr>
      </w:pPr>
      <w:r>
        <w:rPr>
          <w:noProof/>
          <w:lang w:val="ro-RO" w:eastAsia="ro-RO"/>
        </w:rPr>
        <mc:AlternateContent>
          <mc:Choice Requires="wps">
            <w:drawing>
              <wp:anchor distT="0" distB="0" distL="0" distR="0" simplePos="0" relativeHeight="251659776" behindDoc="0" locked="0" layoutInCell="0" allowOverlap="1">
                <wp:simplePos x="0" y="0"/>
                <wp:positionH relativeFrom="page">
                  <wp:posOffset>718820</wp:posOffset>
                </wp:positionH>
                <wp:positionV relativeFrom="paragraph">
                  <wp:posOffset>116205</wp:posOffset>
                </wp:positionV>
                <wp:extent cx="1829435" cy="12700"/>
                <wp:effectExtent l="0" t="0" r="0" b="0"/>
                <wp:wrapTopAndBottom/>
                <wp:docPr id="9" name="Freeform 16"/>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1829435" cy="12700"/>
                        </a:xfrm>
                        <a:custGeom>
                          <a:avLst/>
                          <a:gdLst>
                            <a:gd name="T0" fmla="*/ 0 w 2881"/>
                            <a:gd name="T1" fmla="*/ 0 h 20"/>
                            <a:gd name="T2" fmla="*/ 2880 w 2881"/>
                            <a:gd name="T3" fmla="*/ 0 h 20"/>
                          </a:gdLst>
                          <a:ahLst/>
                          <a:cxnLst>
                            <a:cxn ang="0">
                              <a:pos x="T0" y="T1"/>
                            </a:cxn>
                            <a:cxn ang="0">
                              <a:pos x="T2" y="T3"/>
                            </a:cxn>
                          </a:cxnLst>
                          <a:rect l="0" t="0" r="r" b="b"/>
                          <a:pathLst>
                            <a:path w="2881" h="20">
                              <a:moveTo>
                                <a:pt x="0" y="0"/>
                              </a:moveTo>
                              <a:lnTo>
                                <a:pt x="2880" y="0"/>
                              </a:lnTo>
                            </a:path>
                          </a:pathLst>
                        </a:custGeom>
                        <a:noFill/>
                        <a:ln w="7620">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polyline id="Freeform 16" o:spid="_x0000_s1026" style="position:absolute;z-index:251659776;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points="56.6pt,9.15pt,200.6pt,9.15pt" coordsize="2881,2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" o:allowincell="f" filled="f" strokeweight=".6pt">
                <v:path arrowok="t" o:connecttype="custom" o:connectlocs="0,0;1828800,0" o:connectangles="0,0"/>
                <w10:wrap type="topAndBottom" anchorx="page"/>
              </v:polyline>
            </w:pict>
          </mc:Fallback>
        </mc:AlternateContent>
      </w:r>
    </w:p>
    <w:p w:rsidR="00164706" w:rsidRDefault="00164706">
      <w:pPr>
        <w:pStyle w:val="Corptext"/>
        <w:kinsoku w:val="0"/>
        <w:overflowPunct w:val="0"/>
        <w:spacing w:before="77" w:line="242" w:lineRule="auto"/>
        <w:ind w:left="112" w:right="110"/>
        <w:jc w:val="both"/>
        <w:rPr>
          <w:i/>
          <w:iCs/>
          <w:sz w:val="18"/>
          <w:szCs w:val="18"/>
        </w:rPr>
      </w:pPr>
      <w:r>
        <w:rPr>
          <w:position w:val="7"/>
          <w:sz w:val="13"/>
          <w:szCs w:val="13"/>
        </w:rPr>
        <w:t xml:space="preserve">17 </w:t>
      </w:r>
      <w:r>
        <w:rPr>
          <w:i/>
          <w:iCs/>
          <w:sz w:val="18"/>
          <w:szCs w:val="18"/>
        </w:rPr>
        <w:t>În funcție de sesiunea de depunere anul 0 se realizează pe baza înregistrărilor din ultima perioadă de depunere (înregistrare) a cererii unice de plată pe suprafață în Registrul unic de identificare de la APIA stabilita conform legislației naționale, și/ sau în Registrul exploatațiilor ANSVSA/ DSVSA/ Circumscripția Veterinară conform situației existente în ferma zootehnică la momentul depunerii Cererii de Finanțare, în nume propriu și/ sau al cedentului. În anul 0 vor fi prezentate suprafețele cultivate, urmând ca în perioada anilor 1-5 să fie prezentate suprafețele de cultură previzionate;Detaliile privind înregistrările, precum şi exceptările pot fi regăsite în Ghidul Solicitantului.</w:t>
      </w:r>
    </w:p>
    <w:p w:rsidR="00164706" w:rsidRDefault="00164706">
      <w:pPr>
        <w:pStyle w:val="Corptext"/>
        <w:kinsoku w:val="0"/>
        <w:overflowPunct w:val="0"/>
        <w:spacing w:line="235" w:lineRule="exact"/>
        <w:ind w:left="112"/>
        <w:jc w:val="both"/>
        <w:rPr>
          <w:i/>
          <w:iCs/>
          <w:sz w:val="18"/>
          <w:szCs w:val="18"/>
        </w:rPr>
      </w:pPr>
      <w:r>
        <w:rPr>
          <w:position w:val="7"/>
          <w:sz w:val="13"/>
          <w:szCs w:val="13"/>
        </w:rPr>
        <w:t xml:space="preserve">18 </w:t>
      </w:r>
      <w:r>
        <w:rPr>
          <w:i/>
          <w:iCs/>
          <w:sz w:val="18"/>
          <w:szCs w:val="18"/>
        </w:rPr>
        <w:t>Se va menționa producția totală obținută pentru fiecare cultură;</w:t>
      </w:r>
    </w:p>
    <w:p w:rsidR="00164706" w:rsidRDefault="00164706">
      <w:pPr>
        <w:pStyle w:val="Corptext"/>
        <w:kinsoku w:val="0"/>
        <w:overflowPunct w:val="0"/>
        <w:spacing w:line="235" w:lineRule="exact"/>
        <w:ind w:left="112"/>
        <w:jc w:val="both"/>
        <w:rPr>
          <w:i/>
          <w:iCs/>
          <w:sz w:val="18"/>
          <w:szCs w:val="18"/>
        </w:rPr>
        <w:sectPr w:rsidR="00164706">
          <w:pgSz w:w="15840" w:h="12240" w:orient="landscape"/>
          <w:pgMar w:top="1140" w:right="1020" w:bottom="940" w:left="1020" w:header="0" w:footer="719" w:gutter="0"/>
          <w:cols w:space="708"/>
          <w:noEndnote/>
        </w:sectPr>
      </w:pPr>
    </w:p>
    <w:p w:rsidR="00164706" w:rsidRDefault="00164706">
      <w:pPr>
        <w:pStyle w:val="Titlu1"/>
        <w:tabs>
          <w:tab w:val="left" w:pos="1639"/>
        </w:tabs>
        <w:kinsoku w:val="0"/>
        <w:overflowPunct w:val="0"/>
        <w:spacing w:before="30"/>
      </w:pPr>
      <w:r>
        <w:lastRenderedPageBreak/>
        <w:t>TABEL VI</w:t>
      </w:r>
      <w:r>
        <w:rPr>
          <w:spacing w:val="-2"/>
        </w:rPr>
        <w:t xml:space="preserve"> </w:t>
      </w:r>
      <w:r>
        <w:t>A</w:t>
      </w:r>
      <w:r>
        <w:rPr>
          <w:spacing w:val="-2"/>
        </w:rPr>
        <w:t xml:space="preserve"> </w:t>
      </w:r>
      <w:r>
        <w:t>2</w:t>
      </w:r>
      <w:r>
        <w:tab/>
        <w:t>Planul de producţie şi comercializare pentru sectorul</w:t>
      </w:r>
      <w:r>
        <w:rPr>
          <w:spacing w:val="-22"/>
        </w:rPr>
        <w:t xml:space="preserve"> </w:t>
      </w:r>
      <w:r>
        <w:t>vegetal</w:t>
      </w:r>
    </w:p>
    <w:tbl>
      <w:tblPr>
        <w:tblW w:w="0" w:type="auto"/>
        <w:tblInd w:w="132" w:type="dxa"/>
        <w:tblLayout w:type="fixed"/>
        <w:tblCellMar>
          <w:left w:w="0" w:type="dxa"/>
          <w:right w:w="0" w:type="dxa"/>
        </w:tblCellMar>
        <w:tblLook w:val="0000" w:firstRow="0" w:lastRow="0" w:firstColumn="0" w:lastColumn="0" w:noHBand="0" w:noVBand="0"/>
      </w:tblPr>
      <w:tblGrid>
        <w:gridCol w:w="1117"/>
        <w:gridCol w:w="1101"/>
        <w:gridCol w:w="1282"/>
        <w:gridCol w:w="1299"/>
        <w:gridCol w:w="1279"/>
        <w:gridCol w:w="1289"/>
        <w:gridCol w:w="1282"/>
        <w:gridCol w:w="1291"/>
        <w:gridCol w:w="1198"/>
        <w:gridCol w:w="1265"/>
        <w:gridCol w:w="1133"/>
      </w:tblGrid>
      <w:tr w:rsidR="00164706" w:rsidTr="005E09C1">
        <w:tblPrEx>
          <w:tblCellMar>
            <w:top w:w="0" w:type="dxa"/>
            <w:left w:w="0" w:type="dxa"/>
            <w:bottom w:w="0" w:type="dxa"/>
            <w:right w:w="0" w:type="dxa"/>
          </w:tblCellMar>
        </w:tblPrEx>
        <w:trPr>
          <w:trHeight w:hRule="exact" w:val="252"/>
        </w:trPr>
        <w:tc>
          <w:tcPr>
            <w:tcW w:w="1117" w:type="dxa"/>
            <w:vMerge w:val="restart"/>
            <w:tcBorders>
              <w:top w:val="single" w:sz="4" w:space="0" w:color="000000"/>
              <w:left w:val="single" w:sz="4" w:space="0" w:color="000000"/>
              <w:bottom w:val="single" w:sz="4" w:space="0" w:color="000000"/>
              <w:right w:val="single" w:sz="4" w:space="0" w:color="000000"/>
            </w:tcBorders>
            <w:shd w:val="clear" w:color="auto" w:fill="538135" w:themeFill="accent6" w:themeFillShade="BF"/>
          </w:tcPr>
          <w:p w:rsidR="00164706" w:rsidRDefault="00164706">
            <w:pPr>
              <w:pStyle w:val="TableParagraph"/>
              <w:kinsoku w:val="0"/>
              <w:overflowPunct w:val="0"/>
              <w:ind w:left="288" w:right="162" w:hanging="106"/>
              <w:rPr>
                <w:rFonts w:ascii="Times New Roman" w:hAnsi="Times New Roman" w:cs="Times New Roman"/>
              </w:rPr>
            </w:pPr>
            <w:r>
              <w:rPr>
                <w:b/>
                <w:bCs/>
                <w:sz w:val="18"/>
                <w:szCs w:val="18"/>
              </w:rPr>
              <w:t>Denumire cultură</w:t>
            </w:r>
          </w:p>
        </w:tc>
        <w:tc>
          <w:tcPr>
            <w:tcW w:w="2383" w:type="dxa"/>
            <w:gridSpan w:val="2"/>
            <w:tcBorders>
              <w:top w:val="single" w:sz="4" w:space="0" w:color="000000"/>
              <w:left w:val="single" w:sz="4" w:space="0" w:color="000000"/>
              <w:bottom w:val="single" w:sz="4" w:space="0" w:color="000000"/>
              <w:right w:val="single" w:sz="4" w:space="0" w:color="000000"/>
            </w:tcBorders>
            <w:shd w:val="clear" w:color="auto" w:fill="538135" w:themeFill="accent6" w:themeFillShade="BF"/>
          </w:tcPr>
          <w:p w:rsidR="00164706" w:rsidRDefault="00164706">
            <w:pPr>
              <w:pStyle w:val="TableParagraph"/>
              <w:kinsoku w:val="0"/>
              <w:overflowPunct w:val="0"/>
              <w:spacing w:line="219" w:lineRule="exact"/>
              <w:ind w:left="998" w:right="998"/>
              <w:jc w:val="center"/>
              <w:rPr>
                <w:rFonts w:ascii="Times New Roman" w:hAnsi="Times New Roman" w:cs="Times New Roman"/>
              </w:rPr>
            </w:pPr>
            <w:r>
              <w:rPr>
                <w:b/>
                <w:bCs/>
                <w:sz w:val="18"/>
                <w:szCs w:val="18"/>
              </w:rPr>
              <w:t>An 1</w:t>
            </w:r>
          </w:p>
        </w:tc>
        <w:tc>
          <w:tcPr>
            <w:tcW w:w="2578" w:type="dxa"/>
            <w:gridSpan w:val="2"/>
            <w:tcBorders>
              <w:top w:val="single" w:sz="4" w:space="0" w:color="000000"/>
              <w:left w:val="single" w:sz="4" w:space="0" w:color="000000"/>
              <w:bottom w:val="single" w:sz="4" w:space="0" w:color="000000"/>
              <w:right w:val="single" w:sz="4" w:space="0" w:color="000000"/>
            </w:tcBorders>
            <w:shd w:val="clear" w:color="auto" w:fill="538135" w:themeFill="accent6" w:themeFillShade="BF"/>
          </w:tcPr>
          <w:p w:rsidR="00164706" w:rsidRDefault="00164706">
            <w:pPr>
              <w:pStyle w:val="TableParagraph"/>
              <w:kinsoku w:val="0"/>
              <w:overflowPunct w:val="0"/>
              <w:spacing w:line="219" w:lineRule="exact"/>
              <w:ind w:left="1094" w:right="1096"/>
              <w:jc w:val="center"/>
              <w:rPr>
                <w:rFonts w:ascii="Times New Roman" w:hAnsi="Times New Roman" w:cs="Times New Roman"/>
              </w:rPr>
            </w:pPr>
            <w:r>
              <w:rPr>
                <w:b/>
                <w:bCs/>
                <w:sz w:val="18"/>
                <w:szCs w:val="18"/>
              </w:rPr>
              <w:t>An 2</w:t>
            </w:r>
          </w:p>
        </w:tc>
        <w:tc>
          <w:tcPr>
            <w:tcW w:w="2571" w:type="dxa"/>
            <w:gridSpan w:val="2"/>
            <w:tcBorders>
              <w:top w:val="single" w:sz="4" w:space="0" w:color="000000"/>
              <w:left w:val="single" w:sz="4" w:space="0" w:color="000000"/>
              <w:bottom w:val="single" w:sz="4" w:space="0" w:color="000000"/>
              <w:right w:val="single" w:sz="4" w:space="0" w:color="000000"/>
            </w:tcBorders>
            <w:shd w:val="clear" w:color="auto" w:fill="538135" w:themeFill="accent6" w:themeFillShade="BF"/>
          </w:tcPr>
          <w:p w:rsidR="00164706" w:rsidRDefault="00164706">
            <w:pPr>
              <w:pStyle w:val="TableParagraph"/>
              <w:kinsoku w:val="0"/>
              <w:overflowPunct w:val="0"/>
              <w:spacing w:line="219" w:lineRule="exact"/>
              <w:ind w:left="1091" w:right="1091"/>
              <w:jc w:val="center"/>
              <w:rPr>
                <w:rFonts w:ascii="Times New Roman" w:hAnsi="Times New Roman" w:cs="Times New Roman"/>
              </w:rPr>
            </w:pPr>
            <w:r>
              <w:rPr>
                <w:b/>
                <w:bCs/>
                <w:sz w:val="18"/>
                <w:szCs w:val="18"/>
              </w:rPr>
              <w:t>An 3</w:t>
            </w:r>
          </w:p>
        </w:tc>
        <w:tc>
          <w:tcPr>
            <w:tcW w:w="2489" w:type="dxa"/>
            <w:gridSpan w:val="2"/>
            <w:tcBorders>
              <w:top w:val="single" w:sz="4" w:space="0" w:color="000000"/>
              <w:left w:val="single" w:sz="4" w:space="0" w:color="000000"/>
              <w:bottom w:val="single" w:sz="4" w:space="0" w:color="000000"/>
              <w:right w:val="single" w:sz="4" w:space="0" w:color="000000"/>
            </w:tcBorders>
            <w:shd w:val="clear" w:color="auto" w:fill="538135" w:themeFill="accent6" w:themeFillShade="BF"/>
          </w:tcPr>
          <w:p w:rsidR="00164706" w:rsidRDefault="00164706">
            <w:pPr>
              <w:pStyle w:val="TableParagraph"/>
              <w:kinsoku w:val="0"/>
              <w:overflowPunct w:val="0"/>
              <w:spacing w:line="244" w:lineRule="exact"/>
              <w:ind w:left="494"/>
              <w:rPr>
                <w:rFonts w:ascii="Times New Roman" w:hAnsi="Times New Roman" w:cs="Times New Roman"/>
              </w:rPr>
            </w:pPr>
            <w:r>
              <w:rPr>
                <w:b/>
                <w:bCs/>
                <w:sz w:val="18"/>
                <w:szCs w:val="18"/>
              </w:rPr>
              <w:t xml:space="preserve">An 4 </w:t>
            </w:r>
            <w:r>
              <w:rPr>
                <w:sz w:val="20"/>
                <w:szCs w:val="20"/>
              </w:rPr>
              <w:t>(pomicultură)</w:t>
            </w:r>
          </w:p>
        </w:tc>
        <w:tc>
          <w:tcPr>
            <w:tcW w:w="2398" w:type="dxa"/>
            <w:gridSpan w:val="2"/>
            <w:tcBorders>
              <w:top w:val="single" w:sz="4" w:space="0" w:color="000000"/>
              <w:left w:val="single" w:sz="4" w:space="0" w:color="000000"/>
              <w:bottom w:val="single" w:sz="4" w:space="0" w:color="000000"/>
              <w:right w:val="single" w:sz="4" w:space="0" w:color="000000"/>
            </w:tcBorders>
            <w:shd w:val="clear" w:color="auto" w:fill="538135" w:themeFill="accent6" w:themeFillShade="BF"/>
          </w:tcPr>
          <w:p w:rsidR="00164706" w:rsidRDefault="00164706">
            <w:pPr>
              <w:pStyle w:val="TableParagraph"/>
              <w:kinsoku w:val="0"/>
              <w:overflowPunct w:val="0"/>
              <w:spacing w:line="244" w:lineRule="exact"/>
              <w:ind w:left="448"/>
              <w:rPr>
                <w:rFonts w:ascii="Times New Roman" w:hAnsi="Times New Roman" w:cs="Times New Roman"/>
              </w:rPr>
            </w:pPr>
            <w:r>
              <w:rPr>
                <w:b/>
                <w:bCs/>
                <w:sz w:val="18"/>
                <w:szCs w:val="18"/>
              </w:rPr>
              <w:t xml:space="preserve">An 5 </w:t>
            </w:r>
            <w:r>
              <w:rPr>
                <w:sz w:val="20"/>
                <w:szCs w:val="20"/>
              </w:rPr>
              <w:t>(pomicultură)</w:t>
            </w:r>
          </w:p>
        </w:tc>
      </w:tr>
      <w:tr w:rsidR="00164706">
        <w:tblPrEx>
          <w:tblCellMar>
            <w:top w:w="0" w:type="dxa"/>
            <w:left w:w="0" w:type="dxa"/>
            <w:bottom w:w="0" w:type="dxa"/>
            <w:right w:w="0" w:type="dxa"/>
          </w:tblCellMar>
        </w:tblPrEx>
        <w:trPr>
          <w:trHeight w:hRule="exact" w:val="1330"/>
        </w:trPr>
        <w:tc>
          <w:tcPr>
            <w:tcW w:w="1117" w:type="dxa"/>
            <w:vMerge/>
            <w:tcBorders>
              <w:top w:val="single" w:sz="4" w:space="0" w:color="000000"/>
              <w:left w:val="single" w:sz="4" w:space="0" w:color="000000"/>
              <w:bottom w:val="single" w:sz="4" w:space="0" w:color="000000"/>
              <w:right w:val="single" w:sz="4" w:space="0" w:color="000000"/>
            </w:tcBorders>
            <w:shd w:val="clear" w:color="auto" w:fill="EEE4F7"/>
          </w:tcPr>
          <w:p w:rsidR="00164706" w:rsidRDefault="00164706">
            <w:pPr>
              <w:pStyle w:val="TableParagraph"/>
              <w:kinsoku w:val="0"/>
              <w:overflowPunct w:val="0"/>
              <w:spacing w:line="244" w:lineRule="exact"/>
              <w:ind w:left="448"/>
              <w:rPr>
                <w:rFonts w:ascii="Times New Roman" w:hAnsi="Times New Roman" w:cs="Times New Roman"/>
              </w:rPr>
            </w:pPr>
          </w:p>
        </w:tc>
        <w:tc>
          <w:tcPr>
            <w:tcW w:w="1101" w:type="dxa"/>
            <w:tcBorders>
              <w:top w:val="single" w:sz="4" w:space="0" w:color="000000"/>
              <w:left w:val="single" w:sz="4" w:space="0" w:color="000000"/>
              <w:bottom w:val="single" w:sz="4" w:space="0" w:color="000000"/>
              <w:right w:val="single" w:sz="4" w:space="0" w:color="000000"/>
            </w:tcBorders>
          </w:tcPr>
          <w:p w:rsidR="00164706" w:rsidRDefault="00164706">
            <w:pPr>
              <w:pStyle w:val="TableParagraph"/>
              <w:kinsoku w:val="0"/>
              <w:overflowPunct w:val="0"/>
              <w:spacing w:before="1"/>
              <w:ind w:left="124" w:right="126" w:firstLine="3"/>
              <w:jc w:val="center"/>
              <w:rPr>
                <w:b/>
                <w:bCs/>
                <w:sz w:val="18"/>
                <w:szCs w:val="18"/>
              </w:rPr>
            </w:pPr>
            <w:r>
              <w:rPr>
                <w:b/>
                <w:bCs/>
                <w:sz w:val="18"/>
                <w:szCs w:val="18"/>
              </w:rPr>
              <w:t>Producţia estimată destinată comercializ ării</w:t>
            </w:r>
          </w:p>
          <w:p w:rsidR="00164706" w:rsidRDefault="00164706">
            <w:pPr>
              <w:pStyle w:val="TableParagraph"/>
              <w:kinsoku w:val="0"/>
              <w:overflowPunct w:val="0"/>
              <w:spacing w:line="218" w:lineRule="exact"/>
              <w:ind w:left="383" w:right="384"/>
              <w:jc w:val="center"/>
              <w:rPr>
                <w:rFonts w:ascii="Times New Roman" w:hAnsi="Times New Roman" w:cs="Times New Roman"/>
              </w:rPr>
            </w:pPr>
            <w:r>
              <w:rPr>
                <w:b/>
                <w:bCs/>
                <w:sz w:val="18"/>
                <w:szCs w:val="18"/>
              </w:rPr>
              <w:t>(kg)</w:t>
            </w:r>
          </w:p>
        </w:tc>
        <w:tc>
          <w:tcPr>
            <w:tcW w:w="1282" w:type="dxa"/>
            <w:tcBorders>
              <w:top w:val="single" w:sz="4" w:space="0" w:color="000000"/>
              <w:left w:val="single" w:sz="4" w:space="0" w:color="000000"/>
              <w:bottom w:val="single" w:sz="4" w:space="0" w:color="000000"/>
              <w:right w:val="single" w:sz="4" w:space="0" w:color="000000"/>
            </w:tcBorders>
          </w:tcPr>
          <w:p w:rsidR="00164706" w:rsidRDefault="00164706">
            <w:pPr>
              <w:pStyle w:val="TableParagraph"/>
              <w:kinsoku w:val="0"/>
              <w:overflowPunct w:val="0"/>
              <w:spacing w:before="1"/>
              <w:ind w:left="139" w:right="140" w:firstLine="3"/>
              <w:jc w:val="center"/>
              <w:rPr>
                <w:b/>
                <w:bCs/>
                <w:sz w:val="18"/>
                <w:szCs w:val="18"/>
              </w:rPr>
            </w:pPr>
            <w:r>
              <w:rPr>
                <w:b/>
                <w:bCs/>
                <w:sz w:val="18"/>
                <w:szCs w:val="18"/>
              </w:rPr>
              <w:t>Valoarea estimată a producţiei comercializat e</w:t>
            </w:r>
          </w:p>
          <w:p w:rsidR="00164706" w:rsidRDefault="00164706">
            <w:pPr>
              <w:pStyle w:val="TableParagraph"/>
              <w:kinsoku w:val="0"/>
              <w:overflowPunct w:val="0"/>
              <w:spacing w:line="218" w:lineRule="exact"/>
              <w:ind w:left="386" w:right="387"/>
              <w:jc w:val="center"/>
              <w:rPr>
                <w:rFonts w:ascii="Times New Roman" w:hAnsi="Times New Roman" w:cs="Times New Roman"/>
              </w:rPr>
            </w:pPr>
            <w:r>
              <w:rPr>
                <w:b/>
                <w:bCs/>
                <w:sz w:val="18"/>
                <w:szCs w:val="18"/>
              </w:rPr>
              <w:t>(Euro)</w:t>
            </w:r>
          </w:p>
        </w:tc>
        <w:tc>
          <w:tcPr>
            <w:tcW w:w="1299" w:type="dxa"/>
            <w:tcBorders>
              <w:top w:val="single" w:sz="4" w:space="0" w:color="000000"/>
              <w:left w:val="single" w:sz="4" w:space="0" w:color="000000"/>
              <w:bottom w:val="single" w:sz="4" w:space="0" w:color="000000"/>
              <w:right w:val="single" w:sz="4" w:space="0" w:color="000000"/>
            </w:tcBorders>
          </w:tcPr>
          <w:p w:rsidR="00164706" w:rsidRDefault="00164706">
            <w:pPr>
              <w:pStyle w:val="TableParagraph"/>
              <w:kinsoku w:val="0"/>
              <w:overflowPunct w:val="0"/>
              <w:spacing w:before="1"/>
              <w:ind w:right="104" w:firstLine="1"/>
              <w:jc w:val="center"/>
              <w:rPr>
                <w:rFonts w:ascii="Times New Roman" w:hAnsi="Times New Roman" w:cs="Times New Roman"/>
              </w:rPr>
            </w:pPr>
            <w:r>
              <w:rPr>
                <w:b/>
                <w:bCs/>
                <w:sz w:val="18"/>
                <w:szCs w:val="18"/>
              </w:rPr>
              <w:t xml:space="preserve">Producţia estimată destinată </w:t>
            </w:r>
            <w:r>
              <w:rPr>
                <w:b/>
                <w:bCs/>
                <w:spacing w:val="-1"/>
                <w:sz w:val="18"/>
                <w:szCs w:val="18"/>
              </w:rPr>
              <w:t xml:space="preserve">comercializării </w:t>
            </w:r>
            <w:r>
              <w:rPr>
                <w:b/>
                <w:bCs/>
                <w:sz w:val="18"/>
                <w:szCs w:val="18"/>
              </w:rPr>
              <w:t>(kg)</w:t>
            </w:r>
          </w:p>
        </w:tc>
        <w:tc>
          <w:tcPr>
            <w:tcW w:w="1279" w:type="dxa"/>
            <w:tcBorders>
              <w:top w:val="single" w:sz="4" w:space="0" w:color="000000"/>
              <w:left w:val="single" w:sz="4" w:space="0" w:color="000000"/>
              <w:bottom w:val="single" w:sz="4" w:space="0" w:color="000000"/>
              <w:right w:val="single" w:sz="4" w:space="0" w:color="000000"/>
            </w:tcBorders>
          </w:tcPr>
          <w:p w:rsidR="00164706" w:rsidRDefault="00164706">
            <w:pPr>
              <w:pStyle w:val="TableParagraph"/>
              <w:kinsoku w:val="0"/>
              <w:overflowPunct w:val="0"/>
              <w:spacing w:before="1"/>
              <w:ind w:left="139" w:right="138" w:firstLine="3"/>
              <w:jc w:val="center"/>
              <w:rPr>
                <w:b/>
                <w:bCs/>
                <w:sz w:val="18"/>
                <w:szCs w:val="18"/>
              </w:rPr>
            </w:pPr>
            <w:r>
              <w:rPr>
                <w:b/>
                <w:bCs/>
                <w:sz w:val="18"/>
                <w:szCs w:val="18"/>
              </w:rPr>
              <w:t xml:space="preserve">Valoarea estimată a producţiei </w:t>
            </w:r>
            <w:r>
              <w:rPr>
                <w:b/>
                <w:bCs/>
                <w:spacing w:val="-1"/>
                <w:sz w:val="18"/>
                <w:szCs w:val="18"/>
              </w:rPr>
              <w:t xml:space="preserve">comercializat </w:t>
            </w:r>
            <w:r>
              <w:rPr>
                <w:b/>
                <w:bCs/>
                <w:sz w:val="18"/>
                <w:szCs w:val="18"/>
              </w:rPr>
              <w:t>e</w:t>
            </w:r>
          </w:p>
          <w:p w:rsidR="00164706" w:rsidRDefault="00164706">
            <w:pPr>
              <w:pStyle w:val="TableParagraph"/>
              <w:kinsoku w:val="0"/>
              <w:overflowPunct w:val="0"/>
              <w:spacing w:line="218" w:lineRule="exact"/>
              <w:ind w:left="387" w:right="385"/>
              <w:jc w:val="center"/>
              <w:rPr>
                <w:rFonts w:ascii="Times New Roman" w:hAnsi="Times New Roman" w:cs="Times New Roman"/>
              </w:rPr>
            </w:pPr>
            <w:r>
              <w:rPr>
                <w:b/>
                <w:bCs/>
                <w:sz w:val="18"/>
                <w:szCs w:val="18"/>
              </w:rPr>
              <w:t>(Euro)</w:t>
            </w:r>
          </w:p>
        </w:tc>
        <w:tc>
          <w:tcPr>
            <w:tcW w:w="1289" w:type="dxa"/>
            <w:tcBorders>
              <w:top w:val="single" w:sz="4" w:space="0" w:color="000000"/>
              <w:left w:val="single" w:sz="4" w:space="0" w:color="000000"/>
              <w:bottom w:val="single" w:sz="4" w:space="0" w:color="000000"/>
              <w:right w:val="single" w:sz="4" w:space="0" w:color="000000"/>
            </w:tcBorders>
          </w:tcPr>
          <w:p w:rsidR="00164706" w:rsidRDefault="00164706">
            <w:pPr>
              <w:pStyle w:val="TableParagraph"/>
              <w:kinsoku w:val="0"/>
              <w:overflowPunct w:val="0"/>
              <w:spacing w:before="1"/>
              <w:ind w:left="120" w:right="120" w:firstLine="2"/>
              <w:jc w:val="center"/>
              <w:rPr>
                <w:b/>
                <w:bCs/>
                <w:sz w:val="18"/>
                <w:szCs w:val="18"/>
              </w:rPr>
            </w:pPr>
            <w:r>
              <w:rPr>
                <w:b/>
                <w:bCs/>
                <w:sz w:val="18"/>
                <w:szCs w:val="18"/>
              </w:rPr>
              <w:t>Producţia estimată destinată comercializări i</w:t>
            </w:r>
          </w:p>
          <w:p w:rsidR="00164706" w:rsidRDefault="00164706">
            <w:pPr>
              <w:pStyle w:val="TableParagraph"/>
              <w:kinsoku w:val="0"/>
              <w:overflowPunct w:val="0"/>
              <w:spacing w:line="218" w:lineRule="exact"/>
              <w:ind w:left="477" w:right="477"/>
              <w:jc w:val="center"/>
              <w:rPr>
                <w:rFonts w:ascii="Times New Roman" w:hAnsi="Times New Roman" w:cs="Times New Roman"/>
              </w:rPr>
            </w:pPr>
            <w:r>
              <w:rPr>
                <w:b/>
                <w:bCs/>
                <w:sz w:val="18"/>
                <w:szCs w:val="18"/>
              </w:rPr>
              <w:t>(kg)</w:t>
            </w:r>
          </w:p>
        </w:tc>
        <w:tc>
          <w:tcPr>
            <w:tcW w:w="1282" w:type="dxa"/>
            <w:tcBorders>
              <w:top w:val="single" w:sz="4" w:space="0" w:color="000000"/>
              <w:left w:val="single" w:sz="4" w:space="0" w:color="000000"/>
              <w:bottom w:val="single" w:sz="4" w:space="0" w:color="000000"/>
              <w:right w:val="single" w:sz="4" w:space="0" w:color="000000"/>
            </w:tcBorders>
          </w:tcPr>
          <w:p w:rsidR="00164706" w:rsidRDefault="00164706">
            <w:pPr>
              <w:pStyle w:val="TableParagraph"/>
              <w:kinsoku w:val="0"/>
              <w:overflowPunct w:val="0"/>
              <w:spacing w:before="1"/>
              <w:ind w:left="141" w:right="138" w:firstLine="3"/>
              <w:jc w:val="center"/>
              <w:rPr>
                <w:b/>
                <w:bCs/>
                <w:sz w:val="18"/>
                <w:szCs w:val="18"/>
              </w:rPr>
            </w:pPr>
            <w:r>
              <w:rPr>
                <w:b/>
                <w:bCs/>
                <w:sz w:val="18"/>
                <w:szCs w:val="18"/>
              </w:rPr>
              <w:t>Valoarea estimată a producţiei comercializat e</w:t>
            </w:r>
          </w:p>
          <w:p w:rsidR="00164706" w:rsidRDefault="00164706">
            <w:pPr>
              <w:pStyle w:val="TableParagraph"/>
              <w:kinsoku w:val="0"/>
              <w:overflowPunct w:val="0"/>
              <w:spacing w:line="218" w:lineRule="exact"/>
              <w:ind w:left="387" w:right="387"/>
              <w:jc w:val="center"/>
              <w:rPr>
                <w:rFonts w:ascii="Times New Roman" w:hAnsi="Times New Roman" w:cs="Times New Roman"/>
              </w:rPr>
            </w:pPr>
            <w:r>
              <w:rPr>
                <w:b/>
                <w:bCs/>
                <w:sz w:val="18"/>
                <w:szCs w:val="18"/>
              </w:rPr>
              <w:t>(Euro)</w:t>
            </w:r>
          </w:p>
        </w:tc>
        <w:tc>
          <w:tcPr>
            <w:tcW w:w="1291" w:type="dxa"/>
            <w:tcBorders>
              <w:top w:val="single" w:sz="4" w:space="0" w:color="000000"/>
              <w:left w:val="single" w:sz="4" w:space="0" w:color="000000"/>
              <w:bottom w:val="single" w:sz="4" w:space="0" w:color="000000"/>
              <w:right w:val="single" w:sz="4" w:space="0" w:color="000000"/>
            </w:tcBorders>
          </w:tcPr>
          <w:p w:rsidR="00164706" w:rsidRDefault="00164706">
            <w:pPr>
              <w:pStyle w:val="TableParagraph"/>
              <w:kinsoku w:val="0"/>
              <w:overflowPunct w:val="0"/>
              <w:spacing w:before="1"/>
              <w:ind w:left="122" w:right="120" w:firstLine="1"/>
              <w:jc w:val="center"/>
              <w:rPr>
                <w:b/>
                <w:bCs/>
                <w:sz w:val="18"/>
                <w:szCs w:val="18"/>
              </w:rPr>
            </w:pPr>
            <w:r>
              <w:rPr>
                <w:b/>
                <w:bCs/>
                <w:sz w:val="18"/>
                <w:szCs w:val="18"/>
              </w:rPr>
              <w:t>Producţia estimată destinată comercializări i</w:t>
            </w:r>
          </w:p>
          <w:p w:rsidR="00164706" w:rsidRDefault="00164706">
            <w:pPr>
              <w:pStyle w:val="TableParagraph"/>
              <w:kinsoku w:val="0"/>
              <w:overflowPunct w:val="0"/>
              <w:spacing w:line="218" w:lineRule="exact"/>
              <w:ind w:left="478" w:right="478"/>
              <w:jc w:val="center"/>
              <w:rPr>
                <w:rFonts w:ascii="Times New Roman" w:hAnsi="Times New Roman" w:cs="Times New Roman"/>
              </w:rPr>
            </w:pPr>
            <w:r>
              <w:rPr>
                <w:b/>
                <w:bCs/>
                <w:sz w:val="18"/>
                <w:szCs w:val="18"/>
              </w:rPr>
              <w:t>(kg)</w:t>
            </w:r>
          </w:p>
        </w:tc>
        <w:tc>
          <w:tcPr>
            <w:tcW w:w="1198" w:type="dxa"/>
            <w:tcBorders>
              <w:top w:val="single" w:sz="4" w:space="0" w:color="000000"/>
              <w:left w:val="single" w:sz="4" w:space="0" w:color="000000"/>
              <w:bottom w:val="single" w:sz="4" w:space="0" w:color="000000"/>
              <w:right w:val="single" w:sz="4" w:space="0" w:color="000000"/>
            </w:tcBorders>
          </w:tcPr>
          <w:p w:rsidR="00164706" w:rsidRDefault="00164706">
            <w:pPr>
              <w:pStyle w:val="TableParagraph"/>
              <w:kinsoku w:val="0"/>
              <w:overflowPunct w:val="0"/>
              <w:spacing w:before="1"/>
              <w:ind w:left="129" w:right="129" w:firstLine="3"/>
              <w:jc w:val="center"/>
              <w:rPr>
                <w:b/>
                <w:bCs/>
                <w:sz w:val="18"/>
                <w:szCs w:val="18"/>
              </w:rPr>
            </w:pPr>
            <w:r>
              <w:rPr>
                <w:b/>
                <w:bCs/>
                <w:sz w:val="18"/>
                <w:szCs w:val="18"/>
              </w:rPr>
              <w:t>Valoarea estimată a producţiei comercializa te</w:t>
            </w:r>
          </w:p>
          <w:p w:rsidR="00164706" w:rsidRDefault="00164706">
            <w:pPr>
              <w:pStyle w:val="TableParagraph"/>
              <w:kinsoku w:val="0"/>
              <w:overflowPunct w:val="0"/>
              <w:spacing w:line="218" w:lineRule="exact"/>
              <w:ind w:left="345" w:right="345"/>
              <w:jc w:val="center"/>
              <w:rPr>
                <w:rFonts w:ascii="Times New Roman" w:hAnsi="Times New Roman" w:cs="Times New Roman"/>
              </w:rPr>
            </w:pPr>
            <w:r>
              <w:rPr>
                <w:b/>
                <w:bCs/>
                <w:sz w:val="18"/>
                <w:szCs w:val="18"/>
              </w:rPr>
              <w:t>(Euro)</w:t>
            </w:r>
          </w:p>
        </w:tc>
        <w:tc>
          <w:tcPr>
            <w:tcW w:w="1265" w:type="dxa"/>
            <w:tcBorders>
              <w:top w:val="single" w:sz="4" w:space="0" w:color="000000"/>
              <w:left w:val="single" w:sz="4" w:space="0" w:color="000000"/>
              <w:bottom w:val="single" w:sz="4" w:space="0" w:color="000000"/>
              <w:right w:val="single" w:sz="4" w:space="0" w:color="000000"/>
            </w:tcBorders>
          </w:tcPr>
          <w:p w:rsidR="00164706" w:rsidRDefault="00164706">
            <w:pPr>
              <w:pStyle w:val="TableParagraph"/>
              <w:kinsoku w:val="0"/>
              <w:overflowPunct w:val="0"/>
              <w:spacing w:before="1"/>
              <w:ind w:left="107" w:right="108" w:firstLine="1"/>
              <w:jc w:val="center"/>
              <w:rPr>
                <w:b/>
                <w:bCs/>
                <w:sz w:val="18"/>
                <w:szCs w:val="18"/>
              </w:rPr>
            </w:pPr>
            <w:r>
              <w:rPr>
                <w:b/>
                <w:bCs/>
                <w:sz w:val="18"/>
                <w:szCs w:val="18"/>
              </w:rPr>
              <w:t>Producţia estimată destinată comercializări i</w:t>
            </w:r>
          </w:p>
          <w:p w:rsidR="00164706" w:rsidRDefault="00164706">
            <w:pPr>
              <w:pStyle w:val="TableParagraph"/>
              <w:kinsoku w:val="0"/>
              <w:overflowPunct w:val="0"/>
              <w:spacing w:line="218" w:lineRule="exact"/>
              <w:ind w:left="467" w:right="464"/>
              <w:jc w:val="center"/>
              <w:rPr>
                <w:rFonts w:ascii="Times New Roman" w:hAnsi="Times New Roman" w:cs="Times New Roman"/>
              </w:rPr>
            </w:pPr>
            <w:r>
              <w:rPr>
                <w:b/>
                <w:bCs/>
                <w:sz w:val="18"/>
                <w:szCs w:val="18"/>
              </w:rPr>
              <w:t>(kg)</w:t>
            </w:r>
          </w:p>
        </w:tc>
        <w:tc>
          <w:tcPr>
            <w:tcW w:w="1133" w:type="dxa"/>
            <w:tcBorders>
              <w:top w:val="single" w:sz="4" w:space="0" w:color="000000"/>
              <w:left w:val="single" w:sz="4" w:space="0" w:color="000000"/>
              <w:bottom w:val="single" w:sz="4" w:space="0" w:color="000000"/>
              <w:right w:val="single" w:sz="4" w:space="0" w:color="000000"/>
            </w:tcBorders>
          </w:tcPr>
          <w:p w:rsidR="00164706" w:rsidRDefault="00164706">
            <w:pPr>
              <w:pStyle w:val="TableParagraph"/>
              <w:kinsoku w:val="0"/>
              <w:overflowPunct w:val="0"/>
              <w:spacing w:before="1"/>
              <w:ind w:left="139" w:right="143" w:firstLine="5"/>
              <w:jc w:val="center"/>
              <w:rPr>
                <w:b/>
                <w:bCs/>
                <w:sz w:val="18"/>
                <w:szCs w:val="18"/>
              </w:rPr>
            </w:pPr>
            <w:r>
              <w:rPr>
                <w:b/>
                <w:bCs/>
                <w:sz w:val="18"/>
                <w:szCs w:val="18"/>
              </w:rPr>
              <w:t xml:space="preserve">Valoarea estimată a producţiei </w:t>
            </w:r>
            <w:r>
              <w:rPr>
                <w:b/>
                <w:bCs/>
                <w:spacing w:val="-1"/>
                <w:sz w:val="18"/>
                <w:szCs w:val="18"/>
              </w:rPr>
              <w:t xml:space="preserve">comercializ </w:t>
            </w:r>
            <w:r>
              <w:rPr>
                <w:b/>
                <w:bCs/>
                <w:sz w:val="18"/>
                <w:szCs w:val="18"/>
              </w:rPr>
              <w:t>ate</w:t>
            </w:r>
          </w:p>
          <w:p w:rsidR="00164706" w:rsidRDefault="00164706">
            <w:pPr>
              <w:pStyle w:val="TableParagraph"/>
              <w:kinsoku w:val="0"/>
              <w:overflowPunct w:val="0"/>
              <w:spacing w:line="218" w:lineRule="exact"/>
              <w:ind w:left="311" w:right="313"/>
              <w:jc w:val="center"/>
              <w:rPr>
                <w:rFonts w:ascii="Times New Roman" w:hAnsi="Times New Roman" w:cs="Times New Roman"/>
              </w:rPr>
            </w:pPr>
            <w:r>
              <w:rPr>
                <w:b/>
                <w:bCs/>
                <w:sz w:val="18"/>
                <w:szCs w:val="18"/>
              </w:rPr>
              <w:t>(Euro)</w:t>
            </w:r>
          </w:p>
        </w:tc>
      </w:tr>
      <w:tr w:rsidR="00164706">
        <w:tblPrEx>
          <w:tblCellMar>
            <w:top w:w="0" w:type="dxa"/>
            <w:left w:w="0" w:type="dxa"/>
            <w:bottom w:w="0" w:type="dxa"/>
            <w:right w:w="0" w:type="dxa"/>
          </w:tblCellMar>
        </w:tblPrEx>
        <w:trPr>
          <w:trHeight w:hRule="exact" w:val="230"/>
        </w:trPr>
        <w:tc>
          <w:tcPr>
            <w:tcW w:w="1117" w:type="dxa"/>
            <w:tcBorders>
              <w:top w:val="single" w:sz="4" w:space="0" w:color="000000"/>
              <w:left w:val="single" w:sz="4" w:space="0" w:color="000000"/>
              <w:bottom w:val="single" w:sz="4" w:space="0" w:color="000000"/>
              <w:right w:val="single" w:sz="4" w:space="0" w:color="000000"/>
            </w:tcBorders>
          </w:tcPr>
          <w:p w:rsidR="00164706" w:rsidRDefault="00164706">
            <w:pPr>
              <w:pStyle w:val="TableParagraph"/>
              <w:kinsoku w:val="0"/>
              <w:overflowPunct w:val="0"/>
              <w:spacing w:line="219" w:lineRule="exact"/>
              <w:ind w:right="162"/>
              <w:rPr>
                <w:rFonts w:ascii="Times New Roman" w:hAnsi="Times New Roman" w:cs="Times New Roman"/>
              </w:rPr>
            </w:pPr>
            <w:r>
              <w:rPr>
                <w:sz w:val="18"/>
                <w:szCs w:val="18"/>
              </w:rPr>
              <w:t>Grâu</w:t>
            </w:r>
          </w:p>
        </w:tc>
        <w:tc>
          <w:tcPr>
            <w:tcW w:w="1101" w:type="dxa"/>
            <w:tcBorders>
              <w:top w:val="single" w:sz="4" w:space="0" w:color="000000"/>
              <w:left w:val="single" w:sz="4" w:space="0" w:color="000000"/>
              <w:bottom w:val="single" w:sz="4" w:space="0" w:color="000000"/>
              <w:right w:val="single" w:sz="4" w:space="0" w:color="000000"/>
            </w:tcBorders>
          </w:tcPr>
          <w:p w:rsidR="00164706" w:rsidRDefault="00164706">
            <w:pPr>
              <w:rPr>
                <w:rFonts w:ascii="Times New Roman" w:hAnsi="Times New Roman" w:cs="Times New Roman"/>
              </w:rPr>
            </w:pPr>
          </w:p>
        </w:tc>
        <w:tc>
          <w:tcPr>
            <w:tcW w:w="1282" w:type="dxa"/>
            <w:tcBorders>
              <w:top w:val="single" w:sz="4" w:space="0" w:color="000000"/>
              <w:left w:val="single" w:sz="4" w:space="0" w:color="000000"/>
              <w:bottom w:val="single" w:sz="4" w:space="0" w:color="000000"/>
              <w:right w:val="single" w:sz="4" w:space="0" w:color="000000"/>
            </w:tcBorders>
          </w:tcPr>
          <w:p w:rsidR="00164706" w:rsidRDefault="00164706">
            <w:pPr>
              <w:rPr>
                <w:rFonts w:ascii="Times New Roman" w:hAnsi="Times New Roman" w:cs="Times New Roman"/>
              </w:rPr>
            </w:pPr>
          </w:p>
        </w:tc>
        <w:tc>
          <w:tcPr>
            <w:tcW w:w="1299" w:type="dxa"/>
            <w:tcBorders>
              <w:top w:val="single" w:sz="4" w:space="0" w:color="000000"/>
              <w:left w:val="single" w:sz="4" w:space="0" w:color="000000"/>
              <w:bottom w:val="single" w:sz="4" w:space="0" w:color="000000"/>
              <w:right w:val="single" w:sz="4" w:space="0" w:color="000000"/>
            </w:tcBorders>
          </w:tcPr>
          <w:p w:rsidR="00164706" w:rsidRDefault="00164706">
            <w:pPr>
              <w:rPr>
                <w:rFonts w:ascii="Times New Roman" w:hAnsi="Times New Roman" w:cs="Times New Roman"/>
              </w:rPr>
            </w:pPr>
          </w:p>
        </w:tc>
        <w:tc>
          <w:tcPr>
            <w:tcW w:w="1279" w:type="dxa"/>
            <w:tcBorders>
              <w:top w:val="single" w:sz="4" w:space="0" w:color="000000"/>
              <w:left w:val="single" w:sz="4" w:space="0" w:color="000000"/>
              <w:bottom w:val="single" w:sz="4" w:space="0" w:color="000000"/>
              <w:right w:val="single" w:sz="4" w:space="0" w:color="000000"/>
            </w:tcBorders>
          </w:tcPr>
          <w:p w:rsidR="00164706" w:rsidRDefault="00164706">
            <w:pPr>
              <w:rPr>
                <w:rFonts w:ascii="Times New Roman" w:hAnsi="Times New Roman" w:cs="Times New Roman"/>
              </w:rPr>
            </w:pPr>
          </w:p>
        </w:tc>
        <w:tc>
          <w:tcPr>
            <w:tcW w:w="1289" w:type="dxa"/>
            <w:tcBorders>
              <w:top w:val="single" w:sz="4" w:space="0" w:color="000000"/>
              <w:left w:val="single" w:sz="4" w:space="0" w:color="000000"/>
              <w:bottom w:val="single" w:sz="4" w:space="0" w:color="000000"/>
              <w:right w:val="single" w:sz="4" w:space="0" w:color="000000"/>
            </w:tcBorders>
          </w:tcPr>
          <w:p w:rsidR="00164706" w:rsidRDefault="00164706">
            <w:pPr>
              <w:rPr>
                <w:rFonts w:ascii="Times New Roman" w:hAnsi="Times New Roman" w:cs="Times New Roman"/>
              </w:rPr>
            </w:pPr>
          </w:p>
        </w:tc>
        <w:tc>
          <w:tcPr>
            <w:tcW w:w="1282" w:type="dxa"/>
            <w:tcBorders>
              <w:top w:val="single" w:sz="4" w:space="0" w:color="000000"/>
              <w:left w:val="single" w:sz="4" w:space="0" w:color="000000"/>
              <w:bottom w:val="single" w:sz="4" w:space="0" w:color="000000"/>
              <w:right w:val="single" w:sz="4" w:space="0" w:color="000000"/>
            </w:tcBorders>
          </w:tcPr>
          <w:p w:rsidR="00164706" w:rsidRDefault="00164706">
            <w:pPr>
              <w:rPr>
                <w:rFonts w:ascii="Times New Roman" w:hAnsi="Times New Roman" w:cs="Times New Roman"/>
              </w:rPr>
            </w:pPr>
          </w:p>
        </w:tc>
        <w:tc>
          <w:tcPr>
            <w:tcW w:w="1291" w:type="dxa"/>
            <w:tcBorders>
              <w:top w:val="single" w:sz="4" w:space="0" w:color="000000"/>
              <w:left w:val="single" w:sz="4" w:space="0" w:color="000000"/>
              <w:bottom w:val="single" w:sz="4" w:space="0" w:color="000000"/>
              <w:right w:val="single" w:sz="4" w:space="0" w:color="000000"/>
            </w:tcBorders>
          </w:tcPr>
          <w:p w:rsidR="00164706" w:rsidRDefault="00164706">
            <w:pPr>
              <w:rPr>
                <w:rFonts w:ascii="Times New Roman" w:hAnsi="Times New Roman" w:cs="Times New Roman"/>
              </w:rPr>
            </w:pPr>
          </w:p>
        </w:tc>
        <w:tc>
          <w:tcPr>
            <w:tcW w:w="1198" w:type="dxa"/>
            <w:tcBorders>
              <w:top w:val="single" w:sz="4" w:space="0" w:color="000000"/>
              <w:left w:val="single" w:sz="4" w:space="0" w:color="000000"/>
              <w:bottom w:val="single" w:sz="4" w:space="0" w:color="000000"/>
              <w:right w:val="single" w:sz="4" w:space="0" w:color="000000"/>
            </w:tcBorders>
          </w:tcPr>
          <w:p w:rsidR="00164706" w:rsidRDefault="00164706">
            <w:pPr>
              <w:rPr>
                <w:rFonts w:ascii="Times New Roman" w:hAnsi="Times New Roman" w:cs="Times New Roman"/>
              </w:rPr>
            </w:pPr>
          </w:p>
        </w:tc>
        <w:tc>
          <w:tcPr>
            <w:tcW w:w="1265" w:type="dxa"/>
            <w:tcBorders>
              <w:top w:val="single" w:sz="4" w:space="0" w:color="000000"/>
              <w:left w:val="single" w:sz="4" w:space="0" w:color="000000"/>
              <w:bottom w:val="single" w:sz="4" w:space="0" w:color="000000"/>
              <w:right w:val="single" w:sz="4" w:space="0" w:color="000000"/>
            </w:tcBorders>
          </w:tcPr>
          <w:p w:rsidR="00164706" w:rsidRDefault="00164706">
            <w:pPr>
              <w:rPr>
                <w:rFonts w:ascii="Times New Roman" w:hAnsi="Times New Roman" w:cs="Times New Roman"/>
              </w:rPr>
            </w:pPr>
          </w:p>
        </w:tc>
        <w:tc>
          <w:tcPr>
            <w:tcW w:w="1133" w:type="dxa"/>
            <w:tcBorders>
              <w:top w:val="single" w:sz="4" w:space="0" w:color="000000"/>
              <w:left w:val="single" w:sz="4" w:space="0" w:color="000000"/>
              <w:bottom w:val="single" w:sz="4" w:space="0" w:color="000000"/>
              <w:right w:val="single" w:sz="4" w:space="0" w:color="000000"/>
            </w:tcBorders>
          </w:tcPr>
          <w:p w:rsidR="00164706" w:rsidRDefault="00164706">
            <w:pPr>
              <w:rPr>
                <w:rFonts w:ascii="Times New Roman" w:hAnsi="Times New Roman" w:cs="Times New Roman"/>
              </w:rPr>
            </w:pPr>
          </w:p>
        </w:tc>
      </w:tr>
      <w:tr w:rsidR="00164706">
        <w:tblPrEx>
          <w:tblCellMar>
            <w:top w:w="0" w:type="dxa"/>
            <w:left w:w="0" w:type="dxa"/>
            <w:bottom w:w="0" w:type="dxa"/>
            <w:right w:w="0" w:type="dxa"/>
          </w:tblCellMar>
        </w:tblPrEx>
        <w:trPr>
          <w:trHeight w:hRule="exact" w:val="228"/>
        </w:trPr>
        <w:tc>
          <w:tcPr>
            <w:tcW w:w="1117" w:type="dxa"/>
            <w:tcBorders>
              <w:top w:val="single" w:sz="4" w:space="0" w:color="000000"/>
              <w:left w:val="single" w:sz="4" w:space="0" w:color="000000"/>
              <w:bottom w:val="single" w:sz="4" w:space="0" w:color="000000"/>
              <w:right w:val="single" w:sz="4" w:space="0" w:color="000000"/>
            </w:tcBorders>
          </w:tcPr>
          <w:p w:rsidR="00164706" w:rsidRDefault="00164706">
            <w:pPr>
              <w:pStyle w:val="TableParagraph"/>
              <w:kinsoku w:val="0"/>
              <w:overflowPunct w:val="0"/>
              <w:spacing w:line="219" w:lineRule="exact"/>
              <w:ind w:right="162"/>
              <w:rPr>
                <w:rFonts w:ascii="Times New Roman" w:hAnsi="Times New Roman" w:cs="Times New Roman"/>
              </w:rPr>
            </w:pPr>
            <w:r>
              <w:rPr>
                <w:sz w:val="18"/>
                <w:szCs w:val="18"/>
              </w:rPr>
              <w:t>Legume</w:t>
            </w:r>
          </w:p>
        </w:tc>
        <w:tc>
          <w:tcPr>
            <w:tcW w:w="1101" w:type="dxa"/>
            <w:tcBorders>
              <w:top w:val="single" w:sz="4" w:space="0" w:color="000000"/>
              <w:left w:val="single" w:sz="4" w:space="0" w:color="000000"/>
              <w:bottom w:val="single" w:sz="4" w:space="0" w:color="000000"/>
              <w:right w:val="single" w:sz="4" w:space="0" w:color="000000"/>
            </w:tcBorders>
          </w:tcPr>
          <w:p w:rsidR="00164706" w:rsidRDefault="00164706">
            <w:pPr>
              <w:rPr>
                <w:rFonts w:ascii="Times New Roman" w:hAnsi="Times New Roman" w:cs="Times New Roman"/>
              </w:rPr>
            </w:pPr>
          </w:p>
        </w:tc>
        <w:tc>
          <w:tcPr>
            <w:tcW w:w="1282" w:type="dxa"/>
            <w:tcBorders>
              <w:top w:val="single" w:sz="4" w:space="0" w:color="000000"/>
              <w:left w:val="single" w:sz="4" w:space="0" w:color="000000"/>
              <w:bottom w:val="single" w:sz="4" w:space="0" w:color="000000"/>
              <w:right w:val="single" w:sz="4" w:space="0" w:color="000000"/>
            </w:tcBorders>
          </w:tcPr>
          <w:p w:rsidR="00164706" w:rsidRDefault="00164706">
            <w:pPr>
              <w:rPr>
                <w:rFonts w:ascii="Times New Roman" w:hAnsi="Times New Roman" w:cs="Times New Roman"/>
              </w:rPr>
            </w:pPr>
          </w:p>
        </w:tc>
        <w:tc>
          <w:tcPr>
            <w:tcW w:w="1299" w:type="dxa"/>
            <w:tcBorders>
              <w:top w:val="single" w:sz="4" w:space="0" w:color="000000"/>
              <w:left w:val="single" w:sz="4" w:space="0" w:color="000000"/>
              <w:bottom w:val="single" w:sz="4" w:space="0" w:color="000000"/>
              <w:right w:val="single" w:sz="4" w:space="0" w:color="000000"/>
            </w:tcBorders>
          </w:tcPr>
          <w:p w:rsidR="00164706" w:rsidRDefault="00164706">
            <w:pPr>
              <w:rPr>
                <w:rFonts w:ascii="Times New Roman" w:hAnsi="Times New Roman" w:cs="Times New Roman"/>
              </w:rPr>
            </w:pPr>
          </w:p>
        </w:tc>
        <w:tc>
          <w:tcPr>
            <w:tcW w:w="1279" w:type="dxa"/>
            <w:tcBorders>
              <w:top w:val="single" w:sz="4" w:space="0" w:color="000000"/>
              <w:left w:val="single" w:sz="4" w:space="0" w:color="000000"/>
              <w:bottom w:val="single" w:sz="4" w:space="0" w:color="000000"/>
              <w:right w:val="single" w:sz="4" w:space="0" w:color="000000"/>
            </w:tcBorders>
          </w:tcPr>
          <w:p w:rsidR="00164706" w:rsidRDefault="00164706">
            <w:pPr>
              <w:rPr>
                <w:rFonts w:ascii="Times New Roman" w:hAnsi="Times New Roman" w:cs="Times New Roman"/>
              </w:rPr>
            </w:pPr>
          </w:p>
        </w:tc>
        <w:tc>
          <w:tcPr>
            <w:tcW w:w="1289" w:type="dxa"/>
            <w:tcBorders>
              <w:top w:val="single" w:sz="4" w:space="0" w:color="000000"/>
              <w:left w:val="single" w:sz="4" w:space="0" w:color="000000"/>
              <w:bottom w:val="single" w:sz="4" w:space="0" w:color="000000"/>
              <w:right w:val="single" w:sz="4" w:space="0" w:color="000000"/>
            </w:tcBorders>
          </w:tcPr>
          <w:p w:rsidR="00164706" w:rsidRDefault="00164706">
            <w:pPr>
              <w:rPr>
                <w:rFonts w:ascii="Times New Roman" w:hAnsi="Times New Roman" w:cs="Times New Roman"/>
              </w:rPr>
            </w:pPr>
          </w:p>
        </w:tc>
        <w:tc>
          <w:tcPr>
            <w:tcW w:w="1282" w:type="dxa"/>
            <w:tcBorders>
              <w:top w:val="single" w:sz="4" w:space="0" w:color="000000"/>
              <w:left w:val="single" w:sz="4" w:space="0" w:color="000000"/>
              <w:bottom w:val="single" w:sz="4" w:space="0" w:color="000000"/>
              <w:right w:val="single" w:sz="4" w:space="0" w:color="000000"/>
            </w:tcBorders>
          </w:tcPr>
          <w:p w:rsidR="00164706" w:rsidRDefault="00164706">
            <w:pPr>
              <w:rPr>
                <w:rFonts w:ascii="Times New Roman" w:hAnsi="Times New Roman" w:cs="Times New Roman"/>
              </w:rPr>
            </w:pPr>
          </w:p>
        </w:tc>
        <w:tc>
          <w:tcPr>
            <w:tcW w:w="1291" w:type="dxa"/>
            <w:tcBorders>
              <w:top w:val="single" w:sz="4" w:space="0" w:color="000000"/>
              <w:left w:val="single" w:sz="4" w:space="0" w:color="000000"/>
              <w:bottom w:val="single" w:sz="4" w:space="0" w:color="000000"/>
              <w:right w:val="single" w:sz="4" w:space="0" w:color="000000"/>
            </w:tcBorders>
          </w:tcPr>
          <w:p w:rsidR="00164706" w:rsidRDefault="00164706">
            <w:pPr>
              <w:rPr>
                <w:rFonts w:ascii="Times New Roman" w:hAnsi="Times New Roman" w:cs="Times New Roman"/>
              </w:rPr>
            </w:pPr>
          </w:p>
        </w:tc>
        <w:tc>
          <w:tcPr>
            <w:tcW w:w="1198" w:type="dxa"/>
            <w:tcBorders>
              <w:top w:val="single" w:sz="4" w:space="0" w:color="000000"/>
              <w:left w:val="single" w:sz="4" w:space="0" w:color="000000"/>
              <w:bottom w:val="single" w:sz="4" w:space="0" w:color="000000"/>
              <w:right w:val="single" w:sz="4" w:space="0" w:color="000000"/>
            </w:tcBorders>
          </w:tcPr>
          <w:p w:rsidR="00164706" w:rsidRDefault="00164706">
            <w:pPr>
              <w:rPr>
                <w:rFonts w:ascii="Times New Roman" w:hAnsi="Times New Roman" w:cs="Times New Roman"/>
              </w:rPr>
            </w:pPr>
          </w:p>
        </w:tc>
        <w:tc>
          <w:tcPr>
            <w:tcW w:w="1265" w:type="dxa"/>
            <w:tcBorders>
              <w:top w:val="single" w:sz="4" w:space="0" w:color="000000"/>
              <w:left w:val="single" w:sz="4" w:space="0" w:color="000000"/>
              <w:bottom w:val="single" w:sz="4" w:space="0" w:color="000000"/>
              <w:right w:val="single" w:sz="4" w:space="0" w:color="000000"/>
            </w:tcBorders>
          </w:tcPr>
          <w:p w:rsidR="00164706" w:rsidRDefault="00164706">
            <w:pPr>
              <w:rPr>
                <w:rFonts w:ascii="Times New Roman" w:hAnsi="Times New Roman" w:cs="Times New Roman"/>
              </w:rPr>
            </w:pPr>
          </w:p>
        </w:tc>
        <w:tc>
          <w:tcPr>
            <w:tcW w:w="1133" w:type="dxa"/>
            <w:tcBorders>
              <w:top w:val="single" w:sz="4" w:space="0" w:color="000000"/>
              <w:left w:val="single" w:sz="4" w:space="0" w:color="000000"/>
              <w:bottom w:val="single" w:sz="4" w:space="0" w:color="000000"/>
              <w:right w:val="single" w:sz="4" w:space="0" w:color="000000"/>
            </w:tcBorders>
          </w:tcPr>
          <w:p w:rsidR="00164706" w:rsidRDefault="00164706">
            <w:pPr>
              <w:rPr>
                <w:rFonts w:ascii="Times New Roman" w:hAnsi="Times New Roman" w:cs="Times New Roman"/>
              </w:rPr>
            </w:pPr>
          </w:p>
        </w:tc>
      </w:tr>
      <w:tr w:rsidR="00164706">
        <w:tblPrEx>
          <w:tblCellMar>
            <w:top w:w="0" w:type="dxa"/>
            <w:left w:w="0" w:type="dxa"/>
            <w:bottom w:w="0" w:type="dxa"/>
            <w:right w:w="0" w:type="dxa"/>
          </w:tblCellMar>
        </w:tblPrEx>
        <w:trPr>
          <w:trHeight w:hRule="exact" w:val="230"/>
        </w:trPr>
        <w:tc>
          <w:tcPr>
            <w:tcW w:w="1117" w:type="dxa"/>
            <w:tcBorders>
              <w:top w:val="single" w:sz="4" w:space="0" w:color="000000"/>
              <w:left w:val="single" w:sz="4" w:space="0" w:color="000000"/>
              <w:bottom w:val="single" w:sz="4" w:space="0" w:color="000000"/>
              <w:right w:val="single" w:sz="4" w:space="0" w:color="000000"/>
            </w:tcBorders>
          </w:tcPr>
          <w:p w:rsidR="00164706" w:rsidRDefault="00164706">
            <w:pPr>
              <w:pStyle w:val="TableParagraph"/>
              <w:kinsoku w:val="0"/>
              <w:overflowPunct w:val="0"/>
              <w:spacing w:before="1"/>
              <w:ind w:right="162"/>
              <w:rPr>
                <w:rFonts w:ascii="Times New Roman" w:hAnsi="Times New Roman" w:cs="Times New Roman"/>
              </w:rPr>
            </w:pPr>
            <w:r>
              <w:rPr>
                <w:sz w:val="18"/>
                <w:szCs w:val="18"/>
              </w:rPr>
              <w:t>....</w:t>
            </w:r>
          </w:p>
        </w:tc>
        <w:tc>
          <w:tcPr>
            <w:tcW w:w="1101" w:type="dxa"/>
            <w:tcBorders>
              <w:top w:val="single" w:sz="4" w:space="0" w:color="000000"/>
              <w:left w:val="single" w:sz="4" w:space="0" w:color="000000"/>
              <w:bottom w:val="single" w:sz="4" w:space="0" w:color="000000"/>
              <w:right w:val="single" w:sz="4" w:space="0" w:color="000000"/>
            </w:tcBorders>
          </w:tcPr>
          <w:p w:rsidR="00164706" w:rsidRDefault="00164706">
            <w:pPr>
              <w:rPr>
                <w:rFonts w:ascii="Times New Roman" w:hAnsi="Times New Roman" w:cs="Times New Roman"/>
              </w:rPr>
            </w:pPr>
          </w:p>
        </w:tc>
        <w:tc>
          <w:tcPr>
            <w:tcW w:w="1282" w:type="dxa"/>
            <w:tcBorders>
              <w:top w:val="single" w:sz="4" w:space="0" w:color="000000"/>
              <w:left w:val="single" w:sz="4" w:space="0" w:color="000000"/>
              <w:bottom w:val="single" w:sz="4" w:space="0" w:color="000000"/>
              <w:right w:val="single" w:sz="4" w:space="0" w:color="000000"/>
            </w:tcBorders>
          </w:tcPr>
          <w:p w:rsidR="00164706" w:rsidRDefault="00164706">
            <w:pPr>
              <w:rPr>
                <w:rFonts w:ascii="Times New Roman" w:hAnsi="Times New Roman" w:cs="Times New Roman"/>
              </w:rPr>
            </w:pPr>
          </w:p>
        </w:tc>
        <w:tc>
          <w:tcPr>
            <w:tcW w:w="1299" w:type="dxa"/>
            <w:tcBorders>
              <w:top w:val="single" w:sz="4" w:space="0" w:color="000000"/>
              <w:left w:val="single" w:sz="4" w:space="0" w:color="000000"/>
              <w:bottom w:val="single" w:sz="4" w:space="0" w:color="000000"/>
              <w:right w:val="single" w:sz="4" w:space="0" w:color="000000"/>
            </w:tcBorders>
          </w:tcPr>
          <w:p w:rsidR="00164706" w:rsidRDefault="00164706">
            <w:pPr>
              <w:rPr>
                <w:rFonts w:ascii="Times New Roman" w:hAnsi="Times New Roman" w:cs="Times New Roman"/>
              </w:rPr>
            </w:pPr>
          </w:p>
        </w:tc>
        <w:tc>
          <w:tcPr>
            <w:tcW w:w="1279" w:type="dxa"/>
            <w:tcBorders>
              <w:top w:val="single" w:sz="4" w:space="0" w:color="000000"/>
              <w:left w:val="single" w:sz="4" w:space="0" w:color="000000"/>
              <w:bottom w:val="single" w:sz="4" w:space="0" w:color="000000"/>
              <w:right w:val="single" w:sz="4" w:space="0" w:color="000000"/>
            </w:tcBorders>
          </w:tcPr>
          <w:p w:rsidR="00164706" w:rsidRDefault="00164706">
            <w:pPr>
              <w:rPr>
                <w:rFonts w:ascii="Times New Roman" w:hAnsi="Times New Roman" w:cs="Times New Roman"/>
              </w:rPr>
            </w:pPr>
          </w:p>
        </w:tc>
        <w:tc>
          <w:tcPr>
            <w:tcW w:w="1289" w:type="dxa"/>
            <w:tcBorders>
              <w:top w:val="single" w:sz="4" w:space="0" w:color="000000"/>
              <w:left w:val="single" w:sz="4" w:space="0" w:color="000000"/>
              <w:bottom w:val="single" w:sz="4" w:space="0" w:color="000000"/>
              <w:right w:val="single" w:sz="4" w:space="0" w:color="000000"/>
            </w:tcBorders>
          </w:tcPr>
          <w:p w:rsidR="00164706" w:rsidRDefault="00164706">
            <w:pPr>
              <w:rPr>
                <w:rFonts w:ascii="Times New Roman" w:hAnsi="Times New Roman" w:cs="Times New Roman"/>
              </w:rPr>
            </w:pPr>
          </w:p>
        </w:tc>
        <w:tc>
          <w:tcPr>
            <w:tcW w:w="1282" w:type="dxa"/>
            <w:tcBorders>
              <w:top w:val="single" w:sz="4" w:space="0" w:color="000000"/>
              <w:left w:val="single" w:sz="4" w:space="0" w:color="000000"/>
              <w:bottom w:val="single" w:sz="4" w:space="0" w:color="000000"/>
              <w:right w:val="single" w:sz="4" w:space="0" w:color="000000"/>
            </w:tcBorders>
          </w:tcPr>
          <w:p w:rsidR="00164706" w:rsidRDefault="00164706">
            <w:pPr>
              <w:rPr>
                <w:rFonts w:ascii="Times New Roman" w:hAnsi="Times New Roman" w:cs="Times New Roman"/>
              </w:rPr>
            </w:pPr>
          </w:p>
        </w:tc>
        <w:tc>
          <w:tcPr>
            <w:tcW w:w="1291" w:type="dxa"/>
            <w:tcBorders>
              <w:top w:val="single" w:sz="4" w:space="0" w:color="000000"/>
              <w:left w:val="single" w:sz="4" w:space="0" w:color="000000"/>
              <w:bottom w:val="single" w:sz="4" w:space="0" w:color="000000"/>
              <w:right w:val="single" w:sz="4" w:space="0" w:color="000000"/>
            </w:tcBorders>
          </w:tcPr>
          <w:p w:rsidR="00164706" w:rsidRDefault="00164706">
            <w:pPr>
              <w:rPr>
                <w:rFonts w:ascii="Times New Roman" w:hAnsi="Times New Roman" w:cs="Times New Roman"/>
              </w:rPr>
            </w:pPr>
          </w:p>
        </w:tc>
        <w:tc>
          <w:tcPr>
            <w:tcW w:w="1198" w:type="dxa"/>
            <w:tcBorders>
              <w:top w:val="single" w:sz="4" w:space="0" w:color="000000"/>
              <w:left w:val="single" w:sz="4" w:space="0" w:color="000000"/>
              <w:bottom w:val="single" w:sz="4" w:space="0" w:color="000000"/>
              <w:right w:val="single" w:sz="4" w:space="0" w:color="000000"/>
            </w:tcBorders>
          </w:tcPr>
          <w:p w:rsidR="00164706" w:rsidRDefault="00164706">
            <w:pPr>
              <w:rPr>
                <w:rFonts w:ascii="Times New Roman" w:hAnsi="Times New Roman" w:cs="Times New Roman"/>
              </w:rPr>
            </w:pPr>
          </w:p>
        </w:tc>
        <w:tc>
          <w:tcPr>
            <w:tcW w:w="1265" w:type="dxa"/>
            <w:tcBorders>
              <w:top w:val="single" w:sz="4" w:space="0" w:color="000000"/>
              <w:left w:val="single" w:sz="4" w:space="0" w:color="000000"/>
              <w:bottom w:val="single" w:sz="4" w:space="0" w:color="000000"/>
              <w:right w:val="single" w:sz="4" w:space="0" w:color="000000"/>
            </w:tcBorders>
          </w:tcPr>
          <w:p w:rsidR="00164706" w:rsidRDefault="00164706">
            <w:pPr>
              <w:rPr>
                <w:rFonts w:ascii="Times New Roman" w:hAnsi="Times New Roman" w:cs="Times New Roman"/>
              </w:rPr>
            </w:pPr>
          </w:p>
        </w:tc>
        <w:tc>
          <w:tcPr>
            <w:tcW w:w="1133" w:type="dxa"/>
            <w:tcBorders>
              <w:top w:val="single" w:sz="4" w:space="0" w:color="000000"/>
              <w:left w:val="single" w:sz="4" w:space="0" w:color="000000"/>
              <w:bottom w:val="single" w:sz="4" w:space="0" w:color="000000"/>
              <w:right w:val="single" w:sz="4" w:space="0" w:color="000000"/>
            </w:tcBorders>
          </w:tcPr>
          <w:p w:rsidR="00164706" w:rsidRDefault="00164706">
            <w:pPr>
              <w:rPr>
                <w:rFonts w:ascii="Times New Roman" w:hAnsi="Times New Roman" w:cs="Times New Roman"/>
              </w:rPr>
            </w:pPr>
          </w:p>
        </w:tc>
      </w:tr>
      <w:tr w:rsidR="00164706" w:rsidTr="005E09C1">
        <w:tblPrEx>
          <w:tblCellMar>
            <w:top w:w="0" w:type="dxa"/>
            <w:left w:w="0" w:type="dxa"/>
            <w:bottom w:w="0" w:type="dxa"/>
            <w:right w:w="0" w:type="dxa"/>
          </w:tblCellMar>
        </w:tblPrEx>
        <w:trPr>
          <w:trHeight w:hRule="exact" w:val="226"/>
        </w:trPr>
        <w:tc>
          <w:tcPr>
            <w:tcW w:w="1117" w:type="dxa"/>
            <w:tcBorders>
              <w:top w:val="single" w:sz="4" w:space="0" w:color="000000"/>
              <w:left w:val="single" w:sz="4" w:space="0" w:color="000000"/>
              <w:bottom w:val="single" w:sz="4" w:space="0" w:color="000000"/>
              <w:right w:val="single" w:sz="4" w:space="0" w:color="000000"/>
            </w:tcBorders>
            <w:shd w:val="clear" w:color="auto" w:fill="538135" w:themeFill="accent6" w:themeFillShade="BF"/>
          </w:tcPr>
          <w:p w:rsidR="00164706" w:rsidRDefault="00164706">
            <w:pPr>
              <w:pStyle w:val="TableParagraph"/>
              <w:kinsoku w:val="0"/>
              <w:overflowPunct w:val="0"/>
              <w:spacing w:line="219" w:lineRule="exact"/>
              <w:ind w:right="162"/>
              <w:rPr>
                <w:rFonts w:ascii="Times New Roman" w:hAnsi="Times New Roman" w:cs="Times New Roman"/>
              </w:rPr>
            </w:pPr>
            <w:r>
              <w:rPr>
                <w:b/>
                <w:bCs/>
                <w:sz w:val="18"/>
                <w:szCs w:val="18"/>
              </w:rPr>
              <w:t>TOTAL</w:t>
            </w:r>
          </w:p>
        </w:tc>
        <w:tc>
          <w:tcPr>
            <w:tcW w:w="1101" w:type="dxa"/>
            <w:tcBorders>
              <w:top w:val="single" w:sz="4" w:space="0" w:color="000000"/>
              <w:left w:val="single" w:sz="4" w:space="0" w:color="000000"/>
              <w:bottom w:val="single" w:sz="4" w:space="0" w:color="000000"/>
              <w:right w:val="single" w:sz="4" w:space="0" w:color="000000"/>
            </w:tcBorders>
            <w:shd w:val="clear" w:color="auto" w:fill="538135" w:themeFill="accent6" w:themeFillShade="BF"/>
          </w:tcPr>
          <w:p w:rsidR="00164706" w:rsidRDefault="00164706">
            <w:pPr>
              <w:rPr>
                <w:rFonts w:ascii="Times New Roman" w:hAnsi="Times New Roman" w:cs="Times New Roman"/>
              </w:rPr>
            </w:pPr>
          </w:p>
        </w:tc>
        <w:tc>
          <w:tcPr>
            <w:tcW w:w="1282" w:type="dxa"/>
            <w:tcBorders>
              <w:top w:val="single" w:sz="4" w:space="0" w:color="000000"/>
              <w:left w:val="single" w:sz="4" w:space="0" w:color="000000"/>
              <w:bottom w:val="single" w:sz="4" w:space="0" w:color="000000"/>
              <w:right w:val="single" w:sz="4" w:space="0" w:color="000000"/>
            </w:tcBorders>
            <w:shd w:val="clear" w:color="auto" w:fill="538135" w:themeFill="accent6" w:themeFillShade="BF"/>
          </w:tcPr>
          <w:p w:rsidR="00164706" w:rsidRDefault="00164706">
            <w:pPr>
              <w:rPr>
                <w:rFonts w:ascii="Times New Roman" w:hAnsi="Times New Roman" w:cs="Times New Roman"/>
              </w:rPr>
            </w:pPr>
          </w:p>
        </w:tc>
        <w:tc>
          <w:tcPr>
            <w:tcW w:w="1299" w:type="dxa"/>
            <w:tcBorders>
              <w:top w:val="single" w:sz="4" w:space="0" w:color="000000"/>
              <w:left w:val="single" w:sz="4" w:space="0" w:color="000000"/>
              <w:bottom w:val="single" w:sz="4" w:space="0" w:color="000000"/>
              <w:right w:val="single" w:sz="4" w:space="0" w:color="000000"/>
            </w:tcBorders>
            <w:shd w:val="clear" w:color="auto" w:fill="538135" w:themeFill="accent6" w:themeFillShade="BF"/>
          </w:tcPr>
          <w:p w:rsidR="00164706" w:rsidRDefault="00164706">
            <w:pPr>
              <w:rPr>
                <w:rFonts w:ascii="Times New Roman" w:hAnsi="Times New Roman" w:cs="Times New Roman"/>
              </w:rPr>
            </w:pPr>
          </w:p>
        </w:tc>
        <w:tc>
          <w:tcPr>
            <w:tcW w:w="1279" w:type="dxa"/>
            <w:tcBorders>
              <w:top w:val="single" w:sz="4" w:space="0" w:color="000000"/>
              <w:left w:val="single" w:sz="4" w:space="0" w:color="000000"/>
              <w:bottom w:val="single" w:sz="4" w:space="0" w:color="000000"/>
              <w:right w:val="single" w:sz="4" w:space="0" w:color="000000"/>
            </w:tcBorders>
            <w:shd w:val="clear" w:color="auto" w:fill="538135" w:themeFill="accent6" w:themeFillShade="BF"/>
          </w:tcPr>
          <w:p w:rsidR="00164706" w:rsidRDefault="00164706">
            <w:pPr>
              <w:rPr>
                <w:rFonts w:ascii="Times New Roman" w:hAnsi="Times New Roman" w:cs="Times New Roman"/>
              </w:rPr>
            </w:pPr>
          </w:p>
        </w:tc>
        <w:tc>
          <w:tcPr>
            <w:tcW w:w="1289" w:type="dxa"/>
            <w:tcBorders>
              <w:top w:val="single" w:sz="4" w:space="0" w:color="000000"/>
              <w:left w:val="single" w:sz="4" w:space="0" w:color="000000"/>
              <w:bottom w:val="single" w:sz="4" w:space="0" w:color="000000"/>
              <w:right w:val="single" w:sz="4" w:space="0" w:color="000000"/>
            </w:tcBorders>
            <w:shd w:val="clear" w:color="auto" w:fill="538135" w:themeFill="accent6" w:themeFillShade="BF"/>
          </w:tcPr>
          <w:p w:rsidR="00164706" w:rsidRDefault="00164706">
            <w:pPr>
              <w:rPr>
                <w:rFonts w:ascii="Times New Roman" w:hAnsi="Times New Roman" w:cs="Times New Roman"/>
              </w:rPr>
            </w:pPr>
          </w:p>
        </w:tc>
        <w:tc>
          <w:tcPr>
            <w:tcW w:w="1282" w:type="dxa"/>
            <w:tcBorders>
              <w:top w:val="single" w:sz="4" w:space="0" w:color="000000"/>
              <w:left w:val="single" w:sz="4" w:space="0" w:color="000000"/>
              <w:bottom w:val="single" w:sz="4" w:space="0" w:color="000000"/>
              <w:right w:val="single" w:sz="4" w:space="0" w:color="000000"/>
            </w:tcBorders>
            <w:shd w:val="clear" w:color="auto" w:fill="538135" w:themeFill="accent6" w:themeFillShade="BF"/>
          </w:tcPr>
          <w:p w:rsidR="00164706" w:rsidRDefault="00164706">
            <w:pPr>
              <w:rPr>
                <w:rFonts w:ascii="Times New Roman" w:hAnsi="Times New Roman" w:cs="Times New Roman"/>
              </w:rPr>
            </w:pPr>
          </w:p>
        </w:tc>
        <w:tc>
          <w:tcPr>
            <w:tcW w:w="1291" w:type="dxa"/>
            <w:tcBorders>
              <w:top w:val="single" w:sz="4" w:space="0" w:color="000000"/>
              <w:left w:val="single" w:sz="4" w:space="0" w:color="000000"/>
              <w:bottom w:val="single" w:sz="4" w:space="0" w:color="000000"/>
              <w:right w:val="single" w:sz="4" w:space="0" w:color="000000"/>
            </w:tcBorders>
            <w:shd w:val="clear" w:color="auto" w:fill="538135" w:themeFill="accent6" w:themeFillShade="BF"/>
          </w:tcPr>
          <w:p w:rsidR="00164706" w:rsidRDefault="00164706">
            <w:pPr>
              <w:rPr>
                <w:rFonts w:ascii="Times New Roman" w:hAnsi="Times New Roman" w:cs="Times New Roman"/>
              </w:rPr>
            </w:pPr>
          </w:p>
        </w:tc>
        <w:tc>
          <w:tcPr>
            <w:tcW w:w="1198" w:type="dxa"/>
            <w:tcBorders>
              <w:top w:val="single" w:sz="4" w:space="0" w:color="000000"/>
              <w:left w:val="single" w:sz="4" w:space="0" w:color="000000"/>
              <w:bottom w:val="single" w:sz="4" w:space="0" w:color="000000"/>
              <w:right w:val="single" w:sz="4" w:space="0" w:color="000000"/>
            </w:tcBorders>
            <w:shd w:val="clear" w:color="auto" w:fill="538135" w:themeFill="accent6" w:themeFillShade="BF"/>
          </w:tcPr>
          <w:p w:rsidR="00164706" w:rsidRDefault="00164706">
            <w:pPr>
              <w:rPr>
                <w:rFonts w:ascii="Times New Roman" w:hAnsi="Times New Roman" w:cs="Times New Roman"/>
              </w:rPr>
            </w:pPr>
          </w:p>
        </w:tc>
        <w:tc>
          <w:tcPr>
            <w:tcW w:w="1265" w:type="dxa"/>
            <w:tcBorders>
              <w:top w:val="single" w:sz="4" w:space="0" w:color="000000"/>
              <w:left w:val="single" w:sz="4" w:space="0" w:color="000000"/>
              <w:bottom w:val="single" w:sz="4" w:space="0" w:color="000000"/>
              <w:right w:val="single" w:sz="4" w:space="0" w:color="000000"/>
            </w:tcBorders>
            <w:shd w:val="clear" w:color="auto" w:fill="538135" w:themeFill="accent6" w:themeFillShade="BF"/>
          </w:tcPr>
          <w:p w:rsidR="00164706" w:rsidRDefault="00164706">
            <w:pPr>
              <w:rPr>
                <w:rFonts w:ascii="Times New Roman" w:hAnsi="Times New Roman" w:cs="Times New Roman"/>
              </w:rPr>
            </w:pPr>
          </w:p>
        </w:tc>
        <w:tc>
          <w:tcPr>
            <w:tcW w:w="1133" w:type="dxa"/>
            <w:tcBorders>
              <w:top w:val="single" w:sz="4" w:space="0" w:color="000000"/>
              <w:left w:val="single" w:sz="4" w:space="0" w:color="000000"/>
              <w:bottom w:val="single" w:sz="4" w:space="0" w:color="000000"/>
              <w:right w:val="single" w:sz="4" w:space="0" w:color="000000"/>
            </w:tcBorders>
            <w:shd w:val="clear" w:color="auto" w:fill="538135" w:themeFill="accent6" w:themeFillShade="BF"/>
          </w:tcPr>
          <w:p w:rsidR="00164706" w:rsidRDefault="00164706">
            <w:pPr>
              <w:rPr>
                <w:rFonts w:ascii="Times New Roman" w:hAnsi="Times New Roman" w:cs="Times New Roman"/>
              </w:rPr>
            </w:pPr>
          </w:p>
        </w:tc>
      </w:tr>
      <w:tr w:rsidR="00164706" w:rsidTr="005E09C1">
        <w:tblPrEx>
          <w:tblCellMar>
            <w:top w:w="0" w:type="dxa"/>
            <w:left w:w="0" w:type="dxa"/>
            <w:bottom w:w="0" w:type="dxa"/>
            <w:right w:w="0" w:type="dxa"/>
          </w:tblCellMar>
        </w:tblPrEx>
        <w:trPr>
          <w:trHeight w:hRule="exact" w:val="245"/>
        </w:trPr>
        <w:tc>
          <w:tcPr>
            <w:tcW w:w="3500" w:type="dxa"/>
            <w:gridSpan w:val="3"/>
            <w:vMerge w:val="restart"/>
            <w:tcBorders>
              <w:top w:val="single" w:sz="4" w:space="0" w:color="000000"/>
              <w:left w:val="single" w:sz="4" w:space="0" w:color="000000"/>
              <w:bottom w:val="single" w:sz="4" w:space="0" w:color="000000"/>
              <w:right w:val="single" w:sz="4" w:space="0" w:color="000000"/>
            </w:tcBorders>
            <w:shd w:val="clear" w:color="auto" w:fill="538135" w:themeFill="accent6" w:themeFillShade="BF"/>
          </w:tcPr>
          <w:p w:rsidR="00164706" w:rsidRDefault="00164706">
            <w:pPr>
              <w:pStyle w:val="TableParagraph"/>
              <w:kinsoku w:val="0"/>
              <w:overflowPunct w:val="0"/>
              <w:spacing w:before="4"/>
              <w:ind w:left="0" w:right="49"/>
              <w:rPr>
                <w:rFonts w:ascii="Times New Roman" w:hAnsi="Times New Roman" w:cs="Times New Roman"/>
              </w:rPr>
            </w:pPr>
            <w:r>
              <w:rPr>
                <w:sz w:val="18"/>
                <w:szCs w:val="18"/>
              </w:rPr>
              <w:t xml:space="preserve">Total comercializare producţie cumulat pentru </w:t>
            </w:r>
            <w:r w:rsidRPr="005E09C1">
              <w:rPr>
                <w:sz w:val="18"/>
                <w:szCs w:val="18"/>
                <w:shd w:val="clear" w:color="auto" w:fill="538135" w:themeFill="accent6" w:themeFillShade="BF"/>
              </w:rPr>
              <w:t>maximum 3/5 ani.</w:t>
            </w:r>
          </w:p>
        </w:tc>
        <w:tc>
          <w:tcPr>
            <w:tcW w:w="1299" w:type="dxa"/>
            <w:tcBorders>
              <w:top w:val="single" w:sz="4" w:space="0" w:color="000000"/>
              <w:left w:val="single" w:sz="4" w:space="0" w:color="000000"/>
              <w:bottom w:val="single" w:sz="4" w:space="0" w:color="000000"/>
              <w:right w:val="single" w:sz="4" w:space="0" w:color="000000"/>
            </w:tcBorders>
          </w:tcPr>
          <w:p w:rsidR="00164706" w:rsidRDefault="00164706">
            <w:pPr>
              <w:pStyle w:val="TableParagraph"/>
              <w:kinsoku w:val="0"/>
              <w:overflowPunct w:val="0"/>
              <w:spacing w:before="4"/>
              <w:ind w:left="120"/>
              <w:rPr>
                <w:rFonts w:ascii="Times New Roman" w:hAnsi="Times New Roman" w:cs="Times New Roman"/>
              </w:rPr>
            </w:pPr>
            <w:r>
              <w:rPr>
                <w:sz w:val="18"/>
                <w:szCs w:val="18"/>
              </w:rPr>
              <w:t>kg</w:t>
            </w:r>
          </w:p>
        </w:tc>
        <w:tc>
          <w:tcPr>
            <w:tcW w:w="1279" w:type="dxa"/>
            <w:tcBorders>
              <w:top w:val="single" w:sz="4" w:space="0" w:color="000000"/>
              <w:left w:val="single" w:sz="4" w:space="0" w:color="000000"/>
              <w:bottom w:val="single" w:sz="4" w:space="0" w:color="000000"/>
              <w:right w:val="single" w:sz="4" w:space="0" w:color="000000"/>
            </w:tcBorders>
          </w:tcPr>
          <w:p w:rsidR="00164706" w:rsidRDefault="00164706">
            <w:pPr>
              <w:pStyle w:val="TableParagraph"/>
              <w:kinsoku w:val="0"/>
              <w:overflowPunct w:val="0"/>
              <w:spacing w:before="4"/>
              <w:ind w:left="105"/>
              <w:rPr>
                <w:rFonts w:ascii="Times New Roman" w:hAnsi="Times New Roman" w:cs="Times New Roman"/>
              </w:rPr>
            </w:pPr>
            <w:r>
              <w:rPr>
                <w:sz w:val="18"/>
                <w:szCs w:val="18"/>
              </w:rPr>
              <w:t>Euro</w:t>
            </w:r>
          </w:p>
        </w:tc>
        <w:tc>
          <w:tcPr>
            <w:tcW w:w="5060" w:type="dxa"/>
            <w:gridSpan w:val="4"/>
            <w:vMerge w:val="restart"/>
            <w:tcBorders>
              <w:top w:val="single" w:sz="4" w:space="0" w:color="000000"/>
              <w:left w:val="single" w:sz="4" w:space="0" w:color="000000"/>
              <w:bottom w:val="single" w:sz="4" w:space="0" w:color="000000"/>
              <w:right w:val="single" w:sz="4" w:space="0" w:color="000000"/>
            </w:tcBorders>
            <w:shd w:val="clear" w:color="auto" w:fill="538135" w:themeFill="accent6" w:themeFillShade="BF"/>
          </w:tcPr>
          <w:p w:rsidR="00164706" w:rsidRDefault="00164706">
            <w:pPr>
              <w:pStyle w:val="TableParagraph"/>
              <w:kinsoku w:val="0"/>
              <w:overflowPunct w:val="0"/>
              <w:spacing w:before="4"/>
              <w:ind w:left="0" w:right="104"/>
              <w:jc w:val="both"/>
              <w:rPr>
                <w:rFonts w:ascii="Times New Roman" w:hAnsi="Times New Roman" w:cs="Times New Roman"/>
              </w:rPr>
            </w:pPr>
            <w:r>
              <w:rPr>
                <w:sz w:val="18"/>
                <w:szCs w:val="18"/>
              </w:rPr>
              <w:t>Total comercializare producţie cumulat pentru 3/5 ani pentru îndeplinirea condiţiei minime de comercializare în valoare de minim 20% din valoarea primei tranşe de sprijin.</w:t>
            </w:r>
          </w:p>
        </w:tc>
        <w:tc>
          <w:tcPr>
            <w:tcW w:w="1265" w:type="dxa"/>
            <w:tcBorders>
              <w:top w:val="single" w:sz="4" w:space="0" w:color="000000"/>
              <w:left w:val="single" w:sz="4" w:space="0" w:color="000000"/>
              <w:bottom w:val="single" w:sz="4" w:space="0" w:color="000000"/>
              <w:right w:val="single" w:sz="4" w:space="0" w:color="000000"/>
            </w:tcBorders>
          </w:tcPr>
          <w:p w:rsidR="00164706" w:rsidRDefault="00164706">
            <w:pPr>
              <w:pStyle w:val="TableParagraph"/>
              <w:kinsoku w:val="0"/>
              <w:overflowPunct w:val="0"/>
              <w:spacing w:before="4"/>
              <w:ind w:left="105"/>
              <w:rPr>
                <w:rFonts w:ascii="Times New Roman" w:hAnsi="Times New Roman" w:cs="Times New Roman"/>
              </w:rPr>
            </w:pPr>
            <w:r>
              <w:rPr>
                <w:sz w:val="18"/>
                <w:szCs w:val="18"/>
              </w:rPr>
              <w:t>kg</w:t>
            </w:r>
          </w:p>
        </w:tc>
        <w:tc>
          <w:tcPr>
            <w:tcW w:w="1133" w:type="dxa"/>
            <w:tcBorders>
              <w:top w:val="single" w:sz="4" w:space="0" w:color="000000"/>
              <w:left w:val="single" w:sz="4" w:space="0" w:color="000000"/>
              <w:bottom w:val="single" w:sz="4" w:space="0" w:color="000000"/>
              <w:right w:val="single" w:sz="4" w:space="0" w:color="000000"/>
            </w:tcBorders>
          </w:tcPr>
          <w:p w:rsidR="00164706" w:rsidRDefault="00164706">
            <w:pPr>
              <w:pStyle w:val="TableParagraph"/>
              <w:kinsoku w:val="0"/>
              <w:overflowPunct w:val="0"/>
              <w:spacing w:before="4"/>
              <w:ind w:right="117"/>
              <w:rPr>
                <w:rFonts w:ascii="Times New Roman" w:hAnsi="Times New Roman" w:cs="Times New Roman"/>
              </w:rPr>
            </w:pPr>
            <w:r>
              <w:rPr>
                <w:sz w:val="18"/>
                <w:szCs w:val="18"/>
              </w:rPr>
              <w:t>Euro</w:t>
            </w:r>
          </w:p>
        </w:tc>
      </w:tr>
      <w:tr w:rsidR="00164706" w:rsidTr="005E09C1">
        <w:tblPrEx>
          <w:tblCellMar>
            <w:top w:w="0" w:type="dxa"/>
            <w:left w:w="0" w:type="dxa"/>
            <w:bottom w:w="0" w:type="dxa"/>
            <w:right w:w="0" w:type="dxa"/>
          </w:tblCellMar>
        </w:tblPrEx>
        <w:trPr>
          <w:trHeight w:hRule="exact" w:val="430"/>
        </w:trPr>
        <w:tc>
          <w:tcPr>
            <w:tcW w:w="3500" w:type="dxa"/>
            <w:gridSpan w:val="3"/>
            <w:vMerge/>
            <w:tcBorders>
              <w:top w:val="single" w:sz="4" w:space="0" w:color="000000"/>
              <w:left w:val="single" w:sz="4" w:space="0" w:color="000000"/>
              <w:bottom w:val="single" w:sz="4" w:space="0" w:color="000000"/>
              <w:right w:val="single" w:sz="4" w:space="0" w:color="000000"/>
            </w:tcBorders>
            <w:shd w:val="clear" w:color="auto" w:fill="538135" w:themeFill="accent6" w:themeFillShade="BF"/>
          </w:tcPr>
          <w:p w:rsidR="00164706" w:rsidRDefault="00164706">
            <w:pPr>
              <w:pStyle w:val="TableParagraph"/>
              <w:kinsoku w:val="0"/>
              <w:overflowPunct w:val="0"/>
              <w:spacing w:before="4"/>
              <w:ind w:right="117"/>
              <w:rPr>
                <w:rFonts w:ascii="Times New Roman" w:hAnsi="Times New Roman" w:cs="Times New Roman"/>
              </w:rPr>
            </w:pPr>
          </w:p>
        </w:tc>
        <w:tc>
          <w:tcPr>
            <w:tcW w:w="1299" w:type="dxa"/>
            <w:tcBorders>
              <w:top w:val="single" w:sz="4" w:space="0" w:color="000000"/>
              <w:left w:val="single" w:sz="4" w:space="0" w:color="000000"/>
              <w:bottom w:val="single" w:sz="4" w:space="0" w:color="000000"/>
              <w:right w:val="single" w:sz="4" w:space="0" w:color="000000"/>
            </w:tcBorders>
          </w:tcPr>
          <w:p w:rsidR="00164706" w:rsidRDefault="00164706">
            <w:pPr>
              <w:rPr>
                <w:rFonts w:ascii="Times New Roman" w:hAnsi="Times New Roman" w:cs="Times New Roman"/>
              </w:rPr>
            </w:pPr>
          </w:p>
        </w:tc>
        <w:tc>
          <w:tcPr>
            <w:tcW w:w="1279" w:type="dxa"/>
            <w:tcBorders>
              <w:top w:val="single" w:sz="4" w:space="0" w:color="000000"/>
              <w:left w:val="single" w:sz="4" w:space="0" w:color="000000"/>
              <w:bottom w:val="single" w:sz="4" w:space="0" w:color="000000"/>
              <w:right w:val="single" w:sz="4" w:space="0" w:color="000000"/>
            </w:tcBorders>
          </w:tcPr>
          <w:p w:rsidR="00164706" w:rsidRDefault="00164706">
            <w:pPr>
              <w:rPr>
                <w:rFonts w:ascii="Times New Roman" w:hAnsi="Times New Roman" w:cs="Times New Roman"/>
              </w:rPr>
            </w:pPr>
          </w:p>
        </w:tc>
        <w:tc>
          <w:tcPr>
            <w:tcW w:w="5060" w:type="dxa"/>
            <w:gridSpan w:val="4"/>
            <w:vMerge/>
            <w:tcBorders>
              <w:top w:val="single" w:sz="4" w:space="0" w:color="000000"/>
              <w:left w:val="single" w:sz="4" w:space="0" w:color="000000"/>
              <w:bottom w:val="single" w:sz="4" w:space="0" w:color="000000"/>
              <w:right w:val="single" w:sz="4" w:space="0" w:color="000000"/>
            </w:tcBorders>
            <w:shd w:val="clear" w:color="auto" w:fill="538135" w:themeFill="accent6" w:themeFillShade="BF"/>
          </w:tcPr>
          <w:p w:rsidR="00164706" w:rsidRDefault="00164706">
            <w:pPr>
              <w:rPr>
                <w:rFonts w:ascii="Times New Roman" w:hAnsi="Times New Roman" w:cs="Times New Roman"/>
              </w:rPr>
            </w:pPr>
          </w:p>
        </w:tc>
        <w:tc>
          <w:tcPr>
            <w:tcW w:w="1265" w:type="dxa"/>
            <w:tcBorders>
              <w:top w:val="single" w:sz="4" w:space="0" w:color="000000"/>
              <w:left w:val="single" w:sz="4" w:space="0" w:color="000000"/>
              <w:bottom w:val="single" w:sz="4" w:space="0" w:color="000000"/>
              <w:right w:val="single" w:sz="4" w:space="0" w:color="000000"/>
            </w:tcBorders>
          </w:tcPr>
          <w:p w:rsidR="00164706" w:rsidRDefault="00164706">
            <w:pPr>
              <w:rPr>
                <w:rFonts w:ascii="Times New Roman" w:hAnsi="Times New Roman" w:cs="Times New Roman"/>
              </w:rPr>
            </w:pPr>
          </w:p>
        </w:tc>
        <w:tc>
          <w:tcPr>
            <w:tcW w:w="1133" w:type="dxa"/>
            <w:tcBorders>
              <w:top w:val="single" w:sz="4" w:space="0" w:color="000000"/>
              <w:left w:val="single" w:sz="4" w:space="0" w:color="000000"/>
              <w:bottom w:val="single" w:sz="4" w:space="0" w:color="000000"/>
              <w:right w:val="single" w:sz="4" w:space="0" w:color="000000"/>
            </w:tcBorders>
          </w:tcPr>
          <w:p w:rsidR="00164706" w:rsidRDefault="00164706">
            <w:pPr>
              <w:rPr>
                <w:rFonts w:ascii="Times New Roman" w:hAnsi="Times New Roman" w:cs="Times New Roman"/>
              </w:rPr>
            </w:pPr>
          </w:p>
        </w:tc>
      </w:tr>
      <w:tr w:rsidR="00164706" w:rsidTr="005E09C1">
        <w:tblPrEx>
          <w:tblCellMar>
            <w:top w:w="0" w:type="dxa"/>
            <w:left w:w="0" w:type="dxa"/>
            <w:bottom w:w="0" w:type="dxa"/>
            <w:right w:w="0" w:type="dxa"/>
          </w:tblCellMar>
        </w:tblPrEx>
        <w:trPr>
          <w:trHeight w:hRule="exact" w:val="888"/>
        </w:trPr>
        <w:tc>
          <w:tcPr>
            <w:tcW w:w="1117" w:type="dxa"/>
            <w:tcBorders>
              <w:top w:val="single" w:sz="4" w:space="0" w:color="000000"/>
              <w:left w:val="single" w:sz="4" w:space="0" w:color="000000"/>
              <w:bottom w:val="single" w:sz="4" w:space="0" w:color="000000"/>
              <w:right w:val="single" w:sz="4" w:space="0" w:color="000000"/>
            </w:tcBorders>
          </w:tcPr>
          <w:p w:rsidR="00164706" w:rsidRDefault="00164706">
            <w:pPr>
              <w:pStyle w:val="TableParagraph"/>
              <w:kinsoku w:val="0"/>
              <w:overflowPunct w:val="0"/>
              <w:ind w:right="137"/>
              <w:rPr>
                <w:rFonts w:ascii="Times New Roman" w:hAnsi="Times New Roman" w:cs="Times New Roman"/>
              </w:rPr>
            </w:pPr>
            <w:r>
              <w:rPr>
                <w:sz w:val="18"/>
                <w:szCs w:val="18"/>
              </w:rPr>
              <w:t>Productie destinată consumului propriu</w:t>
            </w:r>
          </w:p>
        </w:tc>
        <w:tc>
          <w:tcPr>
            <w:tcW w:w="1101" w:type="dxa"/>
            <w:tcBorders>
              <w:top w:val="single" w:sz="4" w:space="0" w:color="000000"/>
              <w:left w:val="single" w:sz="4" w:space="0" w:color="000000"/>
              <w:bottom w:val="single" w:sz="4" w:space="0" w:color="000000"/>
              <w:right w:val="single" w:sz="4" w:space="0" w:color="000000"/>
            </w:tcBorders>
          </w:tcPr>
          <w:p w:rsidR="00164706" w:rsidRDefault="00164706">
            <w:pPr>
              <w:rPr>
                <w:rFonts w:ascii="Times New Roman" w:hAnsi="Times New Roman" w:cs="Times New Roman"/>
              </w:rPr>
            </w:pPr>
          </w:p>
        </w:tc>
        <w:tc>
          <w:tcPr>
            <w:tcW w:w="1282" w:type="dxa"/>
            <w:tcBorders>
              <w:top w:val="single" w:sz="4" w:space="0" w:color="000000"/>
              <w:left w:val="single" w:sz="4" w:space="0" w:color="000000"/>
              <w:bottom w:val="single" w:sz="4" w:space="0" w:color="000000"/>
              <w:right w:val="single" w:sz="4" w:space="0" w:color="000000"/>
            </w:tcBorders>
            <w:shd w:val="clear" w:color="auto" w:fill="538135" w:themeFill="accent6" w:themeFillShade="BF"/>
          </w:tcPr>
          <w:p w:rsidR="005E09C1" w:rsidRDefault="005E09C1">
            <w:pPr>
              <w:rPr>
                <w:rFonts w:ascii="Times New Roman" w:hAnsi="Times New Roman" w:cs="Times New Roman"/>
              </w:rPr>
            </w:pPr>
          </w:p>
          <w:p w:rsidR="00164706" w:rsidRPr="005E09C1" w:rsidRDefault="00164706" w:rsidP="005E09C1">
            <w:pPr>
              <w:jc w:val="center"/>
              <w:rPr>
                <w:rFonts w:ascii="Times New Roman" w:hAnsi="Times New Roman" w:cs="Times New Roman"/>
              </w:rPr>
            </w:pPr>
          </w:p>
        </w:tc>
        <w:tc>
          <w:tcPr>
            <w:tcW w:w="1299" w:type="dxa"/>
            <w:tcBorders>
              <w:top w:val="single" w:sz="4" w:space="0" w:color="000000"/>
              <w:left w:val="single" w:sz="4" w:space="0" w:color="000000"/>
              <w:bottom w:val="single" w:sz="4" w:space="0" w:color="000000"/>
              <w:right w:val="single" w:sz="4" w:space="0" w:color="000000"/>
            </w:tcBorders>
          </w:tcPr>
          <w:p w:rsidR="00164706" w:rsidRDefault="00164706">
            <w:pPr>
              <w:rPr>
                <w:rFonts w:ascii="Times New Roman" w:hAnsi="Times New Roman" w:cs="Times New Roman"/>
              </w:rPr>
            </w:pPr>
          </w:p>
        </w:tc>
        <w:tc>
          <w:tcPr>
            <w:tcW w:w="1279" w:type="dxa"/>
            <w:tcBorders>
              <w:top w:val="single" w:sz="4" w:space="0" w:color="000000"/>
              <w:left w:val="single" w:sz="4" w:space="0" w:color="000000"/>
              <w:bottom w:val="single" w:sz="4" w:space="0" w:color="000000"/>
              <w:right w:val="single" w:sz="4" w:space="0" w:color="000000"/>
            </w:tcBorders>
            <w:shd w:val="clear" w:color="auto" w:fill="538135" w:themeFill="accent6" w:themeFillShade="BF"/>
          </w:tcPr>
          <w:p w:rsidR="005E09C1" w:rsidRDefault="005E09C1">
            <w:pPr>
              <w:rPr>
                <w:rFonts w:ascii="Times New Roman" w:hAnsi="Times New Roman" w:cs="Times New Roman"/>
              </w:rPr>
            </w:pPr>
          </w:p>
          <w:p w:rsidR="005E09C1" w:rsidRDefault="005E09C1" w:rsidP="005E09C1">
            <w:pPr>
              <w:rPr>
                <w:rFonts w:ascii="Times New Roman" w:hAnsi="Times New Roman" w:cs="Times New Roman"/>
              </w:rPr>
            </w:pPr>
          </w:p>
          <w:p w:rsidR="00164706" w:rsidRPr="005E09C1" w:rsidRDefault="00164706" w:rsidP="005E09C1">
            <w:pPr>
              <w:jc w:val="center"/>
              <w:rPr>
                <w:rFonts w:ascii="Times New Roman" w:hAnsi="Times New Roman" w:cs="Times New Roman"/>
              </w:rPr>
            </w:pPr>
          </w:p>
        </w:tc>
        <w:tc>
          <w:tcPr>
            <w:tcW w:w="1289" w:type="dxa"/>
            <w:tcBorders>
              <w:top w:val="single" w:sz="4" w:space="0" w:color="000000"/>
              <w:left w:val="single" w:sz="4" w:space="0" w:color="000000"/>
              <w:bottom w:val="single" w:sz="4" w:space="0" w:color="000000"/>
              <w:right w:val="single" w:sz="4" w:space="0" w:color="000000"/>
            </w:tcBorders>
          </w:tcPr>
          <w:p w:rsidR="00164706" w:rsidRDefault="00164706">
            <w:pPr>
              <w:rPr>
                <w:rFonts w:ascii="Times New Roman" w:hAnsi="Times New Roman" w:cs="Times New Roman"/>
              </w:rPr>
            </w:pPr>
          </w:p>
        </w:tc>
        <w:tc>
          <w:tcPr>
            <w:tcW w:w="1282" w:type="dxa"/>
            <w:tcBorders>
              <w:top w:val="single" w:sz="4" w:space="0" w:color="000000"/>
              <w:left w:val="single" w:sz="4" w:space="0" w:color="000000"/>
              <w:bottom w:val="single" w:sz="4" w:space="0" w:color="000000"/>
              <w:right w:val="single" w:sz="4" w:space="0" w:color="000000"/>
            </w:tcBorders>
            <w:shd w:val="clear" w:color="auto" w:fill="538135" w:themeFill="accent6" w:themeFillShade="BF"/>
          </w:tcPr>
          <w:p w:rsidR="005E09C1" w:rsidRDefault="005E09C1">
            <w:pPr>
              <w:rPr>
                <w:rFonts w:ascii="Times New Roman" w:hAnsi="Times New Roman" w:cs="Times New Roman"/>
              </w:rPr>
            </w:pPr>
          </w:p>
          <w:p w:rsidR="00164706" w:rsidRPr="005E09C1" w:rsidRDefault="00164706" w:rsidP="005E09C1">
            <w:pPr>
              <w:jc w:val="center"/>
              <w:rPr>
                <w:rFonts w:ascii="Times New Roman" w:hAnsi="Times New Roman" w:cs="Times New Roman"/>
              </w:rPr>
            </w:pPr>
          </w:p>
        </w:tc>
        <w:tc>
          <w:tcPr>
            <w:tcW w:w="1291" w:type="dxa"/>
            <w:tcBorders>
              <w:top w:val="single" w:sz="4" w:space="0" w:color="000000"/>
              <w:left w:val="single" w:sz="4" w:space="0" w:color="000000"/>
              <w:bottom w:val="single" w:sz="4" w:space="0" w:color="000000"/>
              <w:right w:val="single" w:sz="4" w:space="0" w:color="000000"/>
            </w:tcBorders>
          </w:tcPr>
          <w:p w:rsidR="00164706" w:rsidRDefault="00164706">
            <w:pPr>
              <w:rPr>
                <w:rFonts w:ascii="Times New Roman" w:hAnsi="Times New Roman" w:cs="Times New Roman"/>
              </w:rPr>
            </w:pPr>
          </w:p>
        </w:tc>
        <w:tc>
          <w:tcPr>
            <w:tcW w:w="1198" w:type="dxa"/>
            <w:tcBorders>
              <w:top w:val="single" w:sz="4" w:space="0" w:color="000000"/>
              <w:left w:val="single" w:sz="4" w:space="0" w:color="000000"/>
              <w:bottom w:val="single" w:sz="4" w:space="0" w:color="000000"/>
              <w:right w:val="single" w:sz="4" w:space="0" w:color="000000"/>
            </w:tcBorders>
            <w:shd w:val="clear" w:color="auto" w:fill="538135" w:themeFill="accent6" w:themeFillShade="BF"/>
          </w:tcPr>
          <w:p w:rsidR="005E09C1" w:rsidRDefault="005E09C1">
            <w:pPr>
              <w:rPr>
                <w:rFonts w:ascii="Times New Roman" w:hAnsi="Times New Roman" w:cs="Times New Roman"/>
              </w:rPr>
            </w:pPr>
          </w:p>
          <w:p w:rsidR="00164706" w:rsidRPr="005E09C1" w:rsidRDefault="00164706" w:rsidP="005E09C1">
            <w:pPr>
              <w:jc w:val="center"/>
              <w:rPr>
                <w:rFonts w:ascii="Times New Roman" w:hAnsi="Times New Roman" w:cs="Times New Roman"/>
              </w:rPr>
            </w:pPr>
          </w:p>
        </w:tc>
        <w:tc>
          <w:tcPr>
            <w:tcW w:w="1265" w:type="dxa"/>
            <w:tcBorders>
              <w:top w:val="single" w:sz="4" w:space="0" w:color="000000"/>
              <w:left w:val="single" w:sz="4" w:space="0" w:color="000000"/>
              <w:bottom w:val="single" w:sz="4" w:space="0" w:color="000000"/>
              <w:right w:val="single" w:sz="4" w:space="0" w:color="000000"/>
            </w:tcBorders>
          </w:tcPr>
          <w:p w:rsidR="00164706" w:rsidRDefault="00164706">
            <w:pPr>
              <w:rPr>
                <w:rFonts w:ascii="Times New Roman" w:hAnsi="Times New Roman" w:cs="Times New Roman"/>
              </w:rPr>
            </w:pPr>
          </w:p>
        </w:tc>
        <w:tc>
          <w:tcPr>
            <w:tcW w:w="1133" w:type="dxa"/>
            <w:tcBorders>
              <w:top w:val="single" w:sz="4" w:space="0" w:color="000000"/>
              <w:left w:val="single" w:sz="4" w:space="0" w:color="000000"/>
              <w:bottom w:val="single" w:sz="4" w:space="0" w:color="000000"/>
              <w:right w:val="single" w:sz="4" w:space="0" w:color="000000"/>
            </w:tcBorders>
            <w:shd w:val="clear" w:color="auto" w:fill="538135" w:themeFill="accent6" w:themeFillShade="BF"/>
          </w:tcPr>
          <w:p w:rsidR="005E09C1" w:rsidRDefault="005E09C1">
            <w:pPr>
              <w:rPr>
                <w:rFonts w:ascii="Times New Roman" w:hAnsi="Times New Roman" w:cs="Times New Roman"/>
              </w:rPr>
            </w:pPr>
          </w:p>
          <w:p w:rsidR="005E09C1" w:rsidRDefault="005E09C1" w:rsidP="005E09C1">
            <w:pPr>
              <w:rPr>
                <w:rFonts w:ascii="Times New Roman" w:hAnsi="Times New Roman" w:cs="Times New Roman"/>
              </w:rPr>
            </w:pPr>
          </w:p>
          <w:p w:rsidR="00164706" w:rsidRPr="005E09C1" w:rsidRDefault="005E09C1" w:rsidP="005E09C1">
            <w:pPr>
              <w:tabs>
                <w:tab w:val="left" w:pos="795"/>
              </w:tabs>
              <w:rPr>
                <w:rFonts w:ascii="Times New Roman" w:hAnsi="Times New Roman" w:cs="Times New Roman"/>
              </w:rPr>
            </w:pPr>
            <w:r>
              <w:rPr>
                <w:rFonts w:ascii="Times New Roman" w:hAnsi="Times New Roman" w:cs="Times New Roman"/>
              </w:rPr>
              <w:tab/>
            </w:r>
          </w:p>
        </w:tc>
      </w:tr>
    </w:tbl>
    <w:p w:rsidR="00164706" w:rsidRDefault="00164706">
      <w:pPr>
        <w:pStyle w:val="Corptext"/>
        <w:kinsoku w:val="0"/>
        <w:overflowPunct w:val="0"/>
        <w:rPr>
          <w:b/>
          <w:bCs/>
          <w:sz w:val="20"/>
          <w:szCs w:val="20"/>
        </w:rPr>
      </w:pPr>
    </w:p>
    <w:p w:rsidR="00164706" w:rsidRDefault="00164706">
      <w:pPr>
        <w:pStyle w:val="Corptext"/>
        <w:kinsoku w:val="0"/>
        <w:overflowPunct w:val="0"/>
        <w:spacing w:before="10"/>
        <w:rPr>
          <w:b/>
          <w:bCs/>
          <w:sz w:val="15"/>
          <w:szCs w:val="15"/>
        </w:rPr>
      </w:pPr>
    </w:p>
    <w:p w:rsidR="00164706" w:rsidRDefault="00164706">
      <w:pPr>
        <w:pStyle w:val="Corptext"/>
        <w:kinsoku w:val="0"/>
        <w:overflowPunct w:val="0"/>
        <w:spacing w:before="52"/>
        <w:ind w:left="112"/>
        <w:rPr>
          <w:b/>
          <w:bCs/>
        </w:rPr>
      </w:pPr>
      <w:r>
        <w:rPr>
          <w:b/>
          <w:bCs/>
        </w:rPr>
        <w:t>TABEL VI B 1 Planul de producţie pentru sectorul zootehnic</w:t>
      </w:r>
    </w:p>
    <w:tbl>
      <w:tblPr>
        <w:tblW w:w="0" w:type="auto"/>
        <w:tblInd w:w="214" w:type="dxa"/>
        <w:tblLayout w:type="fixed"/>
        <w:tblCellMar>
          <w:left w:w="0" w:type="dxa"/>
          <w:right w:w="0" w:type="dxa"/>
        </w:tblCellMar>
        <w:tblLook w:val="0000" w:firstRow="0" w:lastRow="0" w:firstColumn="0" w:lastColumn="0" w:noHBand="0" w:noVBand="0"/>
      </w:tblPr>
      <w:tblGrid>
        <w:gridCol w:w="465"/>
        <w:gridCol w:w="4729"/>
        <w:gridCol w:w="941"/>
        <w:gridCol w:w="991"/>
        <w:gridCol w:w="958"/>
        <w:gridCol w:w="886"/>
        <w:gridCol w:w="991"/>
        <w:gridCol w:w="992"/>
        <w:gridCol w:w="1135"/>
        <w:gridCol w:w="1284"/>
      </w:tblGrid>
      <w:tr w:rsidR="00164706" w:rsidTr="005E09C1">
        <w:tblPrEx>
          <w:tblCellMar>
            <w:top w:w="0" w:type="dxa"/>
            <w:left w:w="0" w:type="dxa"/>
            <w:bottom w:w="0" w:type="dxa"/>
            <w:right w:w="0" w:type="dxa"/>
          </w:tblCellMar>
        </w:tblPrEx>
        <w:trPr>
          <w:trHeight w:hRule="exact" w:val="278"/>
        </w:trPr>
        <w:tc>
          <w:tcPr>
            <w:tcW w:w="465" w:type="dxa"/>
            <w:vMerge w:val="restart"/>
            <w:tcBorders>
              <w:top w:val="single" w:sz="4" w:space="0" w:color="000000"/>
              <w:left w:val="single" w:sz="4" w:space="0" w:color="000000"/>
              <w:bottom w:val="single" w:sz="4" w:space="0" w:color="000000"/>
              <w:right w:val="single" w:sz="4" w:space="0" w:color="000000"/>
            </w:tcBorders>
            <w:shd w:val="clear" w:color="auto" w:fill="538135" w:themeFill="accent6" w:themeFillShade="BF"/>
          </w:tcPr>
          <w:p w:rsidR="00164706" w:rsidRDefault="00164706">
            <w:pPr>
              <w:pStyle w:val="TableParagraph"/>
              <w:kinsoku w:val="0"/>
              <w:overflowPunct w:val="0"/>
              <w:spacing w:line="265" w:lineRule="exact"/>
              <w:ind w:left="86" w:right="81"/>
              <w:jc w:val="center"/>
              <w:rPr>
                <w:b/>
                <w:bCs/>
                <w:sz w:val="22"/>
                <w:szCs w:val="22"/>
              </w:rPr>
            </w:pPr>
            <w:r>
              <w:rPr>
                <w:b/>
                <w:bCs/>
                <w:sz w:val="22"/>
                <w:szCs w:val="22"/>
              </w:rPr>
              <w:t>Nr</w:t>
            </w:r>
          </w:p>
          <w:p w:rsidR="00164706" w:rsidRDefault="00164706">
            <w:pPr>
              <w:pStyle w:val="TableParagraph"/>
              <w:kinsoku w:val="0"/>
              <w:overflowPunct w:val="0"/>
              <w:ind w:left="6"/>
              <w:jc w:val="center"/>
              <w:rPr>
                <w:b/>
                <w:bCs/>
                <w:sz w:val="22"/>
                <w:szCs w:val="22"/>
              </w:rPr>
            </w:pPr>
            <w:r>
              <w:rPr>
                <w:b/>
                <w:bCs/>
                <w:sz w:val="22"/>
                <w:szCs w:val="22"/>
              </w:rPr>
              <w:t>.</w:t>
            </w:r>
          </w:p>
          <w:p w:rsidR="00164706" w:rsidRDefault="00164706">
            <w:pPr>
              <w:pStyle w:val="TableParagraph"/>
              <w:kinsoku w:val="0"/>
              <w:overflowPunct w:val="0"/>
              <w:ind w:left="86" w:right="82"/>
              <w:jc w:val="center"/>
              <w:rPr>
                <w:rFonts w:ascii="Times New Roman" w:hAnsi="Times New Roman" w:cs="Times New Roman"/>
              </w:rPr>
            </w:pPr>
            <w:r>
              <w:rPr>
                <w:b/>
                <w:bCs/>
                <w:sz w:val="22"/>
                <w:szCs w:val="22"/>
              </w:rPr>
              <w:t>crt</w:t>
            </w:r>
          </w:p>
        </w:tc>
        <w:tc>
          <w:tcPr>
            <w:tcW w:w="4729" w:type="dxa"/>
            <w:vMerge w:val="restart"/>
            <w:tcBorders>
              <w:top w:val="single" w:sz="4" w:space="0" w:color="000000"/>
              <w:left w:val="single" w:sz="4" w:space="0" w:color="000000"/>
              <w:bottom w:val="single" w:sz="4" w:space="0" w:color="000000"/>
              <w:right w:val="single" w:sz="4" w:space="0" w:color="000000"/>
            </w:tcBorders>
            <w:shd w:val="clear" w:color="auto" w:fill="538135" w:themeFill="accent6" w:themeFillShade="BF"/>
          </w:tcPr>
          <w:p w:rsidR="00164706" w:rsidRDefault="00164706">
            <w:pPr>
              <w:pStyle w:val="TableParagraph"/>
              <w:kinsoku w:val="0"/>
              <w:overflowPunct w:val="0"/>
              <w:spacing w:line="265" w:lineRule="exact"/>
              <w:ind w:left="1769" w:right="1766"/>
              <w:jc w:val="center"/>
              <w:rPr>
                <w:rFonts w:ascii="Times New Roman" w:hAnsi="Times New Roman" w:cs="Times New Roman"/>
              </w:rPr>
            </w:pPr>
            <w:r>
              <w:rPr>
                <w:b/>
                <w:bCs/>
                <w:sz w:val="22"/>
                <w:szCs w:val="22"/>
              </w:rPr>
              <w:t>SPECIFICARE</w:t>
            </w:r>
          </w:p>
        </w:tc>
        <w:tc>
          <w:tcPr>
            <w:tcW w:w="1932" w:type="dxa"/>
            <w:gridSpan w:val="2"/>
            <w:tcBorders>
              <w:top w:val="single" w:sz="4" w:space="0" w:color="000000"/>
              <w:left w:val="single" w:sz="4" w:space="0" w:color="000000"/>
              <w:bottom w:val="single" w:sz="4" w:space="0" w:color="000000"/>
              <w:right w:val="single" w:sz="4" w:space="0" w:color="000000"/>
            </w:tcBorders>
            <w:shd w:val="clear" w:color="auto" w:fill="538135" w:themeFill="accent6" w:themeFillShade="BF"/>
          </w:tcPr>
          <w:p w:rsidR="00164706" w:rsidRDefault="00164706">
            <w:pPr>
              <w:pStyle w:val="TableParagraph"/>
              <w:kinsoku w:val="0"/>
              <w:overflowPunct w:val="0"/>
              <w:spacing w:line="265" w:lineRule="exact"/>
              <w:ind w:left="710" w:right="709"/>
              <w:jc w:val="center"/>
              <w:rPr>
                <w:rFonts w:ascii="Times New Roman" w:hAnsi="Times New Roman" w:cs="Times New Roman"/>
              </w:rPr>
            </w:pPr>
            <w:r>
              <w:rPr>
                <w:b/>
                <w:bCs/>
                <w:sz w:val="22"/>
                <w:szCs w:val="22"/>
              </w:rPr>
              <w:t>An  0</w:t>
            </w:r>
          </w:p>
        </w:tc>
        <w:tc>
          <w:tcPr>
            <w:tcW w:w="1844" w:type="dxa"/>
            <w:gridSpan w:val="2"/>
            <w:tcBorders>
              <w:top w:val="single" w:sz="4" w:space="0" w:color="000000"/>
              <w:left w:val="single" w:sz="4" w:space="0" w:color="000000"/>
              <w:bottom w:val="single" w:sz="4" w:space="0" w:color="000000"/>
              <w:right w:val="single" w:sz="4" w:space="0" w:color="000000"/>
            </w:tcBorders>
            <w:shd w:val="clear" w:color="auto" w:fill="538135" w:themeFill="accent6" w:themeFillShade="BF"/>
          </w:tcPr>
          <w:p w:rsidR="00164706" w:rsidRDefault="00164706">
            <w:pPr>
              <w:pStyle w:val="TableParagraph"/>
              <w:kinsoku w:val="0"/>
              <w:overflowPunct w:val="0"/>
              <w:spacing w:line="265" w:lineRule="exact"/>
              <w:ind w:left="665" w:right="666"/>
              <w:jc w:val="center"/>
              <w:rPr>
                <w:rFonts w:ascii="Times New Roman" w:hAnsi="Times New Roman" w:cs="Times New Roman"/>
              </w:rPr>
            </w:pPr>
            <w:r>
              <w:rPr>
                <w:b/>
                <w:bCs/>
                <w:sz w:val="22"/>
                <w:szCs w:val="22"/>
              </w:rPr>
              <w:t>An  1</w:t>
            </w:r>
          </w:p>
        </w:tc>
        <w:tc>
          <w:tcPr>
            <w:tcW w:w="1983" w:type="dxa"/>
            <w:gridSpan w:val="2"/>
            <w:tcBorders>
              <w:top w:val="single" w:sz="4" w:space="0" w:color="000000"/>
              <w:left w:val="single" w:sz="4" w:space="0" w:color="000000"/>
              <w:bottom w:val="single" w:sz="4" w:space="0" w:color="000000"/>
              <w:right w:val="single" w:sz="4" w:space="0" w:color="000000"/>
            </w:tcBorders>
            <w:shd w:val="clear" w:color="auto" w:fill="538135" w:themeFill="accent6" w:themeFillShade="BF"/>
          </w:tcPr>
          <w:p w:rsidR="00164706" w:rsidRDefault="00164706">
            <w:pPr>
              <w:pStyle w:val="TableParagraph"/>
              <w:kinsoku w:val="0"/>
              <w:overflowPunct w:val="0"/>
              <w:spacing w:line="265" w:lineRule="exact"/>
              <w:ind w:left="736" w:right="734"/>
              <w:jc w:val="center"/>
              <w:rPr>
                <w:rFonts w:ascii="Times New Roman" w:hAnsi="Times New Roman" w:cs="Times New Roman"/>
              </w:rPr>
            </w:pPr>
            <w:r>
              <w:rPr>
                <w:b/>
                <w:bCs/>
                <w:sz w:val="22"/>
                <w:szCs w:val="22"/>
              </w:rPr>
              <w:t>An  2</w:t>
            </w:r>
          </w:p>
        </w:tc>
        <w:tc>
          <w:tcPr>
            <w:tcW w:w="2419" w:type="dxa"/>
            <w:gridSpan w:val="2"/>
            <w:tcBorders>
              <w:top w:val="single" w:sz="4" w:space="0" w:color="000000"/>
              <w:left w:val="single" w:sz="4" w:space="0" w:color="000000"/>
              <w:bottom w:val="single" w:sz="4" w:space="0" w:color="000000"/>
              <w:right w:val="single" w:sz="4" w:space="0" w:color="000000"/>
            </w:tcBorders>
            <w:shd w:val="clear" w:color="auto" w:fill="538135" w:themeFill="accent6" w:themeFillShade="BF"/>
          </w:tcPr>
          <w:p w:rsidR="00164706" w:rsidRDefault="00164706">
            <w:pPr>
              <w:pStyle w:val="TableParagraph"/>
              <w:kinsoku w:val="0"/>
              <w:overflowPunct w:val="0"/>
              <w:spacing w:line="265" w:lineRule="exact"/>
              <w:ind w:left="955" w:right="952"/>
              <w:jc w:val="center"/>
              <w:rPr>
                <w:rFonts w:ascii="Times New Roman" w:hAnsi="Times New Roman" w:cs="Times New Roman"/>
              </w:rPr>
            </w:pPr>
            <w:r>
              <w:rPr>
                <w:b/>
                <w:bCs/>
                <w:sz w:val="22"/>
                <w:szCs w:val="22"/>
              </w:rPr>
              <w:t>An  3</w:t>
            </w:r>
          </w:p>
        </w:tc>
      </w:tr>
      <w:tr w:rsidR="00164706">
        <w:tblPrEx>
          <w:tblCellMar>
            <w:top w:w="0" w:type="dxa"/>
            <w:left w:w="0" w:type="dxa"/>
            <w:bottom w:w="0" w:type="dxa"/>
            <w:right w:w="0" w:type="dxa"/>
          </w:tblCellMar>
        </w:tblPrEx>
        <w:trPr>
          <w:trHeight w:hRule="exact" w:val="538"/>
        </w:trPr>
        <w:tc>
          <w:tcPr>
            <w:tcW w:w="465" w:type="dxa"/>
            <w:vMerge/>
            <w:tcBorders>
              <w:top w:val="single" w:sz="4" w:space="0" w:color="000000"/>
              <w:left w:val="single" w:sz="4" w:space="0" w:color="000000"/>
              <w:bottom w:val="single" w:sz="4" w:space="0" w:color="000000"/>
              <w:right w:val="single" w:sz="4" w:space="0" w:color="000000"/>
            </w:tcBorders>
            <w:shd w:val="clear" w:color="auto" w:fill="EEE4F7"/>
          </w:tcPr>
          <w:p w:rsidR="00164706" w:rsidRDefault="00164706">
            <w:pPr>
              <w:pStyle w:val="TableParagraph"/>
              <w:kinsoku w:val="0"/>
              <w:overflowPunct w:val="0"/>
              <w:spacing w:line="265" w:lineRule="exact"/>
              <w:ind w:left="955" w:right="952"/>
              <w:jc w:val="center"/>
              <w:rPr>
                <w:rFonts w:ascii="Times New Roman" w:hAnsi="Times New Roman" w:cs="Times New Roman"/>
              </w:rPr>
            </w:pPr>
          </w:p>
        </w:tc>
        <w:tc>
          <w:tcPr>
            <w:tcW w:w="4729" w:type="dxa"/>
            <w:vMerge/>
            <w:tcBorders>
              <w:top w:val="single" w:sz="4" w:space="0" w:color="000000"/>
              <w:left w:val="single" w:sz="4" w:space="0" w:color="000000"/>
              <w:bottom w:val="single" w:sz="4" w:space="0" w:color="000000"/>
              <w:right w:val="single" w:sz="4" w:space="0" w:color="000000"/>
            </w:tcBorders>
            <w:shd w:val="clear" w:color="auto" w:fill="EEE4F7"/>
          </w:tcPr>
          <w:p w:rsidR="00164706" w:rsidRDefault="00164706">
            <w:pPr>
              <w:pStyle w:val="TableParagraph"/>
              <w:kinsoku w:val="0"/>
              <w:overflowPunct w:val="0"/>
              <w:spacing w:line="265" w:lineRule="exact"/>
              <w:ind w:left="955" w:right="952"/>
              <w:jc w:val="center"/>
              <w:rPr>
                <w:rFonts w:ascii="Times New Roman" w:hAnsi="Times New Roman" w:cs="Times New Roman"/>
              </w:rPr>
            </w:pPr>
          </w:p>
        </w:tc>
        <w:tc>
          <w:tcPr>
            <w:tcW w:w="941" w:type="dxa"/>
            <w:tcBorders>
              <w:top w:val="single" w:sz="4" w:space="0" w:color="000000"/>
              <w:left w:val="single" w:sz="4" w:space="0" w:color="000000"/>
              <w:bottom w:val="single" w:sz="4" w:space="0" w:color="000000"/>
              <w:right w:val="single" w:sz="4" w:space="0" w:color="000000"/>
            </w:tcBorders>
          </w:tcPr>
          <w:p w:rsidR="00164706" w:rsidRDefault="00164706">
            <w:pPr>
              <w:pStyle w:val="TableParagraph"/>
              <w:kinsoku w:val="0"/>
              <w:overflowPunct w:val="0"/>
              <w:spacing w:before="153"/>
              <w:ind w:left="306" w:right="307"/>
              <w:jc w:val="center"/>
              <w:rPr>
                <w:rFonts w:ascii="Times New Roman" w:hAnsi="Times New Roman" w:cs="Times New Roman"/>
              </w:rPr>
            </w:pPr>
            <w:r>
              <w:rPr>
                <w:sz w:val="18"/>
                <w:szCs w:val="18"/>
              </w:rPr>
              <w:t>Cap</w:t>
            </w:r>
          </w:p>
        </w:tc>
        <w:tc>
          <w:tcPr>
            <w:tcW w:w="991" w:type="dxa"/>
            <w:tcBorders>
              <w:top w:val="single" w:sz="4" w:space="0" w:color="000000"/>
              <w:left w:val="single" w:sz="4" w:space="0" w:color="000000"/>
              <w:bottom w:val="single" w:sz="4" w:space="0" w:color="000000"/>
              <w:right w:val="single" w:sz="4" w:space="0" w:color="000000"/>
            </w:tcBorders>
          </w:tcPr>
          <w:p w:rsidR="00164706" w:rsidRDefault="00164706">
            <w:pPr>
              <w:pStyle w:val="TableParagraph"/>
              <w:kinsoku w:val="0"/>
              <w:overflowPunct w:val="0"/>
              <w:spacing w:before="153"/>
              <w:ind w:left="295"/>
              <w:rPr>
                <w:rFonts w:ascii="Times New Roman" w:hAnsi="Times New Roman" w:cs="Times New Roman"/>
              </w:rPr>
            </w:pPr>
            <w:r>
              <w:rPr>
                <w:sz w:val="18"/>
                <w:szCs w:val="18"/>
              </w:rPr>
              <w:t>Prod.</w:t>
            </w:r>
          </w:p>
        </w:tc>
        <w:tc>
          <w:tcPr>
            <w:tcW w:w="958" w:type="dxa"/>
            <w:tcBorders>
              <w:top w:val="single" w:sz="4" w:space="0" w:color="000000"/>
              <w:left w:val="single" w:sz="4" w:space="0" w:color="000000"/>
              <w:bottom w:val="single" w:sz="4" w:space="0" w:color="000000"/>
              <w:right w:val="single" w:sz="4" w:space="0" w:color="000000"/>
            </w:tcBorders>
          </w:tcPr>
          <w:p w:rsidR="00164706" w:rsidRDefault="00164706">
            <w:pPr>
              <w:pStyle w:val="TableParagraph"/>
              <w:kinsoku w:val="0"/>
              <w:overflowPunct w:val="0"/>
              <w:spacing w:before="153"/>
              <w:ind w:left="316" w:right="315"/>
              <w:jc w:val="center"/>
              <w:rPr>
                <w:rFonts w:ascii="Times New Roman" w:hAnsi="Times New Roman" w:cs="Times New Roman"/>
              </w:rPr>
            </w:pPr>
            <w:r>
              <w:rPr>
                <w:sz w:val="18"/>
                <w:szCs w:val="18"/>
              </w:rPr>
              <w:t>Cap</w:t>
            </w:r>
          </w:p>
        </w:tc>
        <w:tc>
          <w:tcPr>
            <w:tcW w:w="886" w:type="dxa"/>
            <w:tcBorders>
              <w:top w:val="single" w:sz="4" w:space="0" w:color="000000"/>
              <w:left w:val="single" w:sz="4" w:space="0" w:color="000000"/>
              <w:bottom w:val="single" w:sz="4" w:space="0" w:color="000000"/>
              <w:right w:val="single" w:sz="4" w:space="0" w:color="000000"/>
            </w:tcBorders>
          </w:tcPr>
          <w:p w:rsidR="00164706" w:rsidRDefault="00164706">
            <w:pPr>
              <w:pStyle w:val="TableParagraph"/>
              <w:kinsoku w:val="0"/>
              <w:overflowPunct w:val="0"/>
              <w:spacing w:before="153"/>
              <w:ind w:left="242"/>
              <w:rPr>
                <w:rFonts w:ascii="Times New Roman" w:hAnsi="Times New Roman" w:cs="Times New Roman"/>
              </w:rPr>
            </w:pPr>
            <w:r>
              <w:rPr>
                <w:sz w:val="18"/>
                <w:szCs w:val="18"/>
              </w:rPr>
              <w:t>Prod.</w:t>
            </w:r>
          </w:p>
        </w:tc>
        <w:tc>
          <w:tcPr>
            <w:tcW w:w="991" w:type="dxa"/>
            <w:tcBorders>
              <w:top w:val="single" w:sz="4" w:space="0" w:color="000000"/>
              <w:left w:val="single" w:sz="4" w:space="0" w:color="000000"/>
              <w:bottom w:val="single" w:sz="4" w:space="0" w:color="000000"/>
              <w:right w:val="single" w:sz="4" w:space="0" w:color="000000"/>
            </w:tcBorders>
          </w:tcPr>
          <w:p w:rsidR="00164706" w:rsidRDefault="00164706">
            <w:pPr>
              <w:pStyle w:val="TableParagraph"/>
              <w:kinsoku w:val="0"/>
              <w:overflowPunct w:val="0"/>
              <w:spacing w:before="153"/>
              <w:ind w:left="332" w:right="332"/>
              <w:jc w:val="center"/>
              <w:rPr>
                <w:rFonts w:ascii="Times New Roman" w:hAnsi="Times New Roman" w:cs="Times New Roman"/>
              </w:rPr>
            </w:pPr>
            <w:r>
              <w:rPr>
                <w:sz w:val="18"/>
                <w:szCs w:val="18"/>
              </w:rPr>
              <w:t>Cap</w:t>
            </w:r>
          </w:p>
        </w:tc>
        <w:tc>
          <w:tcPr>
            <w:tcW w:w="992" w:type="dxa"/>
            <w:tcBorders>
              <w:top w:val="single" w:sz="4" w:space="0" w:color="000000"/>
              <w:left w:val="single" w:sz="4" w:space="0" w:color="000000"/>
              <w:bottom w:val="single" w:sz="4" w:space="0" w:color="000000"/>
              <w:right w:val="single" w:sz="4" w:space="0" w:color="000000"/>
            </w:tcBorders>
          </w:tcPr>
          <w:p w:rsidR="00164706" w:rsidRDefault="00164706">
            <w:pPr>
              <w:pStyle w:val="TableParagraph"/>
              <w:kinsoku w:val="0"/>
              <w:overflowPunct w:val="0"/>
              <w:spacing w:before="153"/>
              <w:ind w:left="297"/>
              <w:rPr>
                <w:rFonts w:ascii="Times New Roman" w:hAnsi="Times New Roman" w:cs="Times New Roman"/>
              </w:rPr>
            </w:pPr>
            <w:r>
              <w:rPr>
                <w:sz w:val="18"/>
                <w:szCs w:val="18"/>
              </w:rPr>
              <w:t>Prod.</w:t>
            </w:r>
          </w:p>
        </w:tc>
        <w:tc>
          <w:tcPr>
            <w:tcW w:w="1135" w:type="dxa"/>
            <w:tcBorders>
              <w:top w:val="single" w:sz="4" w:space="0" w:color="000000"/>
              <w:left w:val="single" w:sz="4" w:space="0" w:color="000000"/>
              <w:bottom w:val="single" w:sz="4" w:space="0" w:color="000000"/>
              <w:right w:val="single" w:sz="4" w:space="0" w:color="000000"/>
            </w:tcBorders>
          </w:tcPr>
          <w:p w:rsidR="00164706" w:rsidRDefault="00164706">
            <w:pPr>
              <w:pStyle w:val="TableParagraph"/>
              <w:kinsoku w:val="0"/>
              <w:overflowPunct w:val="0"/>
              <w:spacing w:before="153"/>
              <w:ind w:left="404" w:right="404"/>
              <w:jc w:val="center"/>
              <w:rPr>
                <w:rFonts w:ascii="Times New Roman" w:hAnsi="Times New Roman" w:cs="Times New Roman"/>
              </w:rPr>
            </w:pPr>
            <w:r>
              <w:rPr>
                <w:sz w:val="18"/>
                <w:szCs w:val="18"/>
              </w:rPr>
              <w:t>Cap</w:t>
            </w:r>
          </w:p>
        </w:tc>
        <w:tc>
          <w:tcPr>
            <w:tcW w:w="1284" w:type="dxa"/>
            <w:tcBorders>
              <w:top w:val="single" w:sz="4" w:space="0" w:color="000000"/>
              <w:left w:val="single" w:sz="4" w:space="0" w:color="000000"/>
              <w:bottom w:val="single" w:sz="4" w:space="0" w:color="000000"/>
              <w:right w:val="single" w:sz="4" w:space="0" w:color="000000"/>
            </w:tcBorders>
          </w:tcPr>
          <w:p w:rsidR="00164706" w:rsidRDefault="00164706">
            <w:pPr>
              <w:pStyle w:val="TableParagraph"/>
              <w:kinsoku w:val="0"/>
              <w:overflowPunct w:val="0"/>
              <w:spacing w:before="153"/>
              <w:ind w:left="421" w:right="421"/>
              <w:jc w:val="center"/>
              <w:rPr>
                <w:rFonts w:ascii="Times New Roman" w:hAnsi="Times New Roman" w:cs="Times New Roman"/>
              </w:rPr>
            </w:pPr>
            <w:r>
              <w:rPr>
                <w:sz w:val="18"/>
                <w:szCs w:val="18"/>
              </w:rPr>
              <w:t>Prod.</w:t>
            </w:r>
          </w:p>
        </w:tc>
      </w:tr>
      <w:tr w:rsidR="00164706">
        <w:tblPrEx>
          <w:tblCellMar>
            <w:top w:w="0" w:type="dxa"/>
            <w:left w:w="0" w:type="dxa"/>
            <w:bottom w:w="0" w:type="dxa"/>
            <w:right w:w="0" w:type="dxa"/>
          </w:tblCellMar>
        </w:tblPrEx>
        <w:trPr>
          <w:trHeight w:hRule="exact" w:val="329"/>
        </w:trPr>
        <w:tc>
          <w:tcPr>
            <w:tcW w:w="465" w:type="dxa"/>
            <w:vMerge w:val="restart"/>
            <w:tcBorders>
              <w:top w:val="single" w:sz="4" w:space="0" w:color="000000"/>
              <w:left w:val="single" w:sz="4" w:space="0" w:color="000000"/>
              <w:bottom w:val="single" w:sz="4" w:space="0" w:color="000000"/>
              <w:right w:val="single" w:sz="4" w:space="0" w:color="000000"/>
            </w:tcBorders>
          </w:tcPr>
          <w:p w:rsidR="00164706" w:rsidRDefault="00164706">
            <w:pPr>
              <w:pStyle w:val="TableParagraph"/>
              <w:kinsoku w:val="0"/>
              <w:overflowPunct w:val="0"/>
              <w:spacing w:line="265" w:lineRule="exact"/>
              <w:ind w:left="6"/>
              <w:jc w:val="center"/>
              <w:rPr>
                <w:rFonts w:ascii="Times New Roman" w:hAnsi="Times New Roman" w:cs="Times New Roman"/>
              </w:rPr>
            </w:pPr>
            <w:r>
              <w:rPr>
                <w:sz w:val="22"/>
                <w:szCs w:val="22"/>
              </w:rPr>
              <w:t>1</w:t>
            </w:r>
          </w:p>
        </w:tc>
        <w:tc>
          <w:tcPr>
            <w:tcW w:w="4729" w:type="dxa"/>
            <w:tcBorders>
              <w:top w:val="single" w:sz="4" w:space="0" w:color="000000"/>
              <w:left w:val="single" w:sz="4" w:space="0" w:color="000000"/>
              <w:bottom w:val="single" w:sz="4" w:space="0" w:color="000000"/>
              <w:right w:val="single" w:sz="4" w:space="0" w:color="000000"/>
            </w:tcBorders>
          </w:tcPr>
          <w:p w:rsidR="00164706" w:rsidRDefault="00164706">
            <w:pPr>
              <w:pStyle w:val="TableParagraph"/>
              <w:kinsoku w:val="0"/>
              <w:overflowPunct w:val="0"/>
              <w:spacing w:line="265" w:lineRule="exact"/>
              <w:ind w:left="106"/>
              <w:rPr>
                <w:rFonts w:ascii="Times New Roman" w:hAnsi="Times New Roman" w:cs="Times New Roman"/>
              </w:rPr>
            </w:pPr>
            <w:r>
              <w:rPr>
                <w:sz w:val="22"/>
                <w:szCs w:val="22"/>
              </w:rPr>
              <w:t>Bovine total, din care:</w:t>
            </w:r>
          </w:p>
        </w:tc>
        <w:tc>
          <w:tcPr>
            <w:tcW w:w="941" w:type="dxa"/>
            <w:tcBorders>
              <w:top w:val="single" w:sz="4" w:space="0" w:color="000000"/>
              <w:left w:val="single" w:sz="4" w:space="0" w:color="000000"/>
              <w:bottom w:val="single" w:sz="4" w:space="0" w:color="000000"/>
              <w:right w:val="single" w:sz="4" w:space="0" w:color="000000"/>
            </w:tcBorders>
          </w:tcPr>
          <w:p w:rsidR="00164706" w:rsidRDefault="00164706">
            <w:pPr>
              <w:rPr>
                <w:rFonts w:ascii="Times New Roman" w:hAnsi="Times New Roman" w:cs="Times New Roman"/>
              </w:rPr>
            </w:pPr>
          </w:p>
        </w:tc>
        <w:tc>
          <w:tcPr>
            <w:tcW w:w="991" w:type="dxa"/>
            <w:tcBorders>
              <w:top w:val="single" w:sz="4" w:space="0" w:color="000000"/>
              <w:left w:val="single" w:sz="4" w:space="0" w:color="000000"/>
              <w:bottom w:val="single" w:sz="4" w:space="0" w:color="000000"/>
              <w:right w:val="single" w:sz="4" w:space="0" w:color="000000"/>
            </w:tcBorders>
          </w:tcPr>
          <w:p w:rsidR="00164706" w:rsidRDefault="00164706">
            <w:pPr>
              <w:rPr>
                <w:rFonts w:ascii="Times New Roman" w:hAnsi="Times New Roman" w:cs="Times New Roman"/>
              </w:rPr>
            </w:pPr>
          </w:p>
        </w:tc>
        <w:tc>
          <w:tcPr>
            <w:tcW w:w="958" w:type="dxa"/>
            <w:tcBorders>
              <w:top w:val="single" w:sz="4" w:space="0" w:color="000000"/>
              <w:left w:val="single" w:sz="4" w:space="0" w:color="000000"/>
              <w:bottom w:val="single" w:sz="4" w:space="0" w:color="000000"/>
              <w:right w:val="single" w:sz="4" w:space="0" w:color="000000"/>
            </w:tcBorders>
          </w:tcPr>
          <w:p w:rsidR="00164706" w:rsidRDefault="00164706">
            <w:pPr>
              <w:rPr>
                <w:rFonts w:ascii="Times New Roman" w:hAnsi="Times New Roman" w:cs="Times New Roman"/>
              </w:rPr>
            </w:pPr>
          </w:p>
        </w:tc>
        <w:tc>
          <w:tcPr>
            <w:tcW w:w="886" w:type="dxa"/>
            <w:tcBorders>
              <w:top w:val="single" w:sz="4" w:space="0" w:color="000000"/>
              <w:left w:val="single" w:sz="4" w:space="0" w:color="000000"/>
              <w:bottom w:val="single" w:sz="4" w:space="0" w:color="000000"/>
              <w:right w:val="single" w:sz="4" w:space="0" w:color="000000"/>
            </w:tcBorders>
          </w:tcPr>
          <w:p w:rsidR="00164706" w:rsidRDefault="00164706">
            <w:pPr>
              <w:rPr>
                <w:rFonts w:ascii="Times New Roman" w:hAnsi="Times New Roman" w:cs="Times New Roman"/>
              </w:rPr>
            </w:pPr>
          </w:p>
        </w:tc>
        <w:tc>
          <w:tcPr>
            <w:tcW w:w="991" w:type="dxa"/>
            <w:tcBorders>
              <w:top w:val="single" w:sz="4" w:space="0" w:color="000000"/>
              <w:left w:val="single" w:sz="4" w:space="0" w:color="000000"/>
              <w:bottom w:val="single" w:sz="4" w:space="0" w:color="000000"/>
              <w:right w:val="single" w:sz="4" w:space="0" w:color="000000"/>
            </w:tcBorders>
          </w:tcPr>
          <w:p w:rsidR="00164706" w:rsidRDefault="00164706">
            <w:pPr>
              <w:rPr>
                <w:rFonts w:ascii="Times New Roman" w:hAnsi="Times New Roman" w:cs="Times New Roman"/>
              </w:rPr>
            </w:pPr>
          </w:p>
        </w:tc>
        <w:tc>
          <w:tcPr>
            <w:tcW w:w="992" w:type="dxa"/>
            <w:tcBorders>
              <w:top w:val="single" w:sz="4" w:space="0" w:color="000000"/>
              <w:left w:val="single" w:sz="4" w:space="0" w:color="000000"/>
              <w:bottom w:val="single" w:sz="4" w:space="0" w:color="000000"/>
              <w:right w:val="single" w:sz="4" w:space="0" w:color="000000"/>
            </w:tcBorders>
          </w:tcPr>
          <w:p w:rsidR="00164706" w:rsidRDefault="00164706">
            <w:pPr>
              <w:rPr>
                <w:rFonts w:ascii="Times New Roman" w:hAnsi="Times New Roman" w:cs="Times New Roman"/>
              </w:rPr>
            </w:pPr>
          </w:p>
        </w:tc>
        <w:tc>
          <w:tcPr>
            <w:tcW w:w="1135" w:type="dxa"/>
            <w:tcBorders>
              <w:top w:val="single" w:sz="4" w:space="0" w:color="000000"/>
              <w:left w:val="single" w:sz="4" w:space="0" w:color="000000"/>
              <w:bottom w:val="single" w:sz="4" w:space="0" w:color="000000"/>
              <w:right w:val="single" w:sz="4" w:space="0" w:color="000000"/>
            </w:tcBorders>
          </w:tcPr>
          <w:p w:rsidR="00164706" w:rsidRDefault="00164706">
            <w:pPr>
              <w:rPr>
                <w:rFonts w:ascii="Times New Roman" w:hAnsi="Times New Roman" w:cs="Times New Roman"/>
              </w:rPr>
            </w:pPr>
          </w:p>
        </w:tc>
        <w:tc>
          <w:tcPr>
            <w:tcW w:w="1284" w:type="dxa"/>
            <w:tcBorders>
              <w:top w:val="single" w:sz="4" w:space="0" w:color="000000"/>
              <w:left w:val="single" w:sz="4" w:space="0" w:color="000000"/>
              <w:bottom w:val="single" w:sz="4" w:space="0" w:color="000000"/>
              <w:right w:val="single" w:sz="4" w:space="0" w:color="000000"/>
            </w:tcBorders>
          </w:tcPr>
          <w:p w:rsidR="00164706" w:rsidRDefault="00164706">
            <w:pPr>
              <w:rPr>
                <w:rFonts w:ascii="Times New Roman" w:hAnsi="Times New Roman" w:cs="Times New Roman"/>
              </w:rPr>
            </w:pPr>
          </w:p>
        </w:tc>
      </w:tr>
      <w:tr w:rsidR="00164706">
        <w:tblPrEx>
          <w:tblCellMar>
            <w:top w:w="0" w:type="dxa"/>
            <w:left w:w="0" w:type="dxa"/>
            <w:bottom w:w="0" w:type="dxa"/>
            <w:right w:w="0" w:type="dxa"/>
          </w:tblCellMar>
        </w:tblPrEx>
        <w:trPr>
          <w:trHeight w:hRule="exact" w:val="278"/>
        </w:trPr>
        <w:tc>
          <w:tcPr>
            <w:tcW w:w="465" w:type="dxa"/>
            <w:vMerge/>
            <w:tcBorders>
              <w:top w:val="single" w:sz="4" w:space="0" w:color="000000"/>
              <w:left w:val="single" w:sz="4" w:space="0" w:color="000000"/>
              <w:bottom w:val="single" w:sz="4" w:space="0" w:color="000000"/>
              <w:right w:val="single" w:sz="4" w:space="0" w:color="000000"/>
            </w:tcBorders>
          </w:tcPr>
          <w:p w:rsidR="00164706" w:rsidRDefault="00164706">
            <w:pPr>
              <w:rPr>
                <w:rFonts w:ascii="Times New Roman" w:hAnsi="Times New Roman" w:cs="Times New Roman"/>
              </w:rPr>
            </w:pPr>
          </w:p>
        </w:tc>
        <w:tc>
          <w:tcPr>
            <w:tcW w:w="4729" w:type="dxa"/>
            <w:tcBorders>
              <w:top w:val="single" w:sz="4" w:space="0" w:color="000000"/>
              <w:left w:val="single" w:sz="4" w:space="0" w:color="000000"/>
              <w:bottom w:val="single" w:sz="4" w:space="0" w:color="000000"/>
              <w:right w:val="single" w:sz="4" w:space="0" w:color="000000"/>
            </w:tcBorders>
          </w:tcPr>
          <w:p w:rsidR="00164706" w:rsidRDefault="00164706">
            <w:pPr>
              <w:pStyle w:val="TableParagraph"/>
              <w:tabs>
                <w:tab w:val="left" w:pos="825"/>
              </w:tabs>
              <w:kinsoku w:val="0"/>
              <w:overflowPunct w:val="0"/>
              <w:spacing w:line="265" w:lineRule="exact"/>
              <w:ind w:left="465"/>
              <w:rPr>
                <w:rFonts w:ascii="Times New Roman" w:hAnsi="Times New Roman" w:cs="Times New Roman"/>
              </w:rPr>
            </w:pPr>
            <w:r>
              <w:rPr>
                <w:rFonts w:ascii="Arial" w:hAnsi="Arial" w:cs="Arial"/>
                <w:sz w:val="22"/>
                <w:szCs w:val="22"/>
              </w:rPr>
              <w:t>-</w:t>
            </w:r>
            <w:r>
              <w:rPr>
                <w:rFonts w:ascii="Arial" w:hAnsi="Arial" w:cs="Arial"/>
                <w:sz w:val="22"/>
                <w:szCs w:val="22"/>
              </w:rPr>
              <w:tab/>
            </w:r>
            <w:r>
              <w:rPr>
                <w:sz w:val="22"/>
                <w:szCs w:val="22"/>
              </w:rPr>
              <w:t>juninci</w:t>
            </w:r>
          </w:p>
        </w:tc>
        <w:tc>
          <w:tcPr>
            <w:tcW w:w="941" w:type="dxa"/>
            <w:tcBorders>
              <w:top w:val="single" w:sz="4" w:space="0" w:color="000000"/>
              <w:left w:val="single" w:sz="4" w:space="0" w:color="000000"/>
              <w:bottom w:val="single" w:sz="4" w:space="0" w:color="000000"/>
              <w:right w:val="single" w:sz="4" w:space="0" w:color="000000"/>
            </w:tcBorders>
          </w:tcPr>
          <w:p w:rsidR="00164706" w:rsidRDefault="00164706">
            <w:pPr>
              <w:rPr>
                <w:rFonts w:ascii="Times New Roman" w:hAnsi="Times New Roman" w:cs="Times New Roman"/>
              </w:rPr>
            </w:pPr>
          </w:p>
        </w:tc>
        <w:tc>
          <w:tcPr>
            <w:tcW w:w="991" w:type="dxa"/>
            <w:tcBorders>
              <w:top w:val="single" w:sz="4" w:space="0" w:color="000000"/>
              <w:left w:val="single" w:sz="4" w:space="0" w:color="000000"/>
              <w:bottom w:val="single" w:sz="4" w:space="0" w:color="000000"/>
              <w:right w:val="single" w:sz="4" w:space="0" w:color="000000"/>
            </w:tcBorders>
          </w:tcPr>
          <w:p w:rsidR="00164706" w:rsidRDefault="00164706">
            <w:pPr>
              <w:rPr>
                <w:rFonts w:ascii="Times New Roman" w:hAnsi="Times New Roman" w:cs="Times New Roman"/>
              </w:rPr>
            </w:pPr>
          </w:p>
        </w:tc>
        <w:tc>
          <w:tcPr>
            <w:tcW w:w="958" w:type="dxa"/>
            <w:tcBorders>
              <w:top w:val="single" w:sz="4" w:space="0" w:color="000000"/>
              <w:left w:val="single" w:sz="4" w:space="0" w:color="000000"/>
              <w:bottom w:val="single" w:sz="4" w:space="0" w:color="000000"/>
              <w:right w:val="single" w:sz="4" w:space="0" w:color="000000"/>
            </w:tcBorders>
          </w:tcPr>
          <w:p w:rsidR="00164706" w:rsidRDefault="00164706">
            <w:pPr>
              <w:rPr>
                <w:rFonts w:ascii="Times New Roman" w:hAnsi="Times New Roman" w:cs="Times New Roman"/>
              </w:rPr>
            </w:pPr>
          </w:p>
        </w:tc>
        <w:tc>
          <w:tcPr>
            <w:tcW w:w="886" w:type="dxa"/>
            <w:tcBorders>
              <w:top w:val="single" w:sz="4" w:space="0" w:color="000000"/>
              <w:left w:val="single" w:sz="4" w:space="0" w:color="000000"/>
              <w:bottom w:val="single" w:sz="4" w:space="0" w:color="000000"/>
              <w:right w:val="single" w:sz="4" w:space="0" w:color="000000"/>
            </w:tcBorders>
          </w:tcPr>
          <w:p w:rsidR="00164706" w:rsidRDefault="00164706">
            <w:pPr>
              <w:rPr>
                <w:rFonts w:ascii="Times New Roman" w:hAnsi="Times New Roman" w:cs="Times New Roman"/>
              </w:rPr>
            </w:pPr>
          </w:p>
        </w:tc>
        <w:tc>
          <w:tcPr>
            <w:tcW w:w="991" w:type="dxa"/>
            <w:tcBorders>
              <w:top w:val="single" w:sz="4" w:space="0" w:color="000000"/>
              <w:left w:val="single" w:sz="4" w:space="0" w:color="000000"/>
              <w:bottom w:val="single" w:sz="4" w:space="0" w:color="000000"/>
              <w:right w:val="single" w:sz="4" w:space="0" w:color="000000"/>
            </w:tcBorders>
          </w:tcPr>
          <w:p w:rsidR="00164706" w:rsidRDefault="00164706">
            <w:pPr>
              <w:rPr>
                <w:rFonts w:ascii="Times New Roman" w:hAnsi="Times New Roman" w:cs="Times New Roman"/>
              </w:rPr>
            </w:pPr>
          </w:p>
        </w:tc>
        <w:tc>
          <w:tcPr>
            <w:tcW w:w="992" w:type="dxa"/>
            <w:tcBorders>
              <w:top w:val="single" w:sz="4" w:space="0" w:color="000000"/>
              <w:left w:val="single" w:sz="4" w:space="0" w:color="000000"/>
              <w:bottom w:val="single" w:sz="4" w:space="0" w:color="000000"/>
              <w:right w:val="single" w:sz="4" w:space="0" w:color="000000"/>
            </w:tcBorders>
          </w:tcPr>
          <w:p w:rsidR="00164706" w:rsidRDefault="00164706">
            <w:pPr>
              <w:rPr>
                <w:rFonts w:ascii="Times New Roman" w:hAnsi="Times New Roman" w:cs="Times New Roman"/>
              </w:rPr>
            </w:pPr>
          </w:p>
        </w:tc>
        <w:tc>
          <w:tcPr>
            <w:tcW w:w="1135" w:type="dxa"/>
            <w:tcBorders>
              <w:top w:val="single" w:sz="4" w:space="0" w:color="000000"/>
              <w:left w:val="single" w:sz="4" w:space="0" w:color="000000"/>
              <w:bottom w:val="single" w:sz="4" w:space="0" w:color="000000"/>
              <w:right w:val="single" w:sz="4" w:space="0" w:color="000000"/>
            </w:tcBorders>
          </w:tcPr>
          <w:p w:rsidR="00164706" w:rsidRDefault="00164706">
            <w:pPr>
              <w:rPr>
                <w:rFonts w:ascii="Times New Roman" w:hAnsi="Times New Roman" w:cs="Times New Roman"/>
              </w:rPr>
            </w:pPr>
          </w:p>
        </w:tc>
        <w:tc>
          <w:tcPr>
            <w:tcW w:w="1284" w:type="dxa"/>
            <w:tcBorders>
              <w:top w:val="single" w:sz="4" w:space="0" w:color="000000"/>
              <w:left w:val="single" w:sz="4" w:space="0" w:color="000000"/>
              <w:bottom w:val="single" w:sz="4" w:space="0" w:color="000000"/>
              <w:right w:val="single" w:sz="4" w:space="0" w:color="000000"/>
            </w:tcBorders>
          </w:tcPr>
          <w:p w:rsidR="00164706" w:rsidRDefault="00164706">
            <w:pPr>
              <w:rPr>
                <w:rFonts w:ascii="Times New Roman" w:hAnsi="Times New Roman" w:cs="Times New Roman"/>
              </w:rPr>
            </w:pPr>
          </w:p>
        </w:tc>
      </w:tr>
      <w:tr w:rsidR="00164706">
        <w:tblPrEx>
          <w:tblCellMar>
            <w:top w:w="0" w:type="dxa"/>
            <w:left w:w="0" w:type="dxa"/>
            <w:bottom w:w="0" w:type="dxa"/>
            <w:right w:w="0" w:type="dxa"/>
          </w:tblCellMar>
        </w:tblPrEx>
        <w:trPr>
          <w:trHeight w:hRule="exact" w:val="278"/>
        </w:trPr>
        <w:tc>
          <w:tcPr>
            <w:tcW w:w="465" w:type="dxa"/>
            <w:vMerge/>
            <w:tcBorders>
              <w:top w:val="single" w:sz="4" w:space="0" w:color="000000"/>
              <w:left w:val="single" w:sz="4" w:space="0" w:color="000000"/>
              <w:bottom w:val="single" w:sz="4" w:space="0" w:color="000000"/>
              <w:right w:val="single" w:sz="4" w:space="0" w:color="000000"/>
            </w:tcBorders>
          </w:tcPr>
          <w:p w:rsidR="00164706" w:rsidRDefault="00164706">
            <w:pPr>
              <w:rPr>
                <w:rFonts w:ascii="Times New Roman" w:hAnsi="Times New Roman" w:cs="Times New Roman"/>
              </w:rPr>
            </w:pPr>
          </w:p>
        </w:tc>
        <w:tc>
          <w:tcPr>
            <w:tcW w:w="4729" w:type="dxa"/>
            <w:tcBorders>
              <w:top w:val="single" w:sz="4" w:space="0" w:color="000000"/>
              <w:left w:val="single" w:sz="4" w:space="0" w:color="000000"/>
              <w:bottom w:val="single" w:sz="4" w:space="0" w:color="000000"/>
              <w:right w:val="single" w:sz="4" w:space="0" w:color="000000"/>
            </w:tcBorders>
          </w:tcPr>
          <w:p w:rsidR="00164706" w:rsidRDefault="00164706">
            <w:pPr>
              <w:pStyle w:val="TableParagraph"/>
              <w:tabs>
                <w:tab w:val="left" w:pos="825"/>
              </w:tabs>
              <w:kinsoku w:val="0"/>
              <w:overflowPunct w:val="0"/>
              <w:spacing w:line="265" w:lineRule="exact"/>
              <w:ind w:left="465"/>
              <w:rPr>
                <w:rFonts w:ascii="Times New Roman" w:hAnsi="Times New Roman" w:cs="Times New Roman"/>
              </w:rPr>
            </w:pPr>
            <w:r>
              <w:rPr>
                <w:rFonts w:ascii="Arial" w:hAnsi="Arial" w:cs="Arial"/>
                <w:sz w:val="22"/>
                <w:szCs w:val="22"/>
              </w:rPr>
              <w:t>-</w:t>
            </w:r>
            <w:r>
              <w:rPr>
                <w:rFonts w:ascii="Arial" w:hAnsi="Arial" w:cs="Arial"/>
                <w:sz w:val="22"/>
                <w:szCs w:val="22"/>
              </w:rPr>
              <w:tab/>
            </w:r>
            <w:r>
              <w:rPr>
                <w:sz w:val="22"/>
                <w:szCs w:val="22"/>
              </w:rPr>
              <w:t>vaci de</w:t>
            </w:r>
            <w:r>
              <w:rPr>
                <w:spacing w:val="-2"/>
                <w:sz w:val="22"/>
                <w:szCs w:val="22"/>
              </w:rPr>
              <w:t xml:space="preserve"> </w:t>
            </w:r>
            <w:r>
              <w:rPr>
                <w:sz w:val="22"/>
                <w:szCs w:val="22"/>
              </w:rPr>
              <w:t>lapte</w:t>
            </w:r>
          </w:p>
        </w:tc>
        <w:tc>
          <w:tcPr>
            <w:tcW w:w="941" w:type="dxa"/>
            <w:tcBorders>
              <w:top w:val="single" w:sz="4" w:space="0" w:color="000000"/>
              <w:left w:val="single" w:sz="4" w:space="0" w:color="000000"/>
              <w:bottom w:val="single" w:sz="4" w:space="0" w:color="000000"/>
              <w:right w:val="single" w:sz="4" w:space="0" w:color="000000"/>
            </w:tcBorders>
          </w:tcPr>
          <w:p w:rsidR="00164706" w:rsidRDefault="00164706">
            <w:pPr>
              <w:rPr>
                <w:rFonts w:ascii="Times New Roman" w:hAnsi="Times New Roman" w:cs="Times New Roman"/>
              </w:rPr>
            </w:pPr>
          </w:p>
        </w:tc>
        <w:tc>
          <w:tcPr>
            <w:tcW w:w="991" w:type="dxa"/>
            <w:tcBorders>
              <w:top w:val="single" w:sz="4" w:space="0" w:color="000000"/>
              <w:left w:val="single" w:sz="4" w:space="0" w:color="000000"/>
              <w:bottom w:val="single" w:sz="4" w:space="0" w:color="000000"/>
              <w:right w:val="single" w:sz="4" w:space="0" w:color="000000"/>
            </w:tcBorders>
          </w:tcPr>
          <w:p w:rsidR="00164706" w:rsidRDefault="00164706">
            <w:pPr>
              <w:rPr>
                <w:rFonts w:ascii="Times New Roman" w:hAnsi="Times New Roman" w:cs="Times New Roman"/>
              </w:rPr>
            </w:pPr>
          </w:p>
        </w:tc>
        <w:tc>
          <w:tcPr>
            <w:tcW w:w="958" w:type="dxa"/>
            <w:tcBorders>
              <w:top w:val="single" w:sz="4" w:space="0" w:color="000000"/>
              <w:left w:val="single" w:sz="4" w:space="0" w:color="000000"/>
              <w:bottom w:val="single" w:sz="4" w:space="0" w:color="000000"/>
              <w:right w:val="single" w:sz="4" w:space="0" w:color="000000"/>
            </w:tcBorders>
          </w:tcPr>
          <w:p w:rsidR="00164706" w:rsidRDefault="00164706">
            <w:pPr>
              <w:rPr>
                <w:rFonts w:ascii="Times New Roman" w:hAnsi="Times New Roman" w:cs="Times New Roman"/>
              </w:rPr>
            </w:pPr>
          </w:p>
        </w:tc>
        <w:tc>
          <w:tcPr>
            <w:tcW w:w="886" w:type="dxa"/>
            <w:tcBorders>
              <w:top w:val="single" w:sz="4" w:space="0" w:color="000000"/>
              <w:left w:val="single" w:sz="4" w:space="0" w:color="000000"/>
              <w:bottom w:val="single" w:sz="4" w:space="0" w:color="000000"/>
              <w:right w:val="single" w:sz="4" w:space="0" w:color="000000"/>
            </w:tcBorders>
          </w:tcPr>
          <w:p w:rsidR="00164706" w:rsidRDefault="00164706">
            <w:pPr>
              <w:rPr>
                <w:rFonts w:ascii="Times New Roman" w:hAnsi="Times New Roman" w:cs="Times New Roman"/>
              </w:rPr>
            </w:pPr>
          </w:p>
        </w:tc>
        <w:tc>
          <w:tcPr>
            <w:tcW w:w="991" w:type="dxa"/>
            <w:tcBorders>
              <w:top w:val="single" w:sz="4" w:space="0" w:color="000000"/>
              <w:left w:val="single" w:sz="4" w:space="0" w:color="000000"/>
              <w:bottom w:val="single" w:sz="4" w:space="0" w:color="000000"/>
              <w:right w:val="single" w:sz="4" w:space="0" w:color="000000"/>
            </w:tcBorders>
          </w:tcPr>
          <w:p w:rsidR="00164706" w:rsidRDefault="00164706">
            <w:pPr>
              <w:rPr>
                <w:rFonts w:ascii="Times New Roman" w:hAnsi="Times New Roman" w:cs="Times New Roman"/>
              </w:rPr>
            </w:pPr>
          </w:p>
        </w:tc>
        <w:tc>
          <w:tcPr>
            <w:tcW w:w="992" w:type="dxa"/>
            <w:tcBorders>
              <w:top w:val="single" w:sz="4" w:space="0" w:color="000000"/>
              <w:left w:val="single" w:sz="4" w:space="0" w:color="000000"/>
              <w:bottom w:val="single" w:sz="4" w:space="0" w:color="000000"/>
              <w:right w:val="single" w:sz="4" w:space="0" w:color="000000"/>
            </w:tcBorders>
          </w:tcPr>
          <w:p w:rsidR="00164706" w:rsidRDefault="00164706">
            <w:pPr>
              <w:rPr>
                <w:rFonts w:ascii="Times New Roman" w:hAnsi="Times New Roman" w:cs="Times New Roman"/>
              </w:rPr>
            </w:pPr>
          </w:p>
        </w:tc>
        <w:tc>
          <w:tcPr>
            <w:tcW w:w="1135" w:type="dxa"/>
            <w:tcBorders>
              <w:top w:val="single" w:sz="4" w:space="0" w:color="000000"/>
              <w:left w:val="single" w:sz="4" w:space="0" w:color="000000"/>
              <w:bottom w:val="single" w:sz="4" w:space="0" w:color="000000"/>
              <w:right w:val="single" w:sz="4" w:space="0" w:color="000000"/>
            </w:tcBorders>
          </w:tcPr>
          <w:p w:rsidR="00164706" w:rsidRDefault="00164706">
            <w:pPr>
              <w:rPr>
                <w:rFonts w:ascii="Times New Roman" w:hAnsi="Times New Roman" w:cs="Times New Roman"/>
              </w:rPr>
            </w:pPr>
          </w:p>
        </w:tc>
        <w:tc>
          <w:tcPr>
            <w:tcW w:w="1284" w:type="dxa"/>
            <w:tcBorders>
              <w:top w:val="single" w:sz="4" w:space="0" w:color="000000"/>
              <w:left w:val="single" w:sz="4" w:space="0" w:color="000000"/>
              <w:bottom w:val="single" w:sz="4" w:space="0" w:color="000000"/>
              <w:right w:val="single" w:sz="4" w:space="0" w:color="000000"/>
            </w:tcBorders>
          </w:tcPr>
          <w:p w:rsidR="00164706" w:rsidRDefault="00164706">
            <w:pPr>
              <w:rPr>
                <w:rFonts w:ascii="Times New Roman" w:hAnsi="Times New Roman" w:cs="Times New Roman"/>
              </w:rPr>
            </w:pPr>
          </w:p>
        </w:tc>
      </w:tr>
      <w:tr w:rsidR="00164706">
        <w:tblPrEx>
          <w:tblCellMar>
            <w:top w:w="0" w:type="dxa"/>
            <w:left w:w="0" w:type="dxa"/>
            <w:bottom w:w="0" w:type="dxa"/>
            <w:right w:w="0" w:type="dxa"/>
          </w:tblCellMar>
        </w:tblPrEx>
        <w:trPr>
          <w:trHeight w:hRule="exact" w:val="278"/>
        </w:trPr>
        <w:tc>
          <w:tcPr>
            <w:tcW w:w="465" w:type="dxa"/>
            <w:vMerge/>
            <w:tcBorders>
              <w:top w:val="single" w:sz="4" w:space="0" w:color="000000"/>
              <w:left w:val="single" w:sz="4" w:space="0" w:color="000000"/>
              <w:bottom w:val="single" w:sz="4" w:space="0" w:color="000000"/>
              <w:right w:val="single" w:sz="4" w:space="0" w:color="000000"/>
            </w:tcBorders>
          </w:tcPr>
          <w:p w:rsidR="00164706" w:rsidRDefault="00164706">
            <w:pPr>
              <w:rPr>
                <w:rFonts w:ascii="Times New Roman" w:hAnsi="Times New Roman" w:cs="Times New Roman"/>
              </w:rPr>
            </w:pPr>
          </w:p>
        </w:tc>
        <w:tc>
          <w:tcPr>
            <w:tcW w:w="4729" w:type="dxa"/>
            <w:tcBorders>
              <w:top w:val="single" w:sz="4" w:space="0" w:color="000000"/>
              <w:left w:val="single" w:sz="4" w:space="0" w:color="000000"/>
              <w:bottom w:val="single" w:sz="4" w:space="0" w:color="000000"/>
              <w:right w:val="single" w:sz="4" w:space="0" w:color="000000"/>
            </w:tcBorders>
          </w:tcPr>
          <w:p w:rsidR="00164706" w:rsidRDefault="00164706">
            <w:pPr>
              <w:pStyle w:val="TableParagraph"/>
              <w:tabs>
                <w:tab w:val="left" w:pos="825"/>
              </w:tabs>
              <w:kinsoku w:val="0"/>
              <w:overflowPunct w:val="0"/>
              <w:spacing w:line="265" w:lineRule="exact"/>
              <w:ind w:left="465"/>
              <w:rPr>
                <w:rFonts w:ascii="Times New Roman" w:hAnsi="Times New Roman" w:cs="Times New Roman"/>
              </w:rPr>
            </w:pPr>
            <w:r>
              <w:rPr>
                <w:rFonts w:ascii="Arial" w:hAnsi="Arial" w:cs="Arial"/>
                <w:sz w:val="22"/>
                <w:szCs w:val="22"/>
              </w:rPr>
              <w:t>-</w:t>
            </w:r>
            <w:r>
              <w:rPr>
                <w:rFonts w:ascii="Arial" w:hAnsi="Arial" w:cs="Arial"/>
                <w:sz w:val="22"/>
                <w:szCs w:val="22"/>
              </w:rPr>
              <w:tab/>
            </w:r>
            <w:r>
              <w:rPr>
                <w:sz w:val="22"/>
                <w:szCs w:val="22"/>
              </w:rPr>
              <w:t>tineret bovin</w:t>
            </w:r>
            <w:r>
              <w:rPr>
                <w:spacing w:val="-8"/>
                <w:sz w:val="22"/>
                <w:szCs w:val="22"/>
              </w:rPr>
              <w:t xml:space="preserve"> </w:t>
            </w:r>
            <w:r>
              <w:rPr>
                <w:sz w:val="22"/>
                <w:szCs w:val="22"/>
              </w:rPr>
              <w:t>(...etc)</w:t>
            </w:r>
          </w:p>
        </w:tc>
        <w:tc>
          <w:tcPr>
            <w:tcW w:w="941" w:type="dxa"/>
            <w:tcBorders>
              <w:top w:val="single" w:sz="4" w:space="0" w:color="000000"/>
              <w:left w:val="single" w:sz="4" w:space="0" w:color="000000"/>
              <w:bottom w:val="single" w:sz="4" w:space="0" w:color="000000"/>
              <w:right w:val="single" w:sz="4" w:space="0" w:color="000000"/>
            </w:tcBorders>
          </w:tcPr>
          <w:p w:rsidR="00164706" w:rsidRDefault="00164706">
            <w:pPr>
              <w:rPr>
                <w:rFonts w:ascii="Times New Roman" w:hAnsi="Times New Roman" w:cs="Times New Roman"/>
              </w:rPr>
            </w:pPr>
          </w:p>
        </w:tc>
        <w:tc>
          <w:tcPr>
            <w:tcW w:w="991" w:type="dxa"/>
            <w:tcBorders>
              <w:top w:val="single" w:sz="4" w:space="0" w:color="000000"/>
              <w:left w:val="single" w:sz="4" w:space="0" w:color="000000"/>
              <w:bottom w:val="single" w:sz="4" w:space="0" w:color="000000"/>
              <w:right w:val="single" w:sz="4" w:space="0" w:color="000000"/>
            </w:tcBorders>
          </w:tcPr>
          <w:p w:rsidR="00164706" w:rsidRDefault="00164706">
            <w:pPr>
              <w:rPr>
                <w:rFonts w:ascii="Times New Roman" w:hAnsi="Times New Roman" w:cs="Times New Roman"/>
              </w:rPr>
            </w:pPr>
          </w:p>
        </w:tc>
        <w:tc>
          <w:tcPr>
            <w:tcW w:w="958" w:type="dxa"/>
            <w:tcBorders>
              <w:top w:val="single" w:sz="4" w:space="0" w:color="000000"/>
              <w:left w:val="single" w:sz="4" w:space="0" w:color="000000"/>
              <w:bottom w:val="single" w:sz="4" w:space="0" w:color="000000"/>
              <w:right w:val="single" w:sz="4" w:space="0" w:color="000000"/>
            </w:tcBorders>
          </w:tcPr>
          <w:p w:rsidR="00164706" w:rsidRDefault="00164706">
            <w:pPr>
              <w:rPr>
                <w:rFonts w:ascii="Times New Roman" w:hAnsi="Times New Roman" w:cs="Times New Roman"/>
              </w:rPr>
            </w:pPr>
          </w:p>
        </w:tc>
        <w:tc>
          <w:tcPr>
            <w:tcW w:w="886" w:type="dxa"/>
            <w:tcBorders>
              <w:top w:val="single" w:sz="4" w:space="0" w:color="000000"/>
              <w:left w:val="single" w:sz="4" w:space="0" w:color="000000"/>
              <w:bottom w:val="single" w:sz="4" w:space="0" w:color="000000"/>
              <w:right w:val="single" w:sz="4" w:space="0" w:color="000000"/>
            </w:tcBorders>
          </w:tcPr>
          <w:p w:rsidR="00164706" w:rsidRDefault="00164706">
            <w:pPr>
              <w:rPr>
                <w:rFonts w:ascii="Times New Roman" w:hAnsi="Times New Roman" w:cs="Times New Roman"/>
              </w:rPr>
            </w:pPr>
          </w:p>
        </w:tc>
        <w:tc>
          <w:tcPr>
            <w:tcW w:w="991" w:type="dxa"/>
            <w:tcBorders>
              <w:top w:val="single" w:sz="4" w:space="0" w:color="000000"/>
              <w:left w:val="single" w:sz="4" w:space="0" w:color="000000"/>
              <w:bottom w:val="single" w:sz="4" w:space="0" w:color="000000"/>
              <w:right w:val="single" w:sz="4" w:space="0" w:color="000000"/>
            </w:tcBorders>
          </w:tcPr>
          <w:p w:rsidR="00164706" w:rsidRDefault="00164706">
            <w:pPr>
              <w:rPr>
                <w:rFonts w:ascii="Times New Roman" w:hAnsi="Times New Roman" w:cs="Times New Roman"/>
              </w:rPr>
            </w:pPr>
          </w:p>
        </w:tc>
        <w:tc>
          <w:tcPr>
            <w:tcW w:w="992" w:type="dxa"/>
            <w:tcBorders>
              <w:top w:val="single" w:sz="4" w:space="0" w:color="000000"/>
              <w:left w:val="single" w:sz="4" w:space="0" w:color="000000"/>
              <w:bottom w:val="single" w:sz="4" w:space="0" w:color="000000"/>
              <w:right w:val="single" w:sz="4" w:space="0" w:color="000000"/>
            </w:tcBorders>
          </w:tcPr>
          <w:p w:rsidR="00164706" w:rsidRDefault="00164706">
            <w:pPr>
              <w:rPr>
                <w:rFonts w:ascii="Times New Roman" w:hAnsi="Times New Roman" w:cs="Times New Roman"/>
              </w:rPr>
            </w:pPr>
          </w:p>
        </w:tc>
        <w:tc>
          <w:tcPr>
            <w:tcW w:w="1135" w:type="dxa"/>
            <w:tcBorders>
              <w:top w:val="single" w:sz="4" w:space="0" w:color="000000"/>
              <w:left w:val="single" w:sz="4" w:space="0" w:color="000000"/>
              <w:bottom w:val="single" w:sz="4" w:space="0" w:color="000000"/>
              <w:right w:val="single" w:sz="4" w:space="0" w:color="000000"/>
            </w:tcBorders>
          </w:tcPr>
          <w:p w:rsidR="00164706" w:rsidRDefault="00164706">
            <w:pPr>
              <w:rPr>
                <w:rFonts w:ascii="Times New Roman" w:hAnsi="Times New Roman" w:cs="Times New Roman"/>
              </w:rPr>
            </w:pPr>
          </w:p>
        </w:tc>
        <w:tc>
          <w:tcPr>
            <w:tcW w:w="1284" w:type="dxa"/>
            <w:tcBorders>
              <w:top w:val="single" w:sz="4" w:space="0" w:color="000000"/>
              <w:left w:val="single" w:sz="4" w:space="0" w:color="000000"/>
              <w:bottom w:val="single" w:sz="4" w:space="0" w:color="000000"/>
              <w:right w:val="single" w:sz="4" w:space="0" w:color="000000"/>
            </w:tcBorders>
          </w:tcPr>
          <w:p w:rsidR="00164706" w:rsidRDefault="00164706">
            <w:pPr>
              <w:rPr>
                <w:rFonts w:ascii="Times New Roman" w:hAnsi="Times New Roman" w:cs="Times New Roman"/>
              </w:rPr>
            </w:pPr>
          </w:p>
        </w:tc>
      </w:tr>
      <w:tr w:rsidR="00164706">
        <w:tblPrEx>
          <w:tblCellMar>
            <w:top w:w="0" w:type="dxa"/>
            <w:left w:w="0" w:type="dxa"/>
            <w:bottom w:w="0" w:type="dxa"/>
            <w:right w:w="0" w:type="dxa"/>
          </w:tblCellMar>
        </w:tblPrEx>
        <w:trPr>
          <w:trHeight w:hRule="exact" w:val="278"/>
        </w:trPr>
        <w:tc>
          <w:tcPr>
            <w:tcW w:w="465" w:type="dxa"/>
            <w:tcBorders>
              <w:top w:val="single" w:sz="4" w:space="0" w:color="000000"/>
              <w:left w:val="single" w:sz="4" w:space="0" w:color="000000"/>
              <w:bottom w:val="single" w:sz="4" w:space="0" w:color="000000"/>
              <w:right w:val="single" w:sz="4" w:space="0" w:color="000000"/>
            </w:tcBorders>
          </w:tcPr>
          <w:p w:rsidR="00164706" w:rsidRDefault="00164706">
            <w:pPr>
              <w:pStyle w:val="TableParagraph"/>
              <w:kinsoku w:val="0"/>
              <w:overflowPunct w:val="0"/>
              <w:spacing w:line="265" w:lineRule="exact"/>
              <w:ind w:left="0" w:right="166"/>
              <w:jc w:val="right"/>
              <w:rPr>
                <w:rFonts w:ascii="Times New Roman" w:hAnsi="Times New Roman" w:cs="Times New Roman"/>
              </w:rPr>
            </w:pPr>
            <w:r>
              <w:rPr>
                <w:sz w:val="22"/>
                <w:szCs w:val="22"/>
              </w:rPr>
              <w:t>2</w:t>
            </w:r>
          </w:p>
        </w:tc>
        <w:tc>
          <w:tcPr>
            <w:tcW w:w="4729" w:type="dxa"/>
            <w:tcBorders>
              <w:top w:val="single" w:sz="4" w:space="0" w:color="000000"/>
              <w:left w:val="single" w:sz="4" w:space="0" w:color="000000"/>
              <w:bottom w:val="single" w:sz="4" w:space="0" w:color="000000"/>
              <w:right w:val="single" w:sz="4" w:space="0" w:color="000000"/>
            </w:tcBorders>
          </w:tcPr>
          <w:p w:rsidR="00164706" w:rsidRDefault="00164706">
            <w:pPr>
              <w:pStyle w:val="TableParagraph"/>
              <w:kinsoku w:val="0"/>
              <w:overflowPunct w:val="0"/>
              <w:spacing w:line="265" w:lineRule="exact"/>
              <w:ind w:left="106"/>
              <w:rPr>
                <w:rFonts w:ascii="Times New Roman" w:hAnsi="Times New Roman" w:cs="Times New Roman"/>
              </w:rPr>
            </w:pPr>
            <w:r>
              <w:rPr>
                <w:sz w:val="22"/>
                <w:szCs w:val="22"/>
              </w:rPr>
              <w:t>Porcine</w:t>
            </w:r>
          </w:p>
        </w:tc>
        <w:tc>
          <w:tcPr>
            <w:tcW w:w="941" w:type="dxa"/>
            <w:tcBorders>
              <w:top w:val="single" w:sz="4" w:space="0" w:color="000000"/>
              <w:left w:val="single" w:sz="4" w:space="0" w:color="000000"/>
              <w:bottom w:val="single" w:sz="4" w:space="0" w:color="000000"/>
              <w:right w:val="single" w:sz="4" w:space="0" w:color="000000"/>
            </w:tcBorders>
          </w:tcPr>
          <w:p w:rsidR="00164706" w:rsidRDefault="00164706">
            <w:pPr>
              <w:rPr>
                <w:rFonts w:ascii="Times New Roman" w:hAnsi="Times New Roman" w:cs="Times New Roman"/>
              </w:rPr>
            </w:pPr>
          </w:p>
        </w:tc>
        <w:tc>
          <w:tcPr>
            <w:tcW w:w="991" w:type="dxa"/>
            <w:tcBorders>
              <w:top w:val="single" w:sz="4" w:space="0" w:color="000000"/>
              <w:left w:val="single" w:sz="4" w:space="0" w:color="000000"/>
              <w:bottom w:val="single" w:sz="4" w:space="0" w:color="000000"/>
              <w:right w:val="single" w:sz="4" w:space="0" w:color="000000"/>
            </w:tcBorders>
          </w:tcPr>
          <w:p w:rsidR="00164706" w:rsidRDefault="00164706">
            <w:pPr>
              <w:rPr>
                <w:rFonts w:ascii="Times New Roman" w:hAnsi="Times New Roman" w:cs="Times New Roman"/>
              </w:rPr>
            </w:pPr>
          </w:p>
        </w:tc>
        <w:tc>
          <w:tcPr>
            <w:tcW w:w="958" w:type="dxa"/>
            <w:tcBorders>
              <w:top w:val="single" w:sz="4" w:space="0" w:color="000000"/>
              <w:left w:val="single" w:sz="4" w:space="0" w:color="000000"/>
              <w:bottom w:val="single" w:sz="4" w:space="0" w:color="000000"/>
              <w:right w:val="single" w:sz="4" w:space="0" w:color="000000"/>
            </w:tcBorders>
          </w:tcPr>
          <w:p w:rsidR="00164706" w:rsidRDefault="00164706">
            <w:pPr>
              <w:rPr>
                <w:rFonts w:ascii="Times New Roman" w:hAnsi="Times New Roman" w:cs="Times New Roman"/>
              </w:rPr>
            </w:pPr>
          </w:p>
        </w:tc>
        <w:tc>
          <w:tcPr>
            <w:tcW w:w="886" w:type="dxa"/>
            <w:tcBorders>
              <w:top w:val="single" w:sz="4" w:space="0" w:color="000000"/>
              <w:left w:val="single" w:sz="4" w:space="0" w:color="000000"/>
              <w:bottom w:val="single" w:sz="4" w:space="0" w:color="000000"/>
              <w:right w:val="single" w:sz="4" w:space="0" w:color="000000"/>
            </w:tcBorders>
          </w:tcPr>
          <w:p w:rsidR="00164706" w:rsidRDefault="00164706">
            <w:pPr>
              <w:rPr>
                <w:rFonts w:ascii="Times New Roman" w:hAnsi="Times New Roman" w:cs="Times New Roman"/>
              </w:rPr>
            </w:pPr>
          </w:p>
        </w:tc>
        <w:tc>
          <w:tcPr>
            <w:tcW w:w="991" w:type="dxa"/>
            <w:tcBorders>
              <w:top w:val="single" w:sz="4" w:space="0" w:color="000000"/>
              <w:left w:val="single" w:sz="4" w:space="0" w:color="000000"/>
              <w:bottom w:val="single" w:sz="4" w:space="0" w:color="000000"/>
              <w:right w:val="single" w:sz="4" w:space="0" w:color="000000"/>
            </w:tcBorders>
          </w:tcPr>
          <w:p w:rsidR="00164706" w:rsidRDefault="00164706">
            <w:pPr>
              <w:rPr>
                <w:rFonts w:ascii="Times New Roman" w:hAnsi="Times New Roman" w:cs="Times New Roman"/>
              </w:rPr>
            </w:pPr>
          </w:p>
        </w:tc>
        <w:tc>
          <w:tcPr>
            <w:tcW w:w="992" w:type="dxa"/>
            <w:tcBorders>
              <w:top w:val="single" w:sz="4" w:space="0" w:color="000000"/>
              <w:left w:val="single" w:sz="4" w:space="0" w:color="000000"/>
              <w:bottom w:val="single" w:sz="4" w:space="0" w:color="000000"/>
              <w:right w:val="single" w:sz="4" w:space="0" w:color="000000"/>
            </w:tcBorders>
          </w:tcPr>
          <w:p w:rsidR="00164706" w:rsidRDefault="00164706">
            <w:pPr>
              <w:rPr>
                <w:rFonts w:ascii="Times New Roman" w:hAnsi="Times New Roman" w:cs="Times New Roman"/>
              </w:rPr>
            </w:pPr>
          </w:p>
        </w:tc>
        <w:tc>
          <w:tcPr>
            <w:tcW w:w="1135" w:type="dxa"/>
            <w:tcBorders>
              <w:top w:val="single" w:sz="4" w:space="0" w:color="000000"/>
              <w:left w:val="single" w:sz="4" w:space="0" w:color="000000"/>
              <w:bottom w:val="single" w:sz="4" w:space="0" w:color="000000"/>
              <w:right w:val="single" w:sz="4" w:space="0" w:color="000000"/>
            </w:tcBorders>
          </w:tcPr>
          <w:p w:rsidR="00164706" w:rsidRDefault="00164706">
            <w:pPr>
              <w:rPr>
                <w:rFonts w:ascii="Times New Roman" w:hAnsi="Times New Roman" w:cs="Times New Roman"/>
              </w:rPr>
            </w:pPr>
          </w:p>
        </w:tc>
        <w:tc>
          <w:tcPr>
            <w:tcW w:w="1284" w:type="dxa"/>
            <w:tcBorders>
              <w:top w:val="single" w:sz="4" w:space="0" w:color="000000"/>
              <w:left w:val="single" w:sz="4" w:space="0" w:color="000000"/>
              <w:bottom w:val="single" w:sz="4" w:space="0" w:color="000000"/>
              <w:right w:val="single" w:sz="4" w:space="0" w:color="000000"/>
            </w:tcBorders>
          </w:tcPr>
          <w:p w:rsidR="00164706" w:rsidRDefault="00164706">
            <w:pPr>
              <w:rPr>
                <w:rFonts w:ascii="Times New Roman" w:hAnsi="Times New Roman" w:cs="Times New Roman"/>
              </w:rPr>
            </w:pPr>
          </w:p>
        </w:tc>
      </w:tr>
      <w:tr w:rsidR="00164706">
        <w:tblPrEx>
          <w:tblCellMar>
            <w:top w:w="0" w:type="dxa"/>
            <w:left w:w="0" w:type="dxa"/>
            <w:bottom w:w="0" w:type="dxa"/>
            <w:right w:w="0" w:type="dxa"/>
          </w:tblCellMar>
        </w:tblPrEx>
        <w:trPr>
          <w:trHeight w:hRule="exact" w:val="278"/>
        </w:trPr>
        <w:tc>
          <w:tcPr>
            <w:tcW w:w="465" w:type="dxa"/>
            <w:tcBorders>
              <w:top w:val="single" w:sz="4" w:space="0" w:color="000000"/>
              <w:left w:val="single" w:sz="4" w:space="0" w:color="000000"/>
              <w:bottom w:val="single" w:sz="4" w:space="0" w:color="000000"/>
              <w:right w:val="single" w:sz="4" w:space="0" w:color="000000"/>
            </w:tcBorders>
          </w:tcPr>
          <w:p w:rsidR="00164706" w:rsidRDefault="00164706">
            <w:pPr>
              <w:rPr>
                <w:rFonts w:ascii="Times New Roman" w:hAnsi="Times New Roman" w:cs="Times New Roman"/>
              </w:rPr>
            </w:pPr>
          </w:p>
        </w:tc>
        <w:tc>
          <w:tcPr>
            <w:tcW w:w="4729" w:type="dxa"/>
            <w:tcBorders>
              <w:top w:val="single" w:sz="4" w:space="0" w:color="000000"/>
              <w:left w:val="single" w:sz="4" w:space="0" w:color="000000"/>
              <w:bottom w:val="single" w:sz="4" w:space="0" w:color="000000"/>
              <w:right w:val="single" w:sz="4" w:space="0" w:color="000000"/>
            </w:tcBorders>
          </w:tcPr>
          <w:p w:rsidR="00164706" w:rsidRDefault="00164706">
            <w:pPr>
              <w:pStyle w:val="TableParagraph"/>
              <w:kinsoku w:val="0"/>
              <w:overflowPunct w:val="0"/>
              <w:ind w:left="465"/>
              <w:rPr>
                <w:rFonts w:ascii="Times New Roman" w:hAnsi="Times New Roman" w:cs="Times New Roman"/>
              </w:rPr>
            </w:pPr>
            <w:r>
              <w:rPr>
                <w:rFonts w:ascii="Arial" w:hAnsi="Arial" w:cs="Arial"/>
                <w:sz w:val="22"/>
                <w:szCs w:val="22"/>
              </w:rPr>
              <w:t>-</w:t>
            </w:r>
          </w:p>
        </w:tc>
        <w:tc>
          <w:tcPr>
            <w:tcW w:w="941" w:type="dxa"/>
            <w:tcBorders>
              <w:top w:val="single" w:sz="4" w:space="0" w:color="000000"/>
              <w:left w:val="single" w:sz="4" w:space="0" w:color="000000"/>
              <w:bottom w:val="single" w:sz="4" w:space="0" w:color="000000"/>
              <w:right w:val="single" w:sz="4" w:space="0" w:color="000000"/>
            </w:tcBorders>
          </w:tcPr>
          <w:p w:rsidR="00164706" w:rsidRDefault="00164706">
            <w:pPr>
              <w:rPr>
                <w:rFonts w:ascii="Times New Roman" w:hAnsi="Times New Roman" w:cs="Times New Roman"/>
              </w:rPr>
            </w:pPr>
          </w:p>
        </w:tc>
        <w:tc>
          <w:tcPr>
            <w:tcW w:w="991" w:type="dxa"/>
            <w:tcBorders>
              <w:top w:val="single" w:sz="4" w:space="0" w:color="000000"/>
              <w:left w:val="single" w:sz="4" w:space="0" w:color="000000"/>
              <w:bottom w:val="single" w:sz="4" w:space="0" w:color="000000"/>
              <w:right w:val="single" w:sz="4" w:space="0" w:color="000000"/>
            </w:tcBorders>
          </w:tcPr>
          <w:p w:rsidR="00164706" w:rsidRDefault="00164706">
            <w:pPr>
              <w:rPr>
                <w:rFonts w:ascii="Times New Roman" w:hAnsi="Times New Roman" w:cs="Times New Roman"/>
              </w:rPr>
            </w:pPr>
          </w:p>
        </w:tc>
        <w:tc>
          <w:tcPr>
            <w:tcW w:w="958" w:type="dxa"/>
            <w:tcBorders>
              <w:top w:val="single" w:sz="4" w:space="0" w:color="000000"/>
              <w:left w:val="single" w:sz="4" w:space="0" w:color="000000"/>
              <w:bottom w:val="single" w:sz="4" w:space="0" w:color="000000"/>
              <w:right w:val="single" w:sz="4" w:space="0" w:color="000000"/>
            </w:tcBorders>
          </w:tcPr>
          <w:p w:rsidR="00164706" w:rsidRDefault="00164706">
            <w:pPr>
              <w:rPr>
                <w:rFonts w:ascii="Times New Roman" w:hAnsi="Times New Roman" w:cs="Times New Roman"/>
              </w:rPr>
            </w:pPr>
          </w:p>
        </w:tc>
        <w:tc>
          <w:tcPr>
            <w:tcW w:w="886" w:type="dxa"/>
            <w:tcBorders>
              <w:top w:val="single" w:sz="4" w:space="0" w:color="000000"/>
              <w:left w:val="single" w:sz="4" w:space="0" w:color="000000"/>
              <w:bottom w:val="single" w:sz="4" w:space="0" w:color="000000"/>
              <w:right w:val="single" w:sz="4" w:space="0" w:color="000000"/>
            </w:tcBorders>
          </w:tcPr>
          <w:p w:rsidR="00164706" w:rsidRDefault="00164706">
            <w:pPr>
              <w:rPr>
                <w:rFonts w:ascii="Times New Roman" w:hAnsi="Times New Roman" w:cs="Times New Roman"/>
              </w:rPr>
            </w:pPr>
          </w:p>
        </w:tc>
        <w:tc>
          <w:tcPr>
            <w:tcW w:w="991" w:type="dxa"/>
            <w:tcBorders>
              <w:top w:val="single" w:sz="4" w:space="0" w:color="000000"/>
              <w:left w:val="single" w:sz="4" w:space="0" w:color="000000"/>
              <w:bottom w:val="single" w:sz="4" w:space="0" w:color="000000"/>
              <w:right w:val="single" w:sz="4" w:space="0" w:color="000000"/>
            </w:tcBorders>
          </w:tcPr>
          <w:p w:rsidR="00164706" w:rsidRDefault="00164706">
            <w:pPr>
              <w:rPr>
                <w:rFonts w:ascii="Times New Roman" w:hAnsi="Times New Roman" w:cs="Times New Roman"/>
              </w:rPr>
            </w:pPr>
          </w:p>
        </w:tc>
        <w:tc>
          <w:tcPr>
            <w:tcW w:w="992" w:type="dxa"/>
            <w:tcBorders>
              <w:top w:val="single" w:sz="4" w:space="0" w:color="000000"/>
              <w:left w:val="single" w:sz="4" w:space="0" w:color="000000"/>
              <w:bottom w:val="single" w:sz="4" w:space="0" w:color="000000"/>
              <w:right w:val="single" w:sz="4" w:space="0" w:color="000000"/>
            </w:tcBorders>
          </w:tcPr>
          <w:p w:rsidR="00164706" w:rsidRDefault="00164706">
            <w:pPr>
              <w:rPr>
                <w:rFonts w:ascii="Times New Roman" w:hAnsi="Times New Roman" w:cs="Times New Roman"/>
              </w:rPr>
            </w:pPr>
          </w:p>
        </w:tc>
        <w:tc>
          <w:tcPr>
            <w:tcW w:w="1135" w:type="dxa"/>
            <w:tcBorders>
              <w:top w:val="single" w:sz="4" w:space="0" w:color="000000"/>
              <w:left w:val="single" w:sz="4" w:space="0" w:color="000000"/>
              <w:bottom w:val="single" w:sz="4" w:space="0" w:color="000000"/>
              <w:right w:val="single" w:sz="4" w:space="0" w:color="000000"/>
            </w:tcBorders>
          </w:tcPr>
          <w:p w:rsidR="00164706" w:rsidRDefault="00164706">
            <w:pPr>
              <w:rPr>
                <w:rFonts w:ascii="Times New Roman" w:hAnsi="Times New Roman" w:cs="Times New Roman"/>
              </w:rPr>
            </w:pPr>
          </w:p>
        </w:tc>
        <w:tc>
          <w:tcPr>
            <w:tcW w:w="1284" w:type="dxa"/>
            <w:tcBorders>
              <w:top w:val="single" w:sz="4" w:space="0" w:color="000000"/>
              <w:left w:val="single" w:sz="4" w:space="0" w:color="000000"/>
              <w:bottom w:val="single" w:sz="4" w:space="0" w:color="000000"/>
              <w:right w:val="single" w:sz="4" w:space="0" w:color="000000"/>
            </w:tcBorders>
          </w:tcPr>
          <w:p w:rsidR="00164706" w:rsidRDefault="00164706">
            <w:pPr>
              <w:rPr>
                <w:rFonts w:ascii="Times New Roman" w:hAnsi="Times New Roman" w:cs="Times New Roman"/>
              </w:rPr>
            </w:pPr>
          </w:p>
        </w:tc>
      </w:tr>
      <w:tr w:rsidR="00164706">
        <w:tblPrEx>
          <w:tblCellMar>
            <w:top w:w="0" w:type="dxa"/>
            <w:left w:w="0" w:type="dxa"/>
            <w:bottom w:w="0" w:type="dxa"/>
            <w:right w:w="0" w:type="dxa"/>
          </w:tblCellMar>
        </w:tblPrEx>
        <w:trPr>
          <w:trHeight w:hRule="exact" w:val="278"/>
        </w:trPr>
        <w:tc>
          <w:tcPr>
            <w:tcW w:w="465" w:type="dxa"/>
            <w:tcBorders>
              <w:top w:val="single" w:sz="4" w:space="0" w:color="000000"/>
              <w:left w:val="single" w:sz="4" w:space="0" w:color="000000"/>
              <w:bottom w:val="single" w:sz="4" w:space="0" w:color="000000"/>
              <w:right w:val="single" w:sz="4" w:space="0" w:color="000000"/>
            </w:tcBorders>
          </w:tcPr>
          <w:p w:rsidR="00164706" w:rsidRDefault="00164706">
            <w:pPr>
              <w:pStyle w:val="TableParagraph"/>
              <w:kinsoku w:val="0"/>
              <w:overflowPunct w:val="0"/>
              <w:spacing w:line="265" w:lineRule="exact"/>
              <w:ind w:left="0" w:right="166"/>
              <w:jc w:val="right"/>
              <w:rPr>
                <w:rFonts w:ascii="Times New Roman" w:hAnsi="Times New Roman" w:cs="Times New Roman"/>
              </w:rPr>
            </w:pPr>
            <w:r>
              <w:rPr>
                <w:sz w:val="22"/>
                <w:szCs w:val="22"/>
              </w:rPr>
              <w:t>3</w:t>
            </w:r>
          </w:p>
        </w:tc>
        <w:tc>
          <w:tcPr>
            <w:tcW w:w="4729" w:type="dxa"/>
            <w:tcBorders>
              <w:top w:val="single" w:sz="4" w:space="0" w:color="000000"/>
              <w:left w:val="single" w:sz="4" w:space="0" w:color="000000"/>
              <w:bottom w:val="single" w:sz="4" w:space="0" w:color="000000"/>
              <w:right w:val="single" w:sz="4" w:space="0" w:color="000000"/>
            </w:tcBorders>
          </w:tcPr>
          <w:p w:rsidR="00164706" w:rsidRDefault="00164706">
            <w:pPr>
              <w:pStyle w:val="TableParagraph"/>
              <w:kinsoku w:val="0"/>
              <w:overflowPunct w:val="0"/>
              <w:spacing w:line="265" w:lineRule="exact"/>
              <w:ind w:left="106"/>
              <w:rPr>
                <w:rFonts w:ascii="Times New Roman" w:hAnsi="Times New Roman" w:cs="Times New Roman"/>
              </w:rPr>
            </w:pPr>
            <w:r>
              <w:rPr>
                <w:sz w:val="22"/>
                <w:szCs w:val="22"/>
              </w:rPr>
              <w:t>Ovine</w:t>
            </w:r>
          </w:p>
        </w:tc>
        <w:tc>
          <w:tcPr>
            <w:tcW w:w="941" w:type="dxa"/>
            <w:tcBorders>
              <w:top w:val="single" w:sz="4" w:space="0" w:color="000000"/>
              <w:left w:val="single" w:sz="4" w:space="0" w:color="000000"/>
              <w:bottom w:val="single" w:sz="4" w:space="0" w:color="000000"/>
              <w:right w:val="single" w:sz="4" w:space="0" w:color="000000"/>
            </w:tcBorders>
          </w:tcPr>
          <w:p w:rsidR="00164706" w:rsidRDefault="00164706">
            <w:pPr>
              <w:rPr>
                <w:rFonts w:ascii="Times New Roman" w:hAnsi="Times New Roman" w:cs="Times New Roman"/>
              </w:rPr>
            </w:pPr>
          </w:p>
        </w:tc>
        <w:tc>
          <w:tcPr>
            <w:tcW w:w="991" w:type="dxa"/>
            <w:tcBorders>
              <w:top w:val="single" w:sz="4" w:space="0" w:color="000000"/>
              <w:left w:val="single" w:sz="4" w:space="0" w:color="000000"/>
              <w:bottom w:val="single" w:sz="4" w:space="0" w:color="000000"/>
              <w:right w:val="single" w:sz="4" w:space="0" w:color="000000"/>
            </w:tcBorders>
          </w:tcPr>
          <w:p w:rsidR="00164706" w:rsidRDefault="00164706">
            <w:pPr>
              <w:rPr>
                <w:rFonts w:ascii="Times New Roman" w:hAnsi="Times New Roman" w:cs="Times New Roman"/>
              </w:rPr>
            </w:pPr>
          </w:p>
        </w:tc>
        <w:tc>
          <w:tcPr>
            <w:tcW w:w="958" w:type="dxa"/>
            <w:tcBorders>
              <w:top w:val="single" w:sz="4" w:space="0" w:color="000000"/>
              <w:left w:val="single" w:sz="4" w:space="0" w:color="000000"/>
              <w:bottom w:val="single" w:sz="4" w:space="0" w:color="000000"/>
              <w:right w:val="single" w:sz="4" w:space="0" w:color="000000"/>
            </w:tcBorders>
          </w:tcPr>
          <w:p w:rsidR="00164706" w:rsidRDefault="00164706">
            <w:pPr>
              <w:rPr>
                <w:rFonts w:ascii="Times New Roman" w:hAnsi="Times New Roman" w:cs="Times New Roman"/>
              </w:rPr>
            </w:pPr>
          </w:p>
        </w:tc>
        <w:tc>
          <w:tcPr>
            <w:tcW w:w="886" w:type="dxa"/>
            <w:tcBorders>
              <w:top w:val="single" w:sz="4" w:space="0" w:color="000000"/>
              <w:left w:val="single" w:sz="4" w:space="0" w:color="000000"/>
              <w:bottom w:val="single" w:sz="4" w:space="0" w:color="000000"/>
              <w:right w:val="single" w:sz="4" w:space="0" w:color="000000"/>
            </w:tcBorders>
          </w:tcPr>
          <w:p w:rsidR="00164706" w:rsidRDefault="00164706">
            <w:pPr>
              <w:rPr>
                <w:rFonts w:ascii="Times New Roman" w:hAnsi="Times New Roman" w:cs="Times New Roman"/>
              </w:rPr>
            </w:pPr>
          </w:p>
        </w:tc>
        <w:tc>
          <w:tcPr>
            <w:tcW w:w="991" w:type="dxa"/>
            <w:tcBorders>
              <w:top w:val="single" w:sz="4" w:space="0" w:color="000000"/>
              <w:left w:val="single" w:sz="4" w:space="0" w:color="000000"/>
              <w:bottom w:val="single" w:sz="4" w:space="0" w:color="000000"/>
              <w:right w:val="single" w:sz="4" w:space="0" w:color="000000"/>
            </w:tcBorders>
          </w:tcPr>
          <w:p w:rsidR="00164706" w:rsidRDefault="00164706">
            <w:pPr>
              <w:rPr>
                <w:rFonts w:ascii="Times New Roman" w:hAnsi="Times New Roman" w:cs="Times New Roman"/>
              </w:rPr>
            </w:pPr>
          </w:p>
        </w:tc>
        <w:tc>
          <w:tcPr>
            <w:tcW w:w="992" w:type="dxa"/>
            <w:tcBorders>
              <w:top w:val="single" w:sz="4" w:space="0" w:color="000000"/>
              <w:left w:val="single" w:sz="4" w:space="0" w:color="000000"/>
              <w:bottom w:val="single" w:sz="4" w:space="0" w:color="000000"/>
              <w:right w:val="single" w:sz="4" w:space="0" w:color="000000"/>
            </w:tcBorders>
          </w:tcPr>
          <w:p w:rsidR="00164706" w:rsidRDefault="00164706">
            <w:pPr>
              <w:rPr>
                <w:rFonts w:ascii="Times New Roman" w:hAnsi="Times New Roman" w:cs="Times New Roman"/>
              </w:rPr>
            </w:pPr>
          </w:p>
        </w:tc>
        <w:tc>
          <w:tcPr>
            <w:tcW w:w="1135" w:type="dxa"/>
            <w:tcBorders>
              <w:top w:val="single" w:sz="4" w:space="0" w:color="000000"/>
              <w:left w:val="single" w:sz="4" w:space="0" w:color="000000"/>
              <w:bottom w:val="single" w:sz="4" w:space="0" w:color="000000"/>
              <w:right w:val="single" w:sz="4" w:space="0" w:color="000000"/>
            </w:tcBorders>
          </w:tcPr>
          <w:p w:rsidR="00164706" w:rsidRDefault="00164706">
            <w:pPr>
              <w:rPr>
                <w:rFonts w:ascii="Times New Roman" w:hAnsi="Times New Roman" w:cs="Times New Roman"/>
              </w:rPr>
            </w:pPr>
          </w:p>
        </w:tc>
        <w:tc>
          <w:tcPr>
            <w:tcW w:w="1284" w:type="dxa"/>
            <w:tcBorders>
              <w:top w:val="single" w:sz="4" w:space="0" w:color="000000"/>
              <w:left w:val="single" w:sz="4" w:space="0" w:color="000000"/>
              <w:bottom w:val="single" w:sz="4" w:space="0" w:color="000000"/>
              <w:right w:val="single" w:sz="4" w:space="0" w:color="000000"/>
            </w:tcBorders>
          </w:tcPr>
          <w:p w:rsidR="00164706" w:rsidRDefault="00164706">
            <w:pPr>
              <w:rPr>
                <w:rFonts w:ascii="Times New Roman" w:hAnsi="Times New Roman" w:cs="Times New Roman"/>
              </w:rPr>
            </w:pPr>
          </w:p>
        </w:tc>
      </w:tr>
      <w:tr w:rsidR="00164706">
        <w:tblPrEx>
          <w:tblCellMar>
            <w:top w:w="0" w:type="dxa"/>
            <w:left w:w="0" w:type="dxa"/>
            <w:bottom w:w="0" w:type="dxa"/>
            <w:right w:w="0" w:type="dxa"/>
          </w:tblCellMar>
        </w:tblPrEx>
        <w:trPr>
          <w:trHeight w:hRule="exact" w:val="278"/>
        </w:trPr>
        <w:tc>
          <w:tcPr>
            <w:tcW w:w="465" w:type="dxa"/>
            <w:tcBorders>
              <w:top w:val="single" w:sz="4" w:space="0" w:color="000000"/>
              <w:left w:val="single" w:sz="4" w:space="0" w:color="000000"/>
              <w:bottom w:val="single" w:sz="4" w:space="0" w:color="000000"/>
              <w:right w:val="single" w:sz="4" w:space="0" w:color="000000"/>
            </w:tcBorders>
          </w:tcPr>
          <w:p w:rsidR="00164706" w:rsidRDefault="00164706">
            <w:pPr>
              <w:rPr>
                <w:rFonts w:ascii="Times New Roman" w:hAnsi="Times New Roman" w:cs="Times New Roman"/>
              </w:rPr>
            </w:pPr>
          </w:p>
        </w:tc>
        <w:tc>
          <w:tcPr>
            <w:tcW w:w="4729" w:type="dxa"/>
            <w:tcBorders>
              <w:top w:val="single" w:sz="4" w:space="0" w:color="000000"/>
              <w:left w:val="single" w:sz="4" w:space="0" w:color="000000"/>
              <w:bottom w:val="single" w:sz="4" w:space="0" w:color="000000"/>
              <w:right w:val="single" w:sz="4" w:space="0" w:color="000000"/>
            </w:tcBorders>
          </w:tcPr>
          <w:p w:rsidR="00164706" w:rsidRDefault="00164706">
            <w:pPr>
              <w:pStyle w:val="TableParagraph"/>
              <w:kinsoku w:val="0"/>
              <w:overflowPunct w:val="0"/>
              <w:spacing w:line="265" w:lineRule="exact"/>
              <w:ind w:left="106"/>
              <w:rPr>
                <w:rFonts w:ascii="Times New Roman" w:hAnsi="Times New Roman" w:cs="Times New Roman"/>
              </w:rPr>
            </w:pPr>
            <w:r>
              <w:rPr>
                <w:sz w:val="22"/>
                <w:szCs w:val="22"/>
              </w:rPr>
              <w:t>Caprine</w:t>
            </w:r>
          </w:p>
        </w:tc>
        <w:tc>
          <w:tcPr>
            <w:tcW w:w="941" w:type="dxa"/>
            <w:tcBorders>
              <w:top w:val="single" w:sz="4" w:space="0" w:color="000000"/>
              <w:left w:val="single" w:sz="4" w:space="0" w:color="000000"/>
              <w:bottom w:val="single" w:sz="4" w:space="0" w:color="000000"/>
              <w:right w:val="single" w:sz="4" w:space="0" w:color="000000"/>
            </w:tcBorders>
          </w:tcPr>
          <w:p w:rsidR="00164706" w:rsidRDefault="00164706">
            <w:pPr>
              <w:rPr>
                <w:rFonts w:ascii="Times New Roman" w:hAnsi="Times New Roman" w:cs="Times New Roman"/>
              </w:rPr>
            </w:pPr>
          </w:p>
        </w:tc>
        <w:tc>
          <w:tcPr>
            <w:tcW w:w="991" w:type="dxa"/>
            <w:tcBorders>
              <w:top w:val="single" w:sz="4" w:space="0" w:color="000000"/>
              <w:left w:val="single" w:sz="4" w:space="0" w:color="000000"/>
              <w:bottom w:val="single" w:sz="4" w:space="0" w:color="000000"/>
              <w:right w:val="single" w:sz="4" w:space="0" w:color="000000"/>
            </w:tcBorders>
          </w:tcPr>
          <w:p w:rsidR="00164706" w:rsidRDefault="00164706">
            <w:pPr>
              <w:rPr>
                <w:rFonts w:ascii="Times New Roman" w:hAnsi="Times New Roman" w:cs="Times New Roman"/>
              </w:rPr>
            </w:pPr>
          </w:p>
        </w:tc>
        <w:tc>
          <w:tcPr>
            <w:tcW w:w="958" w:type="dxa"/>
            <w:tcBorders>
              <w:top w:val="single" w:sz="4" w:space="0" w:color="000000"/>
              <w:left w:val="single" w:sz="4" w:space="0" w:color="000000"/>
              <w:bottom w:val="single" w:sz="4" w:space="0" w:color="000000"/>
              <w:right w:val="single" w:sz="4" w:space="0" w:color="000000"/>
            </w:tcBorders>
          </w:tcPr>
          <w:p w:rsidR="00164706" w:rsidRDefault="00164706">
            <w:pPr>
              <w:rPr>
                <w:rFonts w:ascii="Times New Roman" w:hAnsi="Times New Roman" w:cs="Times New Roman"/>
              </w:rPr>
            </w:pPr>
          </w:p>
        </w:tc>
        <w:tc>
          <w:tcPr>
            <w:tcW w:w="886" w:type="dxa"/>
            <w:tcBorders>
              <w:top w:val="single" w:sz="4" w:space="0" w:color="000000"/>
              <w:left w:val="single" w:sz="4" w:space="0" w:color="000000"/>
              <w:bottom w:val="single" w:sz="4" w:space="0" w:color="000000"/>
              <w:right w:val="single" w:sz="4" w:space="0" w:color="000000"/>
            </w:tcBorders>
          </w:tcPr>
          <w:p w:rsidR="00164706" w:rsidRDefault="00164706">
            <w:pPr>
              <w:rPr>
                <w:rFonts w:ascii="Times New Roman" w:hAnsi="Times New Roman" w:cs="Times New Roman"/>
              </w:rPr>
            </w:pPr>
          </w:p>
        </w:tc>
        <w:tc>
          <w:tcPr>
            <w:tcW w:w="991" w:type="dxa"/>
            <w:tcBorders>
              <w:top w:val="single" w:sz="4" w:space="0" w:color="000000"/>
              <w:left w:val="single" w:sz="4" w:space="0" w:color="000000"/>
              <w:bottom w:val="single" w:sz="4" w:space="0" w:color="000000"/>
              <w:right w:val="single" w:sz="4" w:space="0" w:color="000000"/>
            </w:tcBorders>
          </w:tcPr>
          <w:p w:rsidR="00164706" w:rsidRDefault="00164706">
            <w:pPr>
              <w:rPr>
                <w:rFonts w:ascii="Times New Roman" w:hAnsi="Times New Roman" w:cs="Times New Roman"/>
              </w:rPr>
            </w:pPr>
          </w:p>
        </w:tc>
        <w:tc>
          <w:tcPr>
            <w:tcW w:w="992" w:type="dxa"/>
            <w:tcBorders>
              <w:top w:val="single" w:sz="4" w:space="0" w:color="000000"/>
              <w:left w:val="single" w:sz="4" w:space="0" w:color="000000"/>
              <w:bottom w:val="single" w:sz="4" w:space="0" w:color="000000"/>
              <w:right w:val="single" w:sz="4" w:space="0" w:color="000000"/>
            </w:tcBorders>
          </w:tcPr>
          <w:p w:rsidR="00164706" w:rsidRDefault="00164706">
            <w:pPr>
              <w:rPr>
                <w:rFonts w:ascii="Times New Roman" w:hAnsi="Times New Roman" w:cs="Times New Roman"/>
              </w:rPr>
            </w:pPr>
          </w:p>
        </w:tc>
        <w:tc>
          <w:tcPr>
            <w:tcW w:w="1135" w:type="dxa"/>
            <w:tcBorders>
              <w:top w:val="single" w:sz="4" w:space="0" w:color="000000"/>
              <w:left w:val="single" w:sz="4" w:space="0" w:color="000000"/>
              <w:bottom w:val="single" w:sz="4" w:space="0" w:color="000000"/>
              <w:right w:val="single" w:sz="4" w:space="0" w:color="000000"/>
            </w:tcBorders>
          </w:tcPr>
          <w:p w:rsidR="00164706" w:rsidRDefault="00164706">
            <w:pPr>
              <w:rPr>
                <w:rFonts w:ascii="Times New Roman" w:hAnsi="Times New Roman" w:cs="Times New Roman"/>
              </w:rPr>
            </w:pPr>
          </w:p>
        </w:tc>
        <w:tc>
          <w:tcPr>
            <w:tcW w:w="1284" w:type="dxa"/>
            <w:tcBorders>
              <w:top w:val="single" w:sz="4" w:space="0" w:color="000000"/>
              <w:left w:val="single" w:sz="4" w:space="0" w:color="000000"/>
              <w:bottom w:val="single" w:sz="4" w:space="0" w:color="000000"/>
              <w:right w:val="single" w:sz="4" w:space="0" w:color="000000"/>
            </w:tcBorders>
          </w:tcPr>
          <w:p w:rsidR="00164706" w:rsidRDefault="00164706">
            <w:pPr>
              <w:rPr>
                <w:rFonts w:ascii="Times New Roman" w:hAnsi="Times New Roman" w:cs="Times New Roman"/>
              </w:rPr>
            </w:pPr>
          </w:p>
        </w:tc>
      </w:tr>
      <w:tr w:rsidR="00164706">
        <w:tblPrEx>
          <w:tblCellMar>
            <w:top w:w="0" w:type="dxa"/>
            <w:left w:w="0" w:type="dxa"/>
            <w:bottom w:w="0" w:type="dxa"/>
            <w:right w:w="0" w:type="dxa"/>
          </w:tblCellMar>
        </w:tblPrEx>
        <w:trPr>
          <w:trHeight w:hRule="exact" w:val="279"/>
        </w:trPr>
        <w:tc>
          <w:tcPr>
            <w:tcW w:w="465" w:type="dxa"/>
            <w:tcBorders>
              <w:top w:val="single" w:sz="4" w:space="0" w:color="000000"/>
              <w:left w:val="single" w:sz="4" w:space="0" w:color="000000"/>
              <w:bottom w:val="single" w:sz="4" w:space="0" w:color="000000"/>
              <w:right w:val="single" w:sz="4" w:space="0" w:color="000000"/>
            </w:tcBorders>
          </w:tcPr>
          <w:p w:rsidR="00164706" w:rsidRDefault="00164706">
            <w:pPr>
              <w:pStyle w:val="TableParagraph"/>
              <w:kinsoku w:val="0"/>
              <w:overflowPunct w:val="0"/>
              <w:spacing w:line="266" w:lineRule="exact"/>
              <w:ind w:left="0" w:right="166"/>
              <w:jc w:val="right"/>
              <w:rPr>
                <w:rFonts w:ascii="Times New Roman" w:hAnsi="Times New Roman" w:cs="Times New Roman"/>
              </w:rPr>
            </w:pPr>
            <w:r>
              <w:rPr>
                <w:sz w:val="22"/>
                <w:szCs w:val="22"/>
              </w:rPr>
              <w:t>4</w:t>
            </w:r>
          </w:p>
        </w:tc>
        <w:tc>
          <w:tcPr>
            <w:tcW w:w="4729" w:type="dxa"/>
            <w:tcBorders>
              <w:top w:val="single" w:sz="4" w:space="0" w:color="000000"/>
              <w:left w:val="single" w:sz="4" w:space="0" w:color="000000"/>
              <w:bottom w:val="single" w:sz="4" w:space="0" w:color="000000"/>
              <w:right w:val="single" w:sz="4" w:space="0" w:color="000000"/>
            </w:tcBorders>
          </w:tcPr>
          <w:p w:rsidR="00164706" w:rsidRDefault="00164706">
            <w:pPr>
              <w:pStyle w:val="TableParagraph"/>
              <w:kinsoku w:val="0"/>
              <w:overflowPunct w:val="0"/>
              <w:spacing w:line="266" w:lineRule="exact"/>
              <w:ind w:left="106"/>
              <w:rPr>
                <w:rFonts w:ascii="Times New Roman" w:hAnsi="Times New Roman" w:cs="Times New Roman"/>
              </w:rPr>
            </w:pPr>
            <w:r>
              <w:rPr>
                <w:sz w:val="22"/>
                <w:szCs w:val="22"/>
              </w:rPr>
              <w:t>Păsări</w:t>
            </w:r>
          </w:p>
        </w:tc>
        <w:tc>
          <w:tcPr>
            <w:tcW w:w="941" w:type="dxa"/>
            <w:tcBorders>
              <w:top w:val="single" w:sz="4" w:space="0" w:color="000000"/>
              <w:left w:val="single" w:sz="4" w:space="0" w:color="000000"/>
              <w:bottom w:val="single" w:sz="4" w:space="0" w:color="000000"/>
              <w:right w:val="single" w:sz="4" w:space="0" w:color="000000"/>
            </w:tcBorders>
          </w:tcPr>
          <w:p w:rsidR="00164706" w:rsidRDefault="00164706">
            <w:pPr>
              <w:rPr>
                <w:rFonts w:ascii="Times New Roman" w:hAnsi="Times New Roman" w:cs="Times New Roman"/>
              </w:rPr>
            </w:pPr>
          </w:p>
        </w:tc>
        <w:tc>
          <w:tcPr>
            <w:tcW w:w="991" w:type="dxa"/>
            <w:tcBorders>
              <w:top w:val="single" w:sz="4" w:space="0" w:color="000000"/>
              <w:left w:val="single" w:sz="4" w:space="0" w:color="000000"/>
              <w:bottom w:val="single" w:sz="4" w:space="0" w:color="000000"/>
              <w:right w:val="single" w:sz="4" w:space="0" w:color="000000"/>
            </w:tcBorders>
          </w:tcPr>
          <w:p w:rsidR="00164706" w:rsidRDefault="00164706">
            <w:pPr>
              <w:rPr>
                <w:rFonts w:ascii="Times New Roman" w:hAnsi="Times New Roman" w:cs="Times New Roman"/>
              </w:rPr>
            </w:pPr>
          </w:p>
        </w:tc>
        <w:tc>
          <w:tcPr>
            <w:tcW w:w="958" w:type="dxa"/>
            <w:tcBorders>
              <w:top w:val="single" w:sz="4" w:space="0" w:color="000000"/>
              <w:left w:val="single" w:sz="4" w:space="0" w:color="000000"/>
              <w:bottom w:val="single" w:sz="4" w:space="0" w:color="000000"/>
              <w:right w:val="single" w:sz="4" w:space="0" w:color="000000"/>
            </w:tcBorders>
          </w:tcPr>
          <w:p w:rsidR="00164706" w:rsidRDefault="00164706">
            <w:pPr>
              <w:rPr>
                <w:rFonts w:ascii="Times New Roman" w:hAnsi="Times New Roman" w:cs="Times New Roman"/>
              </w:rPr>
            </w:pPr>
          </w:p>
        </w:tc>
        <w:tc>
          <w:tcPr>
            <w:tcW w:w="886" w:type="dxa"/>
            <w:tcBorders>
              <w:top w:val="single" w:sz="4" w:space="0" w:color="000000"/>
              <w:left w:val="single" w:sz="4" w:space="0" w:color="000000"/>
              <w:bottom w:val="single" w:sz="4" w:space="0" w:color="000000"/>
              <w:right w:val="single" w:sz="4" w:space="0" w:color="000000"/>
            </w:tcBorders>
          </w:tcPr>
          <w:p w:rsidR="00164706" w:rsidRDefault="00164706">
            <w:pPr>
              <w:rPr>
                <w:rFonts w:ascii="Times New Roman" w:hAnsi="Times New Roman" w:cs="Times New Roman"/>
              </w:rPr>
            </w:pPr>
          </w:p>
        </w:tc>
        <w:tc>
          <w:tcPr>
            <w:tcW w:w="991" w:type="dxa"/>
            <w:tcBorders>
              <w:top w:val="single" w:sz="4" w:space="0" w:color="000000"/>
              <w:left w:val="single" w:sz="4" w:space="0" w:color="000000"/>
              <w:bottom w:val="single" w:sz="4" w:space="0" w:color="000000"/>
              <w:right w:val="single" w:sz="4" w:space="0" w:color="000000"/>
            </w:tcBorders>
          </w:tcPr>
          <w:p w:rsidR="00164706" w:rsidRDefault="00164706">
            <w:pPr>
              <w:rPr>
                <w:rFonts w:ascii="Times New Roman" w:hAnsi="Times New Roman" w:cs="Times New Roman"/>
              </w:rPr>
            </w:pPr>
          </w:p>
        </w:tc>
        <w:tc>
          <w:tcPr>
            <w:tcW w:w="992" w:type="dxa"/>
            <w:tcBorders>
              <w:top w:val="single" w:sz="4" w:space="0" w:color="000000"/>
              <w:left w:val="single" w:sz="4" w:space="0" w:color="000000"/>
              <w:bottom w:val="single" w:sz="4" w:space="0" w:color="000000"/>
              <w:right w:val="single" w:sz="4" w:space="0" w:color="000000"/>
            </w:tcBorders>
          </w:tcPr>
          <w:p w:rsidR="00164706" w:rsidRDefault="00164706">
            <w:pPr>
              <w:rPr>
                <w:rFonts w:ascii="Times New Roman" w:hAnsi="Times New Roman" w:cs="Times New Roman"/>
              </w:rPr>
            </w:pPr>
          </w:p>
        </w:tc>
        <w:tc>
          <w:tcPr>
            <w:tcW w:w="1135" w:type="dxa"/>
            <w:tcBorders>
              <w:top w:val="single" w:sz="4" w:space="0" w:color="000000"/>
              <w:left w:val="single" w:sz="4" w:space="0" w:color="000000"/>
              <w:bottom w:val="single" w:sz="4" w:space="0" w:color="000000"/>
              <w:right w:val="single" w:sz="4" w:space="0" w:color="000000"/>
            </w:tcBorders>
          </w:tcPr>
          <w:p w:rsidR="00164706" w:rsidRDefault="00164706">
            <w:pPr>
              <w:rPr>
                <w:rFonts w:ascii="Times New Roman" w:hAnsi="Times New Roman" w:cs="Times New Roman"/>
              </w:rPr>
            </w:pPr>
          </w:p>
        </w:tc>
        <w:tc>
          <w:tcPr>
            <w:tcW w:w="1284" w:type="dxa"/>
            <w:tcBorders>
              <w:top w:val="single" w:sz="4" w:space="0" w:color="000000"/>
              <w:left w:val="single" w:sz="4" w:space="0" w:color="000000"/>
              <w:bottom w:val="single" w:sz="4" w:space="0" w:color="000000"/>
              <w:right w:val="single" w:sz="4" w:space="0" w:color="000000"/>
            </w:tcBorders>
          </w:tcPr>
          <w:p w:rsidR="00164706" w:rsidRDefault="00164706">
            <w:pPr>
              <w:rPr>
                <w:rFonts w:ascii="Times New Roman" w:hAnsi="Times New Roman" w:cs="Times New Roman"/>
              </w:rPr>
            </w:pPr>
          </w:p>
        </w:tc>
      </w:tr>
      <w:tr w:rsidR="00164706">
        <w:tblPrEx>
          <w:tblCellMar>
            <w:top w:w="0" w:type="dxa"/>
            <w:left w:w="0" w:type="dxa"/>
            <w:bottom w:w="0" w:type="dxa"/>
            <w:right w:w="0" w:type="dxa"/>
          </w:tblCellMar>
        </w:tblPrEx>
        <w:trPr>
          <w:trHeight w:hRule="exact" w:val="278"/>
        </w:trPr>
        <w:tc>
          <w:tcPr>
            <w:tcW w:w="465" w:type="dxa"/>
            <w:tcBorders>
              <w:top w:val="single" w:sz="4" w:space="0" w:color="000000"/>
              <w:left w:val="single" w:sz="4" w:space="0" w:color="000000"/>
              <w:bottom w:val="single" w:sz="4" w:space="0" w:color="000000"/>
              <w:right w:val="single" w:sz="4" w:space="0" w:color="000000"/>
            </w:tcBorders>
          </w:tcPr>
          <w:p w:rsidR="00164706" w:rsidRDefault="00164706">
            <w:pPr>
              <w:rPr>
                <w:rFonts w:ascii="Times New Roman" w:hAnsi="Times New Roman" w:cs="Times New Roman"/>
              </w:rPr>
            </w:pPr>
          </w:p>
        </w:tc>
        <w:tc>
          <w:tcPr>
            <w:tcW w:w="4729" w:type="dxa"/>
            <w:tcBorders>
              <w:top w:val="single" w:sz="4" w:space="0" w:color="000000"/>
              <w:left w:val="single" w:sz="4" w:space="0" w:color="000000"/>
              <w:bottom w:val="single" w:sz="4" w:space="0" w:color="000000"/>
              <w:right w:val="single" w:sz="4" w:space="0" w:color="000000"/>
            </w:tcBorders>
          </w:tcPr>
          <w:p w:rsidR="00164706" w:rsidRDefault="00164706">
            <w:pPr>
              <w:pStyle w:val="TableParagraph"/>
              <w:kinsoku w:val="0"/>
              <w:overflowPunct w:val="0"/>
              <w:ind w:left="465"/>
              <w:rPr>
                <w:rFonts w:ascii="Times New Roman" w:hAnsi="Times New Roman" w:cs="Times New Roman"/>
              </w:rPr>
            </w:pPr>
            <w:r>
              <w:rPr>
                <w:rFonts w:ascii="Arial" w:hAnsi="Arial" w:cs="Arial"/>
                <w:sz w:val="22"/>
                <w:szCs w:val="22"/>
              </w:rPr>
              <w:t>-</w:t>
            </w:r>
          </w:p>
        </w:tc>
        <w:tc>
          <w:tcPr>
            <w:tcW w:w="941" w:type="dxa"/>
            <w:tcBorders>
              <w:top w:val="single" w:sz="4" w:space="0" w:color="000000"/>
              <w:left w:val="single" w:sz="4" w:space="0" w:color="000000"/>
              <w:bottom w:val="single" w:sz="4" w:space="0" w:color="000000"/>
              <w:right w:val="single" w:sz="4" w:space="0" w:color="000000"/>
            </w:tcBorders>
          </w:tcPr>
          <w:p w:rsidR="00164706" w:rsidRDefault="00164706">
            <w:pPr>
              <w:rPr>
                <w:rFonts w:ascii="Times New Roman" w:hAnsi="Times New Roman" w:cs="Times New Roman"/>
              </w:rPr>
            </w:pPr>
          </w:p>
        </w:tc>
        <w:tc>
          <w:tcPr>
            <w:tcW w:w="991" w:type="dxa"/>
            <w:tcBorders>
              <w:top w:val="single" w:sz="4" w:space="0" w:color="000000"/>
              <w:left w:val="single" w:sz="4" w:space="0" w:color="000000"/>
              <w:bottom w:val="single" w:sz="4" w:space="0" w:color="000000"/>
              <w:right w:val="single" w:sz="4" w:space="0" w:color="000000"/>
            </w:tcBorders>
          </w:tcPr>
          <w:p w:rsidR="00164706" w:rsidRDefault="00164706">
            <w:pPr>
              <w:rPr>
                <w:rFonts w:ascii="Times New Roman" w:hAnsi="Times New Roman" w:cs="Times New Roman"/>
              </w:rPr>
            </w:pPr>
          </w:p>
        </w:tc>
        <w:tc>
          <w:tcPr>
            <w:tcW w:w="958" w:type="dxa"/>
            <w:tcBorders>
              <w:top w:val="single" w:sz="4" w:space="0" w:color="000000"/>
              <w:left w:val="single" w:sz="4" w:space="0" w:color="000000"/>
              <w:bottom w:val="single" w:sz="4" w:space="0" w:color="000000"/>
              <w:right w:val="single" w:sz="4" w:space="0" w:color="000000"/>
            </w:tcBorders>
          </w:tcPr>
          <w:p w:rsidR="00164706" w:rsidRDefault="00164706">
            <w:pPr>
              <w:rPr>
                <w:rFonts w:ascii="Times New Roman" w:hAnsi="Times New Roman" w:cs="Times New Roman"/>
              </w:rPr>
            </w:pPr>
          </w:p>
        </w:tc>
        <w:tc>
          <w:tcPr>
            <w:tcW w:w="886" w:type="dxa"/>
            <w:tcBorders>
              <w:top w:val="single" w:sz="4" w:space="0" w:color="000000"/>
              <w:left w:val="single" w:sz="4" w:space="0" w:color="000000"/>
              <w:bottom w:val="single" w:sz="4" w:space="0" w:color="000000"/>
              <w:right w:val="single" w:sz="4" w:space="0" w:color="000000"/>
            </w:tcBorders>
          </w:tcPr>
          <w:p w:rsidR="00164706" w:rsidRDefault="00164706">
            <w:pPr>
              <w:rPr>
                <w:rFonts w:ascii="Times New Roman" w:hAnsi="Times New Roman" w:cs="Times New Roman"/>
              </w:rPr>
            </w:pPr>
          </w:p>
        </w:tc>
        <w:tc>
          <w:tcPr>
            <w:tcW w:w="991" w:type="dxa"/>
            <w:tcBorders>
              <w:top w:val="single" w:sz="4" w:space="0" w:color="000000"/>
              <w:left w:val="single" w:sz="4" w:space="0" w:color="000000"/>
              <w:bottom w:val="single" w:sz="4" w:space="0" w:color="000000"/>
              <w:right w:val="single" w:sz="4" w:space="0" w:color="000000"/>
            </w:tcBorders>
          </w:tcPr>
          <w:p w:rsidR="00164706" w:rsidRDefault="00164706">
            <w:pPr>
              <w:rPr>
                <w:rFonts w:ascii="Times New Roman" w:hAnsi="Times New Roman" w:cs="Times New Roman"/>
              </w:rPr>
            </w:pPr>
          </w:p>
        </w:tc>
        <w:tc>
          <w:tcPr>
            <w:tcW w:w="992" w:type="dxa"/>
            <w:tcBorders>
              <w:top w:val="single" w:sz="4" w:space="0" w:color="000000"/>
              <w:left w:val="single" w:sz="4" w:space="0" w:color="000000"/>
              <w:bottom w:val="single" w:sz="4" w:space="0" w:color="000000"/>
              <w:right w:val="single" w:sz="4" w:space="0" w:color="000000"/>
            </w:tcBorders>
          </w:tcPr>
          <w:p w:rsidR="00164706" w:rsidRDefault="00164706">
            <w:pPr>
              <w:rPr>
                <w:rFonts w:ascii="Times New Roman" w:hAnsi="Times New Roman" w:cs="Times New Roman"/>
              </w:rPr>
            </w:pPr>
          </w:p>
        </w:tc>
        <w:tc>
          <w:tcPr>
            <w:tcW w:w="1135" w:type="dxa"/>
            <w:tcBorders>
              <w:top w:val="single" w:sz="4" w:space="0" w:color="000000"/>
              <w:left w:val="single" w:sz="4" w:space="0" w:color="000000"/>
              <w:bottom w:val="single" w:sz="4" w:space="0" w:color="000000"/>
              <w:right w:val="single" w:sz="4" w:space="0" w:color="000000"/>
            </w:tcBorders>
          </w:tcPr>
          <w:p w:rsidR="00164706" w:rsidRDefault="00164706">
            <w:pPr>
              <w:rPr>
                <w:rFonts w:ascii="Times New Roman" w:hAnsi="Times New Roman" w:cs="Times New Roman"/>
              </w:rPr>
            </w:pPr>
          </w:p>
        </w:tc>
        <w:tc>
          <w:tcPr>
            <w:tcW w:w="1284" w:type="dxa"/>
            <w:tcBorders>
              <w:top w:val="single" w:sz="4" w:space="0" w:color="000000"/>
              <w:left w:val="single" w:sz="4" w:space="0" w:color="000000"/>
              <w:bottom w:val="single" w:sz="4" w:space="0" w:color="000000"/>
              <w:right w:val="single" w:sz="4" w:space="0" w:color="000000"/>
            </w:tcBorders>
          </w:tcPr>
          <w:p w:rsidR="00164706" w:rsidRDefault="00164706">
            <w:pPr>
              <w:rPr>
                <w:rFonts w:ascii="Times New Roman" w:hAnsi="Times New Roman" w:cs="Times New Roman"/>
              </w:rPr>
            </w:pPr>
          </w:p>
        </w:tc>
      </w:tr>
      <w:tr w:rsidR="00164706">
        <w:tblPrEx>
          <w:tblCellMar>
            <w:top w:w="0" w:type="dxa"/>
            <w:left w:w="0" w:type="dxa"/>
            <w:bottom w:w="0" w:type="dxa"/>
            <w:right w:w="0" w:type="dxa"/>
          </w:tblCellMar>
        </w:tblPrEx>
        <w:trPr>
          <w:trHeight w:hRule="exact" w:val="278"/>
        </w:trPr>
        <w:tc>
          <w:tcPr>
            <w:tcW w:w="465" w:type="dxa"/>
            <w:tcBorders>
              <w:top w:val="single" w:sz="4" w:space="0" w:color="000000"/>
              <w:left w:val="single" w:sz="4" w:space="0" w:color="000000"/>
              <w:bottom w:val="single" w:sz="4" w:space="0" w:color="000000"/>
              <w:right w:val="single" w:sz="4" w:space="0" w:color="000000"/>
            </w:tcBorders>
          </w:tcPr>
          <w:p w:rsidR="00164706" w:rsidRDefault="00164706">
            <w:pPr>
              <w:pStyle w:val="TableParagraph"/>
              <w:kinsoku w:val="0"/>
              <w:overflowPunct w:val="0"/>
              <w:spacing w:line="265" w:lineRule="exact"/>
              <w:ind w:left="0" w:right="166"/>
              <w:jc w:val="right"/>
              <w:rPr>
                <w:rFonts w:ascii="Times New Roman" w:hAnsi="Times New Roman" w:cs="Times New Roman"/>
              </w:rPr>
            </w:pPr>
            <w:r>
              <w:rPr>
                <w:sz w:val="22"/>
                <w:szCs w:val="22"/>
              </w:rPr>
              <w:t>5</w:t>
            </w:r>
          </w:p>
        </w:tc>
        <w:tc>
          <w:tcPr>
            <w:tcW w:w="4729" w:type="dxa"/>
            <w:tcBorders>
              <w:top w:val="single" w:sz="4" w:space="0" w:color="000000"/>
              <w:left w:val="single" w:sz="4" w:space="0" w:color="000000"/>
              <w:bottom w:val="single" w:sz="4" w:space="0" w:color="000000"/>
              <w:right w:val="single" w:sz="4" w:space="0" w:color="000000"/>
            </w:tcBorders>
          </w:tcPr>
          <w:p w:rsidR="00164706" w:rsidRDefault="00164706">
            <w:pPr>
              <w:pStyle w:val="TableParagraph"/>
              <w:kinsoku w:val="0"/>
              <w:overflowPunct w:val="0"/>
              <w:spacing w:line="265" w:lineRule="exact"/>
              <w:ind w:left="106"/>
              <w:rPr>
                <w:rFonts w:ascii="Times New Roman" w:hAnsi="Times New Roman" w:cs="Times New Roman"/>
              </w:rPr>
            </w:pPr>
            <w:r>
              <w:rPr>
                <w:sz w:val="22"/>
                <w:szCs w:val="22"/>
              </w:rPr>
              <w:t>Familii de albine</w:t>
            </w:r>
          </w:p>
        </w:tc>
        <w:tc>
          <w:tcPr>
            <w:tcW w:w="941" w:type="dxa"/>
            <w:tcBorders>
              <w:top w:val="single" w:sz="4" w:space="0" w:color="000000"/>
              <w:left w:val="single" w:sz="4" w:space="0" w:color="000000"/>
              <w:bottom w:val="single" w:sz="4" w:space="0" w:color="000000"/>
              <w:right w:val="single" w:sz="4" w:space="0" w:color="000000"/>
            </w:tcBorders>
          </w:tcPr>
          <w:p w:rsidR="00164706" w:rsidRDefault="00164706">
            <w:pPr>
              <w:rPr>
                <w:rFonts w:ascii="Times New Roman" w:hAnsi="Times New Roman" w:cs="Times New Roman"/>
              </w:rPr>
            </w:pPr>
          </w:p>
        </w:tc>
        <w:tc>
          <w:tcPr>
            <w:tcW w:w="991" w:type="dxa"/>
            <w:tcBorders>
              <w:top w:val="single" w:sz="4" w:space="0" w:color="000000"/>
              <w:left w:val="single" w:sz="4" w:space="0" w:color="000000"/>
              <w:bottom w:val="single" w:sz="4" w:space="0" w:color="000000"/>
              <w:right w:val="single" w:sz="4" w:space="0" w:color="000000"/>
            </w:tcBorders>
          </w:tcPr>
          <w:p w:rsidR="00164706" w:rsidRDefault="00164706">
            <w:pPr>
              <w:rPr>
                <w:rFonts w:ascii="Times New Roman" w:hAnsi="Times New Roman" w:cs="Times New Roman"/>
              </w:rPr>
            </w:pPr>
          </w:p>
        </w:tc>
        <w:tc>
          <w:tcPr>
            <w:tcW w:w="958" w:type="dxa"/>
            <w:tcBorders>
              <w:top w:val="single" w:sz="4" w:space="0" w:color="000000"/>
              <w:left w:val="single" w:sz="4" w:space="0" w:color="000000"/>
              <w:bottom w:val="single" w:sz="4" w:space="0" w:color="000000"/>
              <w:right w:val="single" w:sz="4" w:space="0" w:color="000000"/>
            </w:tcBorders>
          </w:tcPr>
          <w:p w:rsidR="00164706" w:rsidRDefault="00164706">
            <w:pPr>
              <w:rPr>
                <w:rFonts w:ascii="Times New Roman" w:hAnsi="Times New Roman" w:cs="Times New Roman"/>
              </w:rPr>
            </w:pPr>
          </w:p>
        </w:tc>
        <w:tc>
          <w:tcPr>
            <w:tcW w:w="886" w:type="dxa"/>
            <w:tcBorders>
              <w:top w:val="single" w:sz="4" w:space="0" w:color="000000"/>
              <w:left w:val="single" w:sz="4" w:space="0" w:color="000000"/>
              <w:bottom w:val="single" w:sz="4" w:space="0" w:color="000000"/>
              <w:right w:val="single" w:sz="4" w:space="0" w:color="000000"/>
            </w:tcBorders>
          </w:tcPr>
          <w:p w:rsidR="00164706" w:rsidRDefault="00164706">
            <w:pPr>
              <w:rPr>
                <w:rFonts w:ascii="Times New Roman" w:hAnsi="Times New Roman" w:cs="Times New Roman"/>
              </w:rPr>
            </w:pPr>
          </w:p>
        </w:tc>
        <w:tc>
          <w:tcPr>
            <w:tcW w:w="991" w:type="dxa"/>
            <w:tcBorders>
              <w:top w:val="single" w:sz="4" w:space="0" w:color="000000"/>
              <w:left w:val="single" w:sz="4" w:space="0" w:color="000000"/>
              <w:bottom w:val="single" w:sz="4" w:space="0" w:color="000000"/>
              <w:right w:val="single" w:sz="4" w:space="0" w:color="000000"/>
            </w:tcBorders>
          </w:tcPr>
          <w:p w:rsidR="00164706" w:rsidRDefault="00164706">
            <w:pPr>
              <w:rPr>
                <w:rFonts w:ascii="Times New Roman" w:hAnsi="Times New Roman" w:cs="Times New Roman"/>
              </w:rPr>
            </w:pPr>
          </w:p>
        </w:tc>
        <w:tc>
          <w:tcPr>
            <w:tcW w:w="992" w:type="dxa"/>
            <w:tcBorders>
              <w:top w:val="single" w:sz="4" w:space="0" w:color="000000"/>
              <w:left w:val="single" w:sz="4" w:space="0" w:color="000000"/>
              <w:bottom w:val="single" w:sz="4" w:space="0" w:color="000000"/>
              <w:right w:val="single" w:sz="4" w:space="0" w:color="000000"/>
            </w:tcBorders>
          </w:tcPr>
          <w:p w:rsidR="00164706" w:rsidRDefault="00164706">
            <w:pPr>
              <w:rPr>
                <w:rFonts w:ascii="Times New Roman" w:hAnsi="Times New Roman" w:cs="Times New Roman"/>
              </w:rPr>
            </w:pPr>
          </w:p>
        </w:tc>
        <w:tc>
          <w:tcPr>
            <w:tcW w:w="1135" w:type="dxa"/>
            <w:tcBorders>
              <w:top w:val="single" w:sz="4" w:space="0" w:color="000000"/>
              <w:left w:val="single" w:sz="4" w:space="0" w:color="000000"/>
              <w:bottom w:val="single" w:sz="4" w:space="0" w:color="000000"/>
              <w:right w:val="single" w:sz="4" w:space="0" w:color="000000"/>
            </w:tcBorders>
          </w:tcPr>
          <w:p w:rsidR="00164706" w:rsidRDefault="00164706">
            <w:pPr>
              <w:rPr>
                <w:rFonts w:ascii="Times New Roman" w:hAnsi="Times New Roman" w:cs="Times New Roman"/>
              </w:rPr>
            </w:pPr>
          </w:p>
        </w:tc>
        <w:tc>
          <w:tcPr>
            <w:tcW w:w="1284" w:type="dxa"/>
            <w:tcBorders>
              <w:top w:val="single" w:sz="4" w:space="0" w:color="000000"/>
              <w:left w:val="single" w:sz="4" w:space="0" w:color="000000"/>
              <w:bottom w:val="single" w:sz="4" w:space="0" w:color="000000"/>
              <w:right w:val="single" w:sz="4" w:space="0" w:color="000000"/>
            </w:tcBorders>
          </w:tcPr>
          <w:p w:rsidR="00164706" w:rsidRDefault="00164706">
            <w:pPr>
              <w:rPr>
                <w:rFonts w:ascii="Times New Roman" w:hAnsi="Times New Roman" w:cs="Times New Roman"/>
              </w:rPr>
            </w:pPr>
          </w:p>
        </w:tc>
      </w:tr>
      <w:tr w:rsidR="00164706">
        <w:tblPrEx>
          <w:tblCellMar>
            <w:top w:w="0" w:type="dxa"/>
            <w:left w:w="0" w:type="dxa"/>
            <w:bottom w:w="0" w:type="dxa"/>
            <w:right w:w="0" w:type="dxa"/>
          </w:tblCellMar>
        </w:tblPrEx>
        <w:trPr>
          <w:trHeight w:hRule="exact" w:val="281"/>
        </w:trPr>
        <w:tc>
          <w:tcPr>
            <w:tcW w:w="465" w:type="dxa"/>
            <w:tcBorders>
              <w:top w:val="single" w:sz="4" w:space="0" w:color="000000"/>
              <w:left w:val="single" w:sz="4" w:space="0" w:color="000000"/>
              <w:bottom w:val="single" w:sz="4" w:space="0" w:color="000000"/>
              <w:right w:val="single" w:sz="4" w:space="0" w:color="000000"/>
            </w:tcBorders>
          </w:tcPr>
          <w:p w:rsidR="00164706" w:rsidRDefault="00164706">
            <w:pPr>
              <w:pStyle w:val="TableParagraph"/>
              <w:kinsoku w:val="0"/>
              <w:overflowPunct w:val="0"/>
              <w:spacing w:line="265" w:lineRule="exact"/>
              <w:ind w:left="0" w:right="166"/>
              <w:jc w:val="right"/>
              <w:rPr>
                <w:rFonts w:ascii="Times New Roman" w:hAnsi="Times New Roman" w:cs="Times New Roman"/>
              </w:rPr>
            </w:pPr>
            <w:r>
              <w:rPr>
                <w:sz w:val="22"/>
                <w:szCs w:val="22"/>
              </w:rPr>
              <w:t>6</w:t>
            </w:r>
          </w:p>
        </w:tc>
        <w:tc>
          <w:tcPr>
            <w:tcW w:w="4729" w:type="dxa"/>
            <w:tcBorders>
              <w:top w:val="single" w:sz="4" w:space="0" w:color="000000"/>
              <w:left w:val="single" w:sz="4" w:space="0" w:color="000000"/>
              <w:bottom w:val="single" w:sz="4" w:space="0" w:color="000000"/>
              <w:right w:val="single" w:sz="4" w:space="0" w:color="000000"/>
            </w:tcBorders>
          </w:tcPr>
          <w:p w:rsidR="00164706" w:rsidRDefault="00164706">
            <w:pPr>
              <w:pStyle w:val="TableParagraph"/>
              <w:kinsoku w:val="0"/>
              <w:overflowPunct w:val="0"/>
              <w:spacing w:line="265" w:lineRule="exact"/>
              <w:ind w:left="106"/>
              <w:rPr>
                <w:rFonts w:ascii="Times New Roman" w:hAnsi="Times New Roman" w:cs="Times New Roman"/>
              </w:rPr>
            </w:pPr>
            <w:r>
              <w:rPr>
                <w:sz w:val="22"/>
                <w:szCs w:val="22"/>
              </w:rPr>
              <w:t>Alte specii</w:t>
            </w:r>
          </w:p>
        </w:tc>
        <w:tc>
          <w:tcPr>
            <w:tcW w:w="941" w:type="dxa"/>
            <w:tcBorders>
              <w:top w:val="single" w:sz="4" w:space="0" w:color="000000"/>
              <w:left w:val="single" w:sz="4" w:space="0" w:color="000000"/>
              <w:bottom w:val="single" w:sz="4" w:space="0" w:color="000000"/>
              <w:right w:val="single" w:sz="4" w:space="0" w:color="000000"/>
            </w:tcBorders>
          </w:tcPr>
          <w:p w:rsidR="00164706" w:rsidRDefault="00164706">
            <w:pPr>
              <w:rPr>
                <w:rFonts w:ascii="Times New Roman" w:hAnsi="Times New Roman" w:cs="Times New Roman"/>
              </w:rPr>
            </w:pPr>
          </w:p>
        </w:tc>
        <w:tc>
          <w:tcPr>
            <w:tcW w:w="991" w:type="dxa"/>
            <w:tcBorders>
              <w:top w:val="single" w:sz="4" w:space="0" w:color="000000"/>
              <w:left w:val="single" w:sz="4" w:space="0" w:color="000000"/>
              <w:bottom w:val="single" w:sz="4" w:space="0" w:color="000000"/>
              <w:right w:val="single" w:sz="4" w:space="0" w:color="000000"/>
            </w:tcBorders>
          </w:tcPr>
          <w:p w:rsidR="00164706" w:rsidRDefault="00164706">
            <w:pPr>
              <w:rPr>
                <w:rFonts w:ascii="Times New Roman" w:hAnsi="Times New Roman" w:cs="Times New Roman"/>
              </w:rPr>
            </w:pPr>
          </w:p>
        </w:tc>
        <w:tc>
          <w:tcPr>
            <w:tcW w:w="958" w:type="dxa"/>
            <w:tcBorders>
              <w:top w:val="single" w:sz="4" w:space="0" w:color="000000"/>
              <w:left w:val="single" w:sz="4" w:space="0" w:color="000000"/>
              <w:bottom w:val="single" w:sz="4" w:space="0" w:color="000000"/>
              <w:right w:val="single" w:sz="4" w:space="0" w:color="000000"/>
            </w:tcBorders>
          </w:tcPr>
          <w:p w:rsidR="00164706" w:rsidRDefault="00164706">
            <w:pPr>
              <w:rPr>
                <w:rFonts w:ascii="Times New Roman" w:hAnsi="Times New Roman" w:cs="Times New Roman"/>
              </w:rPr>
            </w:pPr>
          </w:p>
        </w:tc>
        <w:tc>
          <w:tcPr>
            <w:tcW w:w="886" w:type="dxa"/>
            <w:tcBorders>
              <w:top w:val="single" w:sz="4" w:space="0" w:color="000000"/>
              <w:left w:val="single" w:sz="4" w:space="0" w:color="000000"/>
              <w:bottom w:val="single" w:sz="4" w:space="0" w:color="000000"/>
              <w:right w:val="single" w:sz="4" w:space="0" w:color="000000"/>
            </w:tcBorders>
          </w:tcPr>
          <w:p w:rsidR="00164706" w:rsidRDefault="00164706">
            <w:pPr>
              <w:rPr>
                <w:rFonts w:ascii="Times New Roman" w:hAnsi="Times New Roman" w:cs="Times New Roman"/>
              </w:rPr>
            </w:pPr>
          </w:p>
        </w:tc>
        <w:tc>
          <w:tcPr>
            <w:tcW w:w="991" w:type="dxa"/>
            <w:tcBorders>
              <w:top w:val="single" w:sz="4" w:space="0" w:color="000000"/>
              <w:left w:val="single" w:sz="4" w:space="0" w:color="000000"/>
              <w:bottom w:val="single" w:sz="4" w:space="0" w:color="000000"/>
              <w:right w:val="single" w:sz="4" w:space="0" w:color="000000"/>
            </w:tcBorders>
          </w:tcPr>
          <w:p w:rsidR="00164706" w:rsidRDefault="00164706">
            <w:pPr>
              <w:rPr>
                <w:rFonts w:ascii="Times New Roman" w:hAnsi="Times New Roman" w:cs="Times New Roman"/>
              </w:rPr>
            </w:pPr>
          </w:p>
        </w:tc>
        <w:tc>
          <w:tcPr>
            <w:tcW w:w="992" w:type="dxa"/>
            <w:tcBorders>
              <w:top w:val="single" w:sz="4" w:space="0" w:color="000000"/>
              <w:left w:val="single" w:sz="4" w:space="0" w:color="000000"/>
              <w:bottom w:val="single" w:sz="4" w:space="0" w:color="000000"/>
              <w:right w:val="single" w:sz="4" w:space="0" w:color="000000"/>
            </w:tcBorders>
          </w:tcPr>
          <w:p w:rsidR="00164706" w:rsidRDefault="00164706">
            <w:pPr>
              <w:rPr>
                <w:rFonts w:ascii="Times New Roman" w:hAnsi="Times New Roman" w:cs="Times New Roman"/>
              </w:rPr>
            </w:pPr>
          </w:p>
        </w:tc>
        <w:tc>
          <w:tcPr>
            <w:tcW w:w="1135" w:type="dxa"/>
            <w:tcBorders>
              <w:top w:val="single" w:sz="4" w:space="0" w:color="000000"/>
              <w:left w:val="single" w:sz="4" w:space="0" w:color="000000"/>
              <w:bottom w:val="single" w:sz="4" w:space="0" w:color="000000"/>
              <w:right w:val="single" w:sz="4" w:space="0" w:color="000000"/>
            </w:tcBorders>
          </w:tcPr>
          <w:p w:rsidR="00164706" w:rsidRDefault="00164706">
            <w:pPr>
              <w:rPr>
                <w:rFonts w:ascii="Times New Roman" w:hAnsi="Times New Roman" w:cs="Times New Roman"/>
              </w:rPr>
            </w:pPr>
          </w:p>
        </w:tc>
        <w:tc>
          <w:tcPr>
            <w:tcW w:w="1284" w:type="dxa"/>
            <w:tcBorders>
              <w:top w:val="single" w:sz="4" w:space="0" w:color="000000"/>
              <w:left w:val="single" w:sz="4" w:space="0" w:color="000000"/>
              <w:bottom w:val="single" w:sz="4" w:space="0" w:color="000000"/>
              <w:right w:val="single" w:sz="4" w:space="0" w:color="000000"/>
            </w:tcBorders>
          </w:tcPr>
          <w:p w:rsidR="00164706" w:rsidRDefault="00164706">
            <w:pPr>
              <w:rPr>
                <w:rFonts w:ascii="Times New Roman" w:hAnsi="Times New Roman" w:cs="Times New Roman"/>
              </w:rPr>
            </w:pPr>
          </w:p>
        </w:tc>
      </w:tr>
    </w:tbl>
    <w:p w:rsidR="00164706" w:rsidRDefault="00164706">
      <w:pPr>
        <w:rPr>
          <w:rFonts w:ascii="Times New Roman" w:hAnsi="Times New Roman" w:cs="Times New Roman"/>
        </w:rPr>
        <w:sectPr w:rsidR="00164706">
          <w:pgSz w:w="15840" w:h="12240" w:orient="landscape"/>
          <w:pgMar w:top="960" w:right="1040" w:bottom="940" w:left="1020" w:header="0" w:footer="719" w:gutter="0"/>
          <w:cols w:space="708" w:equalWidth="0">
            <w:col w:w="13780"/>
          </w:cols>
          <w:noEndnote/>
        </w:sectPr>
      </w:pPr>
    </w:p>
    <w:p w:rsidR="00164706" w:rsidRDefault="00164706">
      <w:pPr>
        <w:pStyle w:val="Corptext"/>
        <w:kinsoku w:val="0"/>
        <w:overflowPunct w:val="0"/>
        <w:spacing w:before="30"/>
        <w:ind w:left="112"/>
        <w:rPr>
          <w:b/>
          <w:bCs/>
        </w:rPr>
      </w:pPr>
      <w:r>
        <w:rPr>
          <w:b/>
          <w:bCs/>
        </w:rPr>
        <w:lastRenderedPageBreak/>
        <w:t>TABEL VI B 2  Planul de producţie şi comercializare pentru sectorul zootehnic</w:t>
      </w:r>
    </w:p>
    <w:tbl>
      <w:tblPr>
        <w:tblW w:w="0" w:type="auto"/>
        <w:tblInd w:w="132" w:type="dxa"/>
        <w:tblLayout w:type="fixed"/>
        <w:tblCellMar>
          <w:left w:w="0" w:type="dxa"/>
          <w:right w:w="0" w:type="dxa"/>
        </w:tblCellMar>
        <w:tblLook w:val="0000" w:firstRow="0" w:lastRow="0" w:firstColumn="0" w:lastColumn="0" w:noHBand="0" w:noVBand="0"/>
      </w:tblPr>
      <w:tblGrid>
        <w:gridCol w:w="1117"/>
        <w:gridCol w:w="1130"/>
        <w:gridCol w:w="1253"/>
        <w:gridCol w:w="1299"/>
        <w:gridCol w:w="1279"/>
        <w:gridCol w:w="1289"/>
        <w:gridCol w:w="636"/>
        <w:gridCol w:w="646"/>
        <w:gridCol w:w="4889"/>
      </w:tblGrid>
      <w:tr w:rsidR="00164706" w:rsidTr="005E09C1">
        <w:tblPrEx>
          <w:tblCellMar>
            <w:top w:w="0" w:type="dxa"/>
            <w:left w:w="0" w:type="dxa"/>
            <w:bottom w:w="0" w:type="dxa"/>
            <w:right w:w="0" w:type="dxa"/>
          </w:tblCellMar>
        </w:tblPrEx>
        <w:trPr>
          <w:trHeight w:hRule="exact" w:val="228"/>
        </w:trPr>
        <w:tc>
          <w:tcPr>
            <w:tcW w:w="1117" w:type="dxa"/>
            <w:vMerge w:val="restart"/>
            <w:tcBorders>
              <w:top w:val="single" w:sz="4" w:space="0" w:color="000000"/>
              <w:left w:val="single" w:sz="4" w:space="0" w:color="000000"/>
              <w:bottom w:val="single" w:sz="4" w:space="0" w:color="000000"/>
              <w:right w:val="single" w:sz="4" w:space="0" w:color="000000"/>
            </w:tcBorders>
            <w:shd w:val="clear" w:color="auto" w:fill="538135" w:themeFill="accent6" w:themeFillShade="BF"/>
          </w:tcPr>
          <w:p w:rsidR="00164706" w:rsidRDefault="00164706">
            <w:pPr>
              <w:pStyle w:val="TableParagraph"/>
              <w:kinsoku w:val="0"/>
              <w:overflowPunct w:val="0"/>
              <w:ind w:left="182" w:right="181"/>
              <w:jc w:val="center"/>
              <w:rPr>
                <w:rFonts w:ascii="Times New Roman" w:hAnsi="Times New Roman" w:cs="Times New Roman"/>
              </w:rPr>
            </w:pPr>
            <w:r>
              <w:rPr>
                <w:b/>
                <w:bCs/>
                <w:sz w:val="18"/>
                <w:szCs w:val="18"/>
              </w:rPr>
              <w:t>Denumire specie/ produs animalier</w:t>
            </w:r>
          </w:p>
        </w:tc>
        <w:tc>
          <w:tcPr>
            <w:tcW w:w="2383" w:type="dxa"/>
            <w:gridSpan w:val="2"/>
            <w:tcBorders>
              <w:top w:val="single" w:sz="4" w:space="0" w:color="000000"/>
              <w:left w:val="single" w:sz="4" w:space="0" w:color="000000"/>
              <w:bottom w:val="single" w:sz="4" w:space="0" w:color="000000"/>
              <w:right w:val="single" w:sz="4" w:space="0" w:color="000000"/>
            </w:tcBorders>
            <w:shd w:val="clear" w:color="auto" w:fill="538135" w:themeFill="accent6" w:themeFillShade="BF"/>
          </w:tcPr>
          <w:p w:rsidR="00164706" w:rsidRDefault="00164706">
            <w:pPr>
              <w:pStyle w:val="TableParagraph"/>
              <w:kinsoku w:val="0"/>
              <w:overflowPunct w:val="0"/>
              <w:spacing w:line="219" w:lineRule="exact"/>
              <w:ind w:left="998" w:right="998"/>
              <w:jc w:val="center"/>
              <w:rPr>
                <w:rFonts w:ascii="Times New Roman" w:hAnsi="Times New Roman" w:cs="Times New Roman"/>
              </w:rPr>
            </w:pPr>
            <w:r>
              <w:rPr>
                <w:b/>
                <w:bCs/>
                <w:sz w:val="18"/>
                <w:szCs w:val="18"/>
              </w:rPr>
              <w:t>An 1</w:t>
            </w:r>
          </w:p>
        </w:tc>
        <w:tc>
          <w:tcPr>
            <w:tcW w:w="2578" w:type="dxa"/>
            <w:gridSpan w:val="2"/>
            <w:tcBorders>
              <w:top w:val="single" w:sz="4" w:space="0" w:color="000000"/>
              <w:left w:val="single" w:sz="4" w:space="0" w:color="000000"/>
              <w:bottom w:val="single" w:sz="4" w:space="0" w:color="000000"/>
              <w:right w:val="single" w:sz="4" w:space="0" w:color="000000"/>
            </w:tcBorders>
            <w:shd w:val="clear" w:color="auto" w:fill="538135" w:themeFill="accent6" w:themeFillShade="BF"/>
          </w:tcPr>
          <w:p w:rsidR="00164706" w:rsidRDefault="00164706">
            <w:pPr>
              <w:pStyle w:val="TableParagraph"/>
              <w:kinsoku w:val="0"/>
              <w:overflowPunct w:val="0"/>
              <w:spacing w:line="219" w:lineRule="exact"/>
              <w:ind w:left="1094" w:right="1096"/>
              <w:jc w:val="center"/>
              <w:rPr>
                <w:rFonts w:ascii="Times New Roman" w:hAnsi="Times New Roman" w:cs="Times New Roman"/>
              </w:rPr>
            </w:pPr>
            <w:r>
              <w:rPr>
                <w:b/>
                <w:bCs/>
                <w:sz w:val="18"/>
                <w:szCs w:val="18"/>
              </w:rPr>
              <w:t>An 2</w:t>
            </w:r>
          </w:p>
        </w:tc>
        <w:tc>
          <w:tcPr>
            <w:tcW w:w="2571" w:type="dxa"/>
            <w:gridSpan w:val="3"/>
            <w:tcBorders>
              <w:top w:val="single" w:sz="4" w:space="0" w:color="000000"/>
              <w:left w:val="single" w:sz="4" w:space="0" w:color="000000"/>
              <w:bottom w:val="single" w:sz="4" w:space="0" w:color="000000"/>
              <w:right w:val="single" w:sz="4" w:space="0" w:color="000000"/>
            </w:tcBorders>
            <w:shd w:val="clear" w:color="auto" w:fill="538135" w:themeFill="accent6" w:themeFillShade="BF"/>
          </w:tcPr>
          <w:p w:rsidR="00164706" w:rsidRDefault="00164706">
            <w:pPr>
              <w:pStyle w:val="TableParagraph"/>
              <w:kinsoku w:val="0"/>
              <w:overflowPunct w:val="0"/>
              <w:spacing w:line="219" w:lineRule="exact"/>
              <w:ind w:left="1091" w:right="1091"/>
              <w:jc w:val="center"/>
              <w:rPr>
                <w:rFonts w:ascii="Times New Roman" w:hAnsi="Times New Roman" w:cs="Times New Roman"/>
              </w:rPr>
            </w:pPr>
            <w:r>
              <w:rPr>
                <w:b/>
                <w:bCs/>
                <w:sz w:val="18"/>
                <w:szCs w:val="18"/>
              </w:rPr>
              <w:t>An 3</w:t>
            </w:r>
          </w:p>
        </w:tc>
        <w:tc>
          <w:tcPr>
            <w:tcW w:w="4889" w:type="dxa"/>
            <w:tcBorders>
              <w:top w:val="nil"/>
              <w:left w:val="single" w:sz="4" w:space="0" w:color="000000"/>
              <w:bottom w:val="nil"/>
              <w:right w:val="nil"/>
            </w:tcBorders>
            <w:shd w:val="clear" w:color="auto" w:fill="EEE4F7"/>
          </w:tcPr>
          <w:p w:rsidR="00164706" w:rsidRDefault="00164706">
            <w:pPr>
              <w:rPr>
                <w:rFonts w:ascii="Times New Roman" w:hAnsi="Times New Roman" w:cs="Times New Roman"/>
              </w:rPr>
            </w:pPr>
          </w:p>
        </w:tc>
      </w:tr>
      <w:tr w:rsidR="00164706">
        <w:tblPrEx>
          <w:tblCellMar>
            <w:top w:w="0" w:type="dxa"/>
            <w:left w:w="0" w:type="dxa"/>
            <w:bottom w:w="0" w:type="dxa"/>
            <w:right w:w="0" w:type="dxa"/>
          </w:tblCellMar>
        </w:tblPrEx>
        <w:trPr>
          <w:trHeight w:hRule="exact" w:val="1330"/>
        </w:trPr>
        <w:tc>
          <w:tcPr>
            <w:tcW w:w="1117" w:type="dxa"/>
            <w:vMerge/>
            <w:tcBorders>
              <w:top w:val="single" w:sz="4" w:space="0" w:color="000000"/>
              <w:left w:val="single" w:sz="4" w:space="0" w:color="000000"/>
              <w:bottom w:val="single" w:sz="4" w:space="0" w:color="000000"/>
              <w:right w:val="single" w:sz="4" w:space="0" w:color="000000"/>
            </w:tcBorders>
            <w:shd w:val="clear" w:color="auto" w:fill="EEE4F7"/>
          </w:tcPr>
          <w:p w:rsidR="00164706" w:rsidRDefault="00164706">
            <w:pPr>
              <w:rPr>
                <w:rFonts w:ascii="Times New Roman" w:hAnsi="Times New Roman" w:cs="Times New Roman"/>
              </w:rPr>
            </w:pPr>
          </w:p>
        </w:tc>
        <w:tc>
          <w:tcPr>
            <w:tcW w:w="1130" w:type="dxa"/>
            <w:tcBorders>
              <w:top w:val="single" w:sz="4" w:space="0" w:color="000000"/>
              <w:left w:val="single" w:sz="4" w:space="0" w:color="000000"/>
              <w:bottom w:val="single" w:sz="4" w:space="0" w:color="000000"/>
              <w:right w:val="single" w:sz="4" w:space="0" w:color="000000"/>
            </w:tcBorders>
          </w:tcPr>
          <w:p w:rsidR="00164706" w:rsidRDefault="00164706">
            <w:pPr>
              <w:pStyle w:val="TableParagraph"/>
              <w:kinsoku w:val="0"/>
              <w:overflowPunct w:val="0"/>
              <w:ind w:left="139" w:right="140" w:firstLine="3"/>
              <w:jc w:val="center"/>
              <w:rPr>
                <w:b/>
                <w:bCs/>
                <w:sz w:val="18"/>
                <w:szCs w:val="18"/>
              </w:rPr>
            </w:pPr>
            <w:r>
              <w:rPr>
                <w:b/>
                <w:bCs/>
                <w:sz w:val="18"/>
                <w:szCs w:val="18"/>
              </w:rPr>
              <w:t>Producţia estimată destinată comercializ ării</w:t>
            </w:r>
          </w:p>
          <w:p w:rsidR="00164706" w:rsidRDefault="00164706">
            <w:pPr>
              <w:pStyle w:val="TableParagraph"/>
              <w:kinsoku w:val="0"/>
              <w:overflowPunct w:val="0"/>
              <w:spacing w:line="218" w:lineRule="exact"/>
              <w:ind w:left="399" w:right="396"/>
              <w:jc w:val="center"/>
              <w:rPr>
                <w:rFonts w:ascii="Times New Roman" w:hAnsi="Times New Roman" w:cs="Times New Roman"/>
              </w:rPr>
            </w:pPr>
            <w:r>
              <w:rPr>
                <w:b/>
                <w:bCs/>
                <w:sz w:val="18"/>
                <w:szCs w:val="18"/>
              </w:rPr>
              <w:t>(kg)</w:t>
            </w:r>
          </w:p>
        </w:tc>
        <w:tc>
          <w:tcPr>
            <w:tcW w:w="1253" w:type="dxa"/>
            <w:tcBorders>
              <w:top w:val="single" w:sz="4" w:space="0" w:color="000000"/>
              <w:left w:val="single" w:sz="4" w:space="0" w:color="000000"/>
              <w:bottom w:val="single" w:sz="4" w:space="0" w:color="000000"/>
              <w:right w:val="single" w:sz="4" w:space="0" w:color="000000"/>
            </w:tcBorders>
          </w:tcPr>
          <w:p w:rsidR="00164706" w:rsidRDefault="00164706">
            <w:pPr>
              <w:pStyle w:val="TableParagraph"/>
              <w:kinsoku w:val="0"/>
              <w:overflowPunct w:val="0"/>
              <w:ind w:left="124" w:right="126" w:firstLine="3"/>
              <w:jc w:val="center"/>
              <w:rPr>
                <w:b/>
                <w:bCs/>
                <w:sz w:val="18"/>
                <w:szCs w:val="18"/>
              </w:rPr>
            </w:pPr>
            <w:r>
              <w:rPr>
                <w:b/>
                <w:bCs/>
                <w:sz w:val="18"/>
                <w:szCs w:val="18"/>
              </w:rPr>
              <w:t>Valoarea estimată a producţiei comercializat e</w:t>
            </w:r>
          </w:p>
          <w:p w:rsidR="00164706" w:rsidRDefault="00164706">
            <w:pPr>
              <w:pStyle w:val="TableParagraph"/>
              <w:kinsoku w:val="0"/>
              <w:overflowPunct w:val="0"/>
              <w:spacing w:line="218" w:lineRule="exact"/>
              <w:ind w:left="372" w:right="372"/>
              <w:jc w:val="center"/>
              <w:rPr>
                <w:rFonts w:ascii="Times New Roman" w:hAnsi="Times New Roman" w:cs="Times New Roman"/>
              </w:rPr>
            </w:pPr>
            <w:r>
              <w:rPr>
                <w:b/>
                <w:bCs/>
                <w:sz w:val="18"/>
                <w:szCs w:val="18"/>
              </w:rPr>
              <w:t>(Euro)</w:t>
            </w:r>
          </w:p>
        </w:tc>
        <w:tc>
          <w:tcPr>
            <w:tcW w:w="1299" w:type="dxa"/>
            <w:tcBorders>
              <w:top w:val="single" w:sz="4" w:space="0" w:color="000000"/>
              <w:left w:val="single" w:sz="4" w:space="0" w:color="000000"/>
              <w:bottom w:val="single" w:sz="4" w:space="0" w:color="000000"/>
              <w:right w:val="single" w:sz="4" w:space="0" w:color="000000"/>
            </w:tcBorders>
          </w:tcPr>
          <w:p w:rsidR="00164706" w:rsidRDefault="00164706">
            <w:pPr>
              <w:pStyle w:val="TableParagraph"/>
              <w:kinsoku w:val="0"/>
              <w:overflowPunct w:val="0"/>
              <w:ind w:right="104" w:firstLine="1"/>
              <w:jc w:val="center"/>
              <w:rPr>
                <w:rFonts w:ascii="Times New Roman" w:hAnsi="Times New Roman" w:cs="Times New Roman"/>
              </w:rPr>
            </w:pPr>
            <w:r>
              <w:rPr>
                <w:b/>
                <w:bCs/>
                <w:sz w:val="18"/>
                <w:szCs w:val="18"/>
              </w:rPr>
              <w:t xml:space="preserve">Producţia estimată destinată </w:t>
            </w:r>
            <w:r>
              <w:rPr>
                <w:b/>
                <w:bCs/>
                <w:spacing w:val="-1"/>
                <w:sz w:val="18"/>
                <w:szCs w:val="18"/>
              </w:rPr>
              <w:t xml:space="preserve">comercializării </w:t>
            </w:r>
            <w:r>
              <w:rPr>
                <w:b/>
                <w:bCs/>
                <w:sz w:val="18"/>
                <w:szCs w:val="18"/>
              </w:rPr>
              <w:t>(kg)</w:t>
            </w:r>
          </w:p>
        </w:tc>
        <w:tc>
          <w:tcPr>
            <w:tcW w:w="1279" w:type="dxa"/>
            <w:tcBorders>
              <w:top w:val="single" w:sz="4" w:space="0" w:color="000000"/>
              <w:left w:val="single" w:sz="4" w:space="0" w:color="000000"/>
              <w:bottom w:val="single" w:sz="4" w:space="0" w:color="000000"/>
              <w:right w:val="single" w:sz="4" w:space="0" w:color="000000"/>
            </w:tcBorders>
          </w:tcPr>
          <w:p w:rsidR="00164706" w:rsidRDefault="00164706">
            <w:pPr>
              <w:pStyle w:val="TableParagraph"/>
              <w:kinsoku w:val="0"/>
              <w:overflowPunct w:val="0"/>
              <w:ind w:left="139" w:right="138" w:firstLine="3"/>
              <w:jc w:val="center"/>
              <w:rPr>
                <w:b/>
                <w:bCs/>
                <w:sz w:val="18"/>
                <w:szCs w:val="18"/>
              </w:rPr>
            </w:pPr>
            <w:r>
              <w:rPr>
                <w:b/>
                <w:bCs/>
                <w:sz w:val="18"/>
                <w:szCs w:val="18"/>
              </w:rPr>
              <w:t xml:space="preserve">Valoarea estimată a producţiei </w:t>
            </w:r>
            <w:r>
              <w:rPr>
                <w:b/>
                <w:bCs/>
                <w:spacing w:val="-1"/>
                <w:sz w:val="18"/>
                <w:szCs w:val="18"/>
              </w:rPr>
              <w:t xml:space="preserve">comercializat </w:t>
            </w:r>
            <w:r>
              <w:rPr>
                <w:b/>
                <w:bCs/>
                <w:sz w:val="18"/>
                <w:szCs w:val="18"/>
              </w:rPr>
              <w:t>e</w:t>
            </w:r>
          </w:p>
          <w:p w:rsidR="00164706" w:rsidRDefault="00164706">
            <w:pPr>
              <w:pStyle w:val="TableParagraph"/>
              <w:kinsoku w:val="0"/>
              <w:overflowPunct w:val="0"/>
              <w:spacing w:line="218" w:lineRule="exact"/>
              <w:ind w:left="387" w:right="385"/>
              <w:jc w:val="center"/>
              <w:rPr>
                <w:rFonts w:ascii="Times New Roman" w:hAnsi="Times New Roman" w:cs="Times New Roman"/>
              </w:rPr>
            </w:pPr>
            <w:r>
              <w:rPr>
                <w:b/>
                <w:bCs/>
                <w:sz w:val="18"/>
                <w:szCs w:val="18"/>
              </w:rPr>
              <w:t>(Euro)</w:t>
            </w:r>
          </w:p>
        </w:tc>
        <w:tc>
          <w:tcPr>
            <w:tcW w:w="1289" w:type="dxa"/>
            <w:tcBorders>
              <w:top w:val="single" w:sz="4" w:space="0" w:color="000000"/>
              <w:left w:val="single" w:sz="4" w:space="0" w:color="000000"/>
              <w:bottom w:val="single" w:sz="4" w:space="0" w:color="000000"/>
              <w:right w:val="single" w:sz="4" w:space="0" w:color="000000"/>
            </w:tcBorders>
          </w:tcPr>
          <w:p w:rsidR="00164706" w:rsidRDefault="00164706">
            <w:pPr>
              <w:pStyle w:val="TableParagraph"/>
              <w:kinsoku w:val="0"/>
              <w:overflowPunct w:val="0"/>
              <w:ind w:left="120" w:right="120" w:firstLine="1"/>
              <w:jc w:val="center"/>
              <w:rPr>
                <w:b/>
                <w:bCs/>
                <w:sz w:val="18"/>
                <w:szCs w:val="18"/>
              </w:rPr>
            </w:pPr>
            <w:r>
              <w:rPr>
                <w:b/>
                <w:bCs/>
                <w:sz w:val="18"/>
                <w:szCs w:val="18"/>
              </w:rPr>
              <w:t>Producţia estimată destinată comercializări i</w:t>
            </w:r>
          </w:p>
          <w:p w:rsidR="00164706" w:rsidRDefault="00164706">
            <w:pPr>
              <w:pStyle w:val="TableParagraph"/>
              <w:kinsoku w:val="0"/>
              <w:overflowPunct w:val="0"/>
              <w:spacing w:line="218" w:lineRule="exact"/>
              <w:ind w:left="477" w:right="478"/>
              <w:jc w:val="center"/>
              <w:rPr>
                <w:rFonts w:ascii="Times New Roman" w:hAnsi="Times New Roman" w:cs="Times New Roman"/>
              </w:rPr>
            </w:pPr>
            <w:r>
              <w:rPr>
                <w:b/>
                <w:bCs/>
                <w:sz w:val="18"/>
                <w:szCs w:val="18"/>
              </w:rPr>
              <w:t>(kg)</w:t>
            </w:r>
          </w:p>
        </w:tc>
        <w:tc>
          <w:tcPr>
            <w:tcW w:w="1282" w:type="dxa"/>
            <w:gridSpan w:val="2"/>
            <w:tcBorders>
              <w:top w:val="single" w:sz="4" w:space="0" w:color="000000"/>
              <w:left w:val="single" w:sz="4" w:space="0" w:color="000000"/>
              <w:bottom w:val="single" w:sz="4" w:space="0" w:color="000000"/>
              <w:right w:val="single" w:sz="4" w:space="0" w:color="000000"/>
            </w:tcBorders>
          </w:tcPr>
          <w:p w:rsidR="00164706" w:rsidRDefault="00164706">
            <w:pPr>
              <w:pStyle w:val="TableParagraph"/>
              <w:kinsoku w:val="0"/>
              <w:overflowPunct w:val="0"/>
              <w:ind w:left="142" w:right="138" w:firstLine="3"/>
              <w:jc w:val="center"/>
              <w:rPr>
                <w:b/>
                <w:bCs/>
                <w:sz w:val="18"/>
                <w:szCs w:val="18"/>
              </w:rPr>
            </w:pPr>
            <w:r>
              <w:rPr>
                <w:b/>
                <w:bCs/>
                <w:sz w:val="18"/>
                <w:szCs w:val="18"/>
              </w:rPr>
              <w:t xml:space="preserve">Valoarea estimată a producţiei </w:t>
            </w:r>
            <w:r>
              <w:rPr>
                <w:b/>
                <w:bCs/>
                <w:spacing w:val="-1"/>
                <w:sz w:val="18"/>
                <w:szCs w:val="18"/>
              </w:rPr>
              <w:t xml:space="preserve">comercializat </w:t>
            </w:r>
            <w:r>
              <w:rPr>
                <w:b/>
                <w:bCs/>
                <w:sz w:val="18"/>
                <w:szCs w:val="18"/>
              </w:rPr>
              <w:t>e</w:t>
            </w:r>
          </w:p>
          <w:p w:rsidR="00164706" w:rsidRDefault="00164706">
            <w:pPr>
              <w:pStyle w:val="TableParagraph"/>
              <w:kinsoku w:val="0"/>
              <w:overflowPunct w:val="0"/>
              <w:spacing w:line="218" w:lineRule="exact"/>
              <w:ind w:left="387" w:right="387"/>
              <w:jc w:val="center"/>
              <w:rPr>
                <w:rFonts w:ascii="Times New Roman" w:hAnsi="Times New Roman" w:cs="Times New Roman"/>
              </w:rPr>
            </w:pPr>
            <w:r>
              <w:rPr>
                <w:b/>
                <w:bCs/>
                <w:sz w:val="18"/>
                <w:szCs w:val="18"/>
              </w:rPr>
              <w:t>(Euro)</w:t>
            </w:r>
          </w:p>
        </w:tc>
        <w:tc>
          <w:tcPr>
            <w:tcW w:w="4889" w:type="dxa"/>
            <w:vMerge w:val="restart"/>
            <w:tcBorders>
              <w:top w:val="nil"/>
              <w:left w:val="single" w:sz="4" w:space="0" w:color="000000"/>
              <w:bottom w:val="nil"/>
              <w:right w:val="nil"/>
            </w:tcBorders>
          </w:tcPr>
          <w:p w:rsidR="00164706" w:rsidRDefault="00164706">
            <w:pPr>
              <w:rPr>
                <w:rFonts w:ascii="Times New Roman" w:hAnsi="Times New Roman" w:cs="Times New Roman"/>
              </w:rPr>
            </w:pPr>
          </w:p>
        </w:tc>
      </w:tr>
      <w:tr w:rsidR="00164706">
        <w:tblPrEx>
          <w:tblCellMar>
            <w:top w:w="0" w:type="dxa"/>
            <w:left w:w="0" w:type="dxa"/>
            <w:bottom w:w="0" w:type="dxa"/>
            <w:right w:w="0" w:type="dxa"/>
          </w:tblCellMar>
        </w:tblPrEx>
        <w:trPr>
          <w:trHeight w:hRule="exact" w:val="228"/>
        </w:trPr>
        <w:tc>
          <w:tcPr>
            <w:tcW w:w="1117" w:type="dxa"/>
            <w:tcBorders>
              <w:top w:val="single" w:sz="4" w:space="0" w:color="000000"/>
              <w:left w:val="single" w:sz="4" w:space="0" w:color="000000"/>
              <w:bottom w:val="single" w:sz="4" w:space="0" w:color="000000"/>
              <w:right w:val="single" w:sz="4" w:space="0" w:color="000000"/>
            </w:tcBorders>
          </w:tcPr>
          <w:p w:rsidR="00164706" w:rsidRDefault="00164706">
            <w:pPr>
              <w:pStyle w:val="TableParagraph"/>
              <w:kinsoku w:val="0"/>
              <w:overflowPunct w:val="0"/>
              <w:spacing w:line="219" w:lineRule="exact"/>
              <w:ind w:right="162"/>
              <w:rPr>
                <w:rFonts w:ascii="Times New Roman" w:hAnsi="Times New Roman" w:cs="Times New Roman"/>
              </w:rPr>
            </w:pPr>
            <w:r>
              <w:rPr>
                <w:sz w:val="18"/>
                <w:szCs w:val="18"/>
              </w:rPr>
              <w:t>Bovine</w:t>
            </w:r>
          </w:p>
        </w:tc>
        <w:tc>
          <w:tcPr>
            <w:tcW w:w="1130" w:type="dxa"/>
            <w:tcBorders>
              <w:top w:val="single" w:sz="4" w:space="0" w:color="000000"/>
              <w:left w:val="single" w:sz="4" w:space="0" w:color="000000"/>
              <w:bottom w:val="single" w:sz="4" w:space="0" w:color="000000"/>
              <w:right w:val="single" w:sz="4" w:space="0" w:color="000000"/>
            </w:tcBorders>
          </w:tcPr>
          <w:p w:rsidR="00164706" w:rsidRDefault="00164706">
            <w:pPr>
              <w:rPr>
                <w:rFonts w:ascii="Times New Roman" w:hAnsi="Times New Roman" w:cs="Times New Roman"/>
              </w:rPr>
            </w:pPr>
          </w:p>
        </w:tc>
        <w:tc>
          <w:tcPr>
            <w:tcW w:w="1253" w:type="dxa"/>
            <w:tcBorders>
              <w:top w:val="single" w:sz="4" w:space="0" w:color="000000"/>
              <w:left w:val="single" w:sz="4" w:space="0" w:color="000000"/>
              <w:bottom w:val="single" w:sz="4" w:space="0" w:color="000000"/>
              <w:right w:val="single" w:sz="4" w:space="0" w:color="000000"/>
            </w:tcBorders>
          </w:tcPr>
          <w:p w:rsidR="00164706" w:rsidRDefault="00164706">
            <w:pPr>
              <w:rPr>
                <w:rFonts w:ascii="Times New Roman" w:hAnsi="Times New Roman" w:cs="Times New Roman"/>
              </w:rPr>
            </w:pPr>
          </w:p>
        </w:tc>
        <w:tc>
          <w:tcPr>
            <w:tcW w:w="1299" w:type="dxa"/>
            <w:tcBorders>
              <w:top w:val="single" w:sz="4" w:space="0" w:color="000000"/>
              <w:left w:val="single" w:sz="4" w:space="0" w:color="000000"/>
              <w:bottom w:val="single" w:sz="4" w:space="0" w:color="000000"/>
              <w:right w:val="single" w:sz="4" w:space="0" w:color="000000"/>
            </w:tcBorders>
          </w:tcPr>
          <w:p w:rsidR="00164706" w:rsidRDefault="00164706">
            <w:pPr>
              <w:rPr>
                <w:rFonts w:ascii="Times New Roman" w:hAnsi="Times New Roman" w:cs="Times New Roman"/>
              </w:rPr>
            </w:pPr>
          </w:p>
        </w:tc>
        <w:tc>
          <w:tcPr>
            <w:tcW w:w="1279" w:type="dxa"/>
            <w:tcBorders>
              <w:top w:val="single" w:sz="4" w:space="0" w:color="000000"/>
              <w:left w:val="single" w:sz="4" w:space="0" w:color="000000"/>
              <w:bottom w:val="single" w:sz="4" w:space="0" w:color="000000"/>
              <w:right w:val="single" w:sz="4" w:space="0" w:color="000000"/>
            </w:tcBorders>
          </w:tcPr>
          <w:p w:rsidR="00164706" w:rsidRDefault="00164706">
            <w:pPr>
              <w:rPr>
                <w:rFonts w:ascii="Times New Roman" w:hAnsi="Times New Roman" w:cs="Times New Roman"/>
              </w:rPr>
            </w:pPr>
          </w:p>
        </w:tc>
        <w:tc>
          <w:tcPr>
            <w:tcW w:w="1289" w:type="dxa"/>
            <w:tcBorders>
              <w:top w:val="single" w:sz="4" w:space="0" w:color="000000"/>
              <w:left w:val="single" w:sz="4" w:space="0" w:color="000000"/>
              <w:bottom w:val="single" w:sz="4" w:space="0" w:color="000000"/>
              <w:right w:val="single" w:sz="4" w:space="0" w:color="000000"/>
            </w:tcBorders>
          </w:tcPr>
          <w:p w:rsidR="00164706" w:rsidRDefault="00164706">
            <w:pPr>
              <w:rPr>
                <w:rFonts w:ascii="Times New Roman" w:hAnsi="Times New Roman" w:cs="Times New Roman"/>
              </w:rPr>
            </w:pPr>
          </w:p>
        </w:tc>
        <w:tc>
          <w:tcPr>
            <w:tcW w:w="1282" w:type="dxa"/>
            <w:gridSpan w:val="2"/>
            <w:tcBorders>
              <w:top w:val="single" w:sz="4" w:space="0" w:color="000000"/>
              <w:left w:val="single" w:sz="4" w:space="0" w:color="000000"/>
              <w:bottom w:val="single" w:sz="4" w:space="0" w:color="000000"/>
              <w:right w:val="single" w:sz="4" w:space="0" w:color="000000"/>
            </w:tcBorders>
          </w:tcPr>
          <w:p w:rsidR="00164706" w:rsidRDefault="00164706">
            <w:pPr>
              <w:rPr>
                <w:rFonts w:ascii="Times New Roman" w:hAnsi="Times New Roman" w:cs="Times New Roman"/>
              </w:rPr>
            </w:pPr>
          </w:p>
        </w:tc>
        <w:tc>
          <w:tcPr>
            <w:tcW w:w="4889" w:type="dxa"/>
            <w:vMerge/>
            <w:tcBorders>
              <w:top w:val="nil"/>
              <w:left w:val="single" w:sz="4" w:space="0" w:color="000000"/>
              <w:bottom w:val="nil"/>
              <w:right w:val="nil"/>
            </w:tcBorders>
          </w:tcPr>
          <w:p w:rsidR="00164706" w:rsidRDefault="00164706">
            <w:pPr>
              <w:rPr>
                <w:rFonts w:ascii="Times New Roman" w:hAnsi="Times New Roman" w:cs="Times New Roman"/>
              </w:rPr>
            </w:pPr>
          </w:p>
        </w:tc>
      </w:tr>
      <w:tr w:rsidR="00164706">
        <w:tblPrEx>
          <w:tblCellMar>
            <w:top w:w="0" w:type="dxa"/>
            <w:left w:w="0" w:type="dxa"/>
            <w:bottom w:w="0" w:type="dxa"/>
            <w:right w:w="0" w:type="dxa"/>
          </w:tblCellMar>
        </w:tblPrEx>
        <w:trPr>
          <w:trHeight w:hRule="exact" w:val="230"/>
        </w:trPr>
        <w:tc>
          <w:tcPr>
            <w:tcW w:w="1117" w:type="dxa"/>
            <w:tcBorders>
              <w:top w:val="single" w:sz="4" w:space="0" w:color="000000"/>
              <w:left w:val="single" w:sz="4" w:space="0" w:color="000000"/>
              <w:bottom w:val="single" w:sz="4" w:space="0" w:color="000000"/>
              <w:right w:val="single" w:sz="4" w:space="0" w:color="000000"/>
            </w:tcBorders>
          </w:tcPr>
          <w:p w:rsidR="00164706" w:rsidRDefault="00164706">
            <w:pPr>
              <w:pStyle w:val="TableParagraph"/>
              <w:kinsoku w:val="0"/>
              <w:overflowPunct w:val="0"/>
              <w:spacing w:before="1"/>
              <w:ind w:right="162"/>
              <w:rPr>
                <w:rFonts w:ascii="Times New Roman" w:hAnsi="Times New Roman" w:cs="Times New Roman"/>
              </w:rPr>
            </w:pPr>
            <w:r>
              <w:rPr>
                <w:sz w:val="18"/>
                <w:szCs w:val="18"/>
              </w:rPr>
              <w:t>lapte/ouă</w:t>
            </w:r>
          </w:p>
        </w:tc>
        <w:tc>
          <w:tcPr>
            <w:tcW w:w="1130" w:type="dxa"/>
            <w:tcBorders>
              <w:top w:val="single" w:sz="4" w:space="0" w:color="000000"/>
              <w:left w:val="single" w:sz="4" w:space="0" w:color="000000"/>
              <w:bottom w:val="single" w:sz="4" w:space="0" w:color="000000"/>
              <w:right w:val="single" w:sz="4" w:space="0" w:color="000000"/>
            </w:tcBorders>
          </w:tcPr>
          <w:p w:rsidR="00164706" w:rsidRDefault="00164706">
            <w:pPr>
              <w:rPr>
                <w:rFonts w:ascii="Times New Roman" w:hAnsi="Times New Roman" w:cs="Times New Roman"/>
              </w:rPr>
            </w:pPr>
          </w:p>
        </w:tc>
        <w:tc>
          <w:tcPr>
            <w:tcW w:w="1253" w:type="dxa"/>
            <w:tcBorders>
              <w:top w:val="single" w:sz="4" w:space="0" w:color="000000"/>
              <w:left w:val="single" w:sz="4" w:space="0" w:color="000000"/>
              <w:bottom w:val="single" w:sz="4" w:space="0" w:color="000000"/>
              <w:right w:val="single" w:sz="4" w:space="0" w:color="000000"/>
            </w:tcBorders>
          </w:tcPr>
          <w:p w:rsidR="00164706" w:rsidRDefault="00164706">
            <w:pPr>
              <w:rPr>
                <w:rFonts w:ascii="Times New Roman" w:hAnsi="Times New Roman" w:cs="Times New Roman"/>
              </w:rPr>
            </w:pPr>
          </w:p>
        </w:tc>
        <w:tc>
          <w:tcPr>
            <w:tcW w:w="1299" w:type="dxa"/>
            <w:tcBorders>
              <w:top w:val="single" w:sz="4" w:space="0" w:color="000000"/>
              <w:left w:val="single" w:sz="4" w:space="0" w:color="000000"/>
              <w:bottom w:val="single" w:sz="4" w:space="0" w:color="000000"/>
              <w:right w:val="single" w:sz="4" w:space="0" w:color="000000"/>
            </w:tcBorders>
          </w:tcPr>
          <w:p w:rsidR="00164706" w:rsidRDefault="00164706">
            <w:pPr>
              <w:rPr>
                <w:rFonts w:ascii="Times New Roman" w:hAnsi="Times New Roman" w:cs="Times New Roman"/>
              </w:rPr>
            </w:pPr>
          </w:p>
        </w:tc>
        <w:tc>
          <w:tcPr>
            <w:tcW w:w="1279" w:type="dxa"/>
            <w:tcBorders>
              <w:top w:val="single" w:sz="4" w:space="0" w:color="000000"/>
              <w:left w:val="single" w:sz="4" w:space="0" w:color="000000"/>
              <w:bottom w:val="single" w:sz="4" w:space="0" w:color="000000"/>
              <w:right w:val="single" w:sz="4" w:space="0" w:color="000000"/>
            </w:tcBorders>
          </w:tcPr>
          <w:p w:rsidR="00164706" w:rsidRDefault="00164706">
            <w:pPr>
              <w:rPr>
                <w:rFonts w:ascii="Times New Roman" w:hAnsi="Times New Roman" w:cs="Times New Roman"/>
              </w:rPr>
            </w:pPr>
          </w:p>
        </w:tc>
        <w:tc>
          <w:tcPr>
            <w:tcW w:w="1289" w:type="dxa"/>
            <w:tcBorders>
              <w:top w:val="single" w:sz="4" w:space="0" w:color="000000"/>
              <w:left w:val="single" w:sz="4" w:space="0" w:color="000000"/>
              <w:bottom w:val="single" w:sz="4" w:space="0" w:color="000000"/>
              <w:right w:val="single" w:sz="4" w:space="0" w:color="000000"/>
            </w:tcBorders>
          </w:tcPr>
          <w:p w:rsidR="00164706" w:rsidRDefault="00164706">
            <w:pPr>
              <w:rPr>
                <w:rFonts w:ascii="Times New Roman" w:hAnsi="Times New Roman" w:cs="Times New Roman"/>
              </w:rPr>
            </w:pPr>
          </w:p>
        </w:tc>
        <w:tc>
          <w:tcPr>
            <w:tcW w:w="1282" w:type="dxa"/>
            <w:gridSpan w:val="2"/>
            <w:tcBorders>
              <w:top w:val="single" w:sz="4" w:space="0" w:color="000000"/>
              <w:left w:val="single" w:sz="4" w:space="0" w:color="000000"/>
              <w:bottom w:val="single" w:sz="4" w:space="0" w:color="000000"/>
              <w:right w:val="single" w:sz="4" w:space="0" w:color="000000"/>
            </w:tcBorders>
          </w:tcPr>
          <w:p w:rsidR="00164706" w:rsidRDefault="00164706">
            <w:pPr>
              <w:rPr>
                <w:rFonts w:ascii="Times New Roman" w:hAnsi="Times New Roman" w:cs="Times New Roman"/>
              </w:rPr>
            </w:pPr>
          </w:p>
        </w:tc>
        <w:tc>
          <w:tcPr>
            <w:tcW w:w="4889" w:type="dxa"/>
            <w:vMerge/>
            <w:tcBorders>
              <w:top w:val="nil"/>
              <w:left w:val="single" w:sz="4" w:space="0" w:color="000000"/>
              <w:bottom w:val="nil"/>
              <w:right w:val="nil"/>
            </w:tcBorders>
          </w:tcPr>
          <w:p w:rsidR="00164706" w:rsidRDefault="00164706">
            <w:pPr>
              <w:rPr>
                <w:rFonts w:ascii="Times New Roman" w:hAnsi="Times New Roman" w:cs="Times New Roman"/>
              </w:rPr>
            </w:pPr>
          </w:p>
        </w:tc>
      </w:tr>
      <w:tr w:rsidR="00164706">
        <w:tblPrEx>
          <w:tblCellMar>
            <w:top w:w="0" w:type="dxa"/>
            <w:left w:w="0" w:type="dxa"/>
            <w:bottom w:w="0" w:type="dxa"/>
            <w:right w:w="0" w:type="dxa"/>
          </w:tblCellMar>
        </w:tblPrEx>
        <w:trPr>
          <w:trHeight w:hRule="exact" w:val="230"/>
        </w:trPr>
        <w:tc>
          <w:tcPr>
            <w:tcW w:w="1117" w:type="dxa"/>
            <w:tcBorders>
              <w:top w:val="single" w:sz="4" w:space="0" w:color="000000"/>
              <w:left w:val="single" w:sz="4" w:space="0" w:color="000000"/>
              <w:bottom w:val="single" w:sz="4" w:space="0" w:color="000000"/>
              <w:right w:val="single" w:sz="4" w:space="0" w:color="000000"/>
            </w:tcBorders>
          </w:tcPr>
          <w:p w:rsidR="00164706" w:rsidRDefault="00164706">
            <w:pPr>
              <w:pStyle w:val="TableParagraph"/>
              <w:kinsoku w:val="0"/>
              <w:overflowPunct w:val="0"/>
              <w:spacing w:line="219" w:lineRule="exact"/>
              <w:ind w:right="162"/>
              <w:rPr>
                <w:rFonts w:ascii="Times New Roman" w:hAnsi="Times New Roman" w:cs="Times New Roman"/>
              </w:rPr>
            </w:pPr>
            <w:r>
              <w:rPr>
                <w:sz w:val="18"/>
                <w:szCs w:val="18"/>
              </w:rPr>
              <w:t>....</w:t>
            </w:r>
          </w:p>
        </w:tc>
        <w:tc>
          <w:tcPr>
            <w:tcW w:w="1130" w:type="dxa"/>
            <w:tcBorders>
              <w:top w:val="single" w:sz="4" w:space="0" w:color="000000"/>
              <w:left w:val="single" w:sz="4" w:space="0" w:color="000000"/>
              <w:bottom w:val="single" w:sz="4" w:space="0" w:color="000000"/>
              <w:right w:val="single" w:sz="4" w:space="0" w:color="000000"/>
            </w:tcBorders>
          </w:tcPr>
          <w:p w:rsidR="00164706" w:rsidRDefault="00164706">
            <w:pPr>
              <w:rPr>
                <w:rFonts w:ascii="Times New Roman" w:hAnsi="Times New Roman" w:cs="Times New Roman"/>
              </w:rPr>
            </w:pPr>
          </w:p>
        </w:tc>
        <w:tc>
          <w:tcPr>
            <w:tcW w:w="1253" w:type="dxa"/>
            <w:tcBorders>
              <w:top w:val="single" w:sz="4" w:space="0" w:color="000000"/>
              <w:left w:val="single" w:sz="4" w:space="0" w:color="000000"/>
              <w:bottom w:val="single" w:sz="4" w:space="0" w:color="000000"/>
              <w:right w:val="single" w:sz="4" w:space="0" w:color="000000"/>
            </w:tcBorders>
          </w:tcPr>
          <w:p w:rsidR="00164706" w:rsidRDefault="00164706">
            <w:pPr>
              <w:rPr>
                <w:rFonts w:ascii="Times New Roman" w:hAnsi="Times New Roman" w:cs="Times New Roman"/>
              </w:rPr>
            </w:pPr>
          </w:p>
        </w:tc>
        <w:tc>
          <w:tcPr>
            <w:tcW w:w="1299" w:type="dxa"/>
            <w:tcBorders>
              <w:top w:val="single" w:sz="4" w:space="0" w:color="000000"/>
              <w:left w:val="single" w:sz="4" w:space="0" w:color="000000"/>
              <w:bottom w:val="single" w:sz="4" w:space="0" w:color="000000"/>
              <w:right w:val="single" w:sz="4" w:space="0" w:color="000000"/>
            </w:tcBorders>
          </w:tcPr>
          <w:p w:rsidR="00164706" w:rsidRDefault="00164706">
            <w:pPr>
              <w:rPr>
                <w:rFonts w:ascii="Times New Roman" w:hAnsi="Times New Roman" w:cs="Times New Roman"/>
              </w:rPr>
            </w:pPr>
          </w:p>
        </w:tc>
        <w:tc>
          <w:tcPr>
            <w:tcW w:w="1279" w:type="dxa"/>
            <w:tcBorders>
              <w:top w:val="single" w:sz="4" w:space="0" w:color="000000"/>
              <w:left w:val="single" w:sz="4" w:space="0" w:color="000000"/>
              <w:bottom w:val="single" w:sz="4" w:space="0" w:color="000000"/>
              <w:right w:val="single" w:sz="4" w:space="0" w:color="000000"/>
            </w:tcBorders>
          </w:tcPr>
          <w:p w:rsidR="00164706" w:rsidRDefault="00164706">
            <w:pPr>
              <w:rPr>
                <w:rFonts w:ascii="Times New Roman" w:hAnsi="Times New Roman" w:cs="Times New Roman"/>
              </w:rPr>
            </w:pPr>
          </w:p>
        </w:tc>
        <w:tc>
          <w:tcPr>
            <w:tcW w:w="1289" w:type="dxa"/>
            <w:tcBorders>
              <w:top w:val="single" w:sz="4" w:space="0" w:color="000000"/>
              <w:left w:val="single" w:sz="4" w:space="0" w:color="000000"/>
              <w:bottom w:val="single" w:sz="4" w:space="0" w:color="000000"/>
              <w:right w:val="single" w:sz="4" w:space="0" w:color="000000"/>
            </w:tcBorders>
          </w:tcPr>
          <w:p w:rsidR="00164706" w:rsidRDefault="00164706">
            <w:pPr>
              <w:rPr>
                <w:rFonts w:ascii="Times New Roman" w:hAnsi="Times New Roman" w:cs="Times New Roman"/>
              </w:rPr>
            </w:pPr>
          </w:p>
        </w:tc>
        <w:tc>
          <w:tcPr>
            <w:tcW w:w="1282" w:type="dxa"/>
            <w:gridSpan w:val="2"/>
            <w:tcBorders>
              <w:top w:val="single" w:sz="4" w:space="0" w:color="000000"/>
              <w:left w:val="single" w:sz="4" w:space="0" w:color="000000"/>
              <w:bottom w:val="single" w:sz="4" w:space="0" w:color="000000"/>
              <w:right w:val="single" w:sz="4" w:space="0" w:color="000000"/>
            </w:tcBorders>
          </w:tcPr>
          <w:p w:rsidR="00164706" w:rsidRDefault="00164706">
            <w:pPr>
              <w:rPr>
                <w:rFonts w:ascii="Times New Roman" w:hAnsi="Times New Roman" w:cs="Times New Roman"/>
              </w:rPr>
            </w:pPr>
          </w:p>
        </w:tc>
        <w:tc>
          <w:tcPr>
            <w:tcW w:w="4889" w:type="dxa"/>
            <w:vMerge/>
            <w:tcBorders>
              <w:top w:val="nil"/>
              <w:left w:val="single" w:sz="4" w:space="0" w:color="000000"/>
              <w:bottom w:val="nil"/>
              <w:right w:val="nil"/>
            </w:tcBorders>
          </w:tcPr>
          <w:p w:rsidR="00164706" w:rsidRDefault="00164706">
            <w:pPr>
              <w:rPr>
                <w:rFonts w:ascii="Times New Roman" w:hAnsi="Times New Roman" w:cs="Times New Roman"/>
              </w:rPr>
            </w:pPr>
          </w:p>
        </w:tc>
      </w:tr>
      <w:tr w:rsidR="00164706" w:rsidTr="005E09C1">
        <w:tblPrEx>
          <w:tblCellMar>
            <w:top w:w="0" w:type="dxa"/>
            <w:left w:w="0" w:type="dxa"/>
            <w:bottom w:w="0" w:type="dxa"/>
            <w:right w:w="0" w:type="dxa"/>
          </w:tblCellMar>
        </w:tblPrEx>
        <w:trPr>
          <w:trHeight w:hRule="exact" w:val="230"/>
        </w:trPr>
        <w:tc>
          <w:tcPr>
            <w:tcW w:w="1117" w:type="dxa"/>
            <w:tcBorders>
              <w:top w:val="single" w:sz="4" w:space="0" w:color="000000"/>
              <w:left w:val="single" w:sz="4" w:space="0" w:color="000000"/>
              <w:bottom w:val="single" w:sz="4" w:space="0" w:color="000000"/>
              <w:right w:val="single" w:sz="4" w:space="0" w:color="000000"/>
            </w:tcBorders>
            <w:shd w:val="clear" w:color="auto" w:fill="538135" w:themeFill="accent6" w:themeFillShade="BF"/>
          </w:tcPr>
          <w:p w:rsidR="00164706" w:rsidRDefault="00164706">
            <w:pPr>
              <w:pStyle w:val="TableParagraph"/>
              <w:kinsoku w:val="0"/>
              <w:overflowPunct w:val="0"/>
              <w:spacing w:line="219" w:lineRule="exact"/>
              <w:ind w:right="162"/>
              <w:rPr>
                <w:rFonts w:ascii="Times New Roman" w:hAnsi="Times New Roman" w:cs="Times New Roman"/>
              </w:rPr>
            </w:pPr>
            <w:r>
              <w:rPr>
                <w:b/>
                <w:bCs/>
                <w:sz w:val="18"/>
                <w:szCs w:val="18"/>
              </w:rPr>
              <w:t>TOTAL</w:t>
            </w:r>
          </w:p>
        </w:tc>
        <w:tc>
          <w:tcPr>
            <w:tcW w:w="1130" w:type="dxa"/>
            <w:tcBorders>
              <w:top w:val="single" w:sz="4" w:space="0" w:color="000000"/>
              <w:left w:val="single" w:sz="4" w:space="0" w:color="000000"/>
              <w:bottom w:val="single" w:sz="4" w:space="0" w:color="000000"/>
              <w:right w:val="single" w:sz="4" w:space="0" w:color="000000"/>
            </w:tcBorders>
            <w:shd w:val="clear" w:color="auto" w:fill="538135" w:themeFill="accent6" w:themeFillShade="BF"/>
          </w:tcPr>
          <w:p w:rsidR="00164706" w:rsidRDefault="00164706">
            <w:pPr>
              <w:rPr>
                <w:rFonts w:ascii="Times New Roman" w:hAnsi="Times New Roman" w:cs="Times New Roman"/>
              </w:rPr>
            </w:pPr>
          </w:p>
        </w:tc>
        <w:tc>
          <w:tcPr>
            <w:tcW w:w="1253" w:type="dxa"/>
            <w:tcBorders>
              <w:top w:val="single" w:sz="4" w:space="0" w:color="000000"/>
              <w:left w:val="single" w:sz="4" w:space="0" w:color="000000"/>
              <w:bottom w:val="single" w:sz="4" w:space="0" w:color="000000"/>
              <w:right w:val="single" w:sz="4" w:space="0" w:color="000000"/>
            </w:tcBorders>
            <w:shd w:val="clear" w:color="auto" w:fill="538135" w:themeFill="accent6" w:themeFillShade="BF"/>
          </w:tcPr>
          <w:p w:rsidR="00164706" w:rsidRDefault="00164706">
            <w:pPr>
              <w:rPr>
                <w:rFonts w:ascii="Times New Roman" w:hAnsi="Times New Roman" w:cs="Times New Roman"/>
              </w:rPr>
            </w:pPr>
          </w:p>
        </w:tc>
        <w:tc>
          <w:tcPr>
            <w:tcW w:w="1299" w:type="dxa"/>
            <w:tcBorders>
              <w:top w:val="single" w:sz="4" w:space="0" w:color="000000"/>
              <w:left w:val="single" w:sz="4" w:space="0" w:color="000000"/>
              <w:bottom w:val="single" w:sz="4" w:space="0" w:color="000000"/>
              <w:right w:val="single" w:sz="4" w:space="0" w:color="000000"/>
            </w:tcBorders>
            <w:shd w:val="clear" w:color="auto" w:fill="538135" w:themeFill="accent6" w:themeFillShade="BF"/>
          </w:tcPr>
          <w:p w:rsidR="00164706" w:rsidRDefault="00164706">
            <w:pPr>
              <w:rPr>
                <w:rFonts w:ascii="Times New Roman" w:hAnsi="Times New Roman" w:cs="Times New Roman"/>
              </w:rPr>
            </w:pPr>
          </w:p>
        </w:tc>
        <w:tc>
          <w:tcPr>
            <w:tcW w:w="1279" w:type="dxa"/>
            <w:tcBorders>
              <w:top w:val="single" w:sz="4" w:space="0" w:color="000000"/>
              <w:left w:val="single" w:sz="4" w:space="0" w:color="000000"/>
              <w:bottom w:val="single" w:sz="4" w:space="0" w:color="000000"/>
              <w:right w:val="single" w:sz="4" w:space="0" w:color="000000"/>
            </w:tcBorders>
            <w:shd w:val="clear" w:color="auto" w:fill="538135" w:themeFill="accent6" w:themeFillShade="BF"/>
          </w:tcPr>
          <w:p w:rsidR="00164706" w:rsidRDefault="00164706">
            <w:pPr>
              <w:rPr>
                <w:rFonts w:ascii="Times New Roman" w:hAnsi="Times New Roman" w:cs="Times New Roman"/>
              </w:rPr>
            </w:pPr>
          </w:p>
        </w:tc>
        <w:tc>
          <w:tcPr>
            <w:tcW w:w="1289" w:type="dxa"/>
            <w:tcBorders>
              <w:top w:val="single" w:sz="4" w:space="0" w:color="000000"/>
              <w:left w:val="single" w:sz="4" w:space="0" w:color="000000"/>
              <w:bottom w:val="single" w:sz="4" w:space="0" w:color="000000"/>
              <w:right w:val="single" w:sz="4" w:space="0" w:color="000000"/>
            </w:tcBorders>
            <w:shd w:val="clear" w:color="auto" w:fill="538135" w:themeFill="accent6" w:themeFillShade="BF"/>
          </w:tcPr>
          <w:p w:rsidR="00164706" w:rsidRDefault="00164706">
            <w:pPr>
              <w:rPr>
                <w:rFonts w:ascii="Times New Roman" w:hAnsi="Times New Roman" w:cs="Times New Roman"/>
              </w:rPr>
            </w:pPr>
          </w:p>
        </w:tc>
        <w:tc>
          <w:tcPr>
            <w:tcW w:w="1282" w:type="dxa"/>
            <w:gridSpan w:val="2"/>
            <w:tcBorders>
              <w:top w:val="single" w:sz="4" w:space="0" w:color="000000"/>
              <w:left w:val="single" w:sz="4" w:space="0" w:color="000000"/>
              <w:bottom w:val="single" w:sz="4" w:space="0" w:color="000000"/>
              <w:right w:val="single" w:sz="4" w:space="0" w:color="000000"/>
            </w:tcBorders>
            <w:shd w:val="clear" w:color="auto" w:fill="538135" w:themeFill="accent6" w:themeFillShade="BF"/>
          </w:tcPr>
          <w:p w:rsidR="00164706" w:rsidRDefault="00164706">
            <w:pPr>
              <w:rPr>
                <w:rFonts w:ascii="Times New Roman" w:hAnsi="Times New Roman" w:cs="Times New Roman"/>
              </w:rPr>
            </w:pPr>
          </w:p>
        </w:tc>
        <w:tc>
          <w:tcPr>
            <w:tcW w:w="4889" w:type="dxa"/>
            <w:vMerge/>
            <w:tcBorders>
              <w:top w:val="nil"/>
              <w:left w:val="single" w:sz="4" w:space="0" w:color="000000"/>
              <w:bottom w:val="nil"/>
              <w:right w:val="nil"/>
            </w:tcBorders>
          </w:tcPr>
          <w:p w:rsidR="00164706" w:rsidRDefault="00164706">
            <w:pPr>
              <w:rPr>
                <w:rFonts w:ascii="Times New Roman" w:hAnsi="Times New Roman" w:cs="Times New Roman"/>
              </w:rPr>
            </w:pPr>
          </w:p>
        </w:tc>
      </w:tr>
      <w:tr w:rsidR="00164706" w:rsidTr="005E09C1">
        <w:tblPrEx>
          <w:tblCellMar>
            <w:top w:w="0" w:type="dxa"/>
            <w:left w:w="0" w:type="dxa"/>
            <w:bottom w:w="0" w:type="dxa"/>
            <w:right w:w="0" w:type="dxa"/>
          </w:tblCellMar>
        </w:tblPrEx>
        <w:trPr>
          <w:trHeight w:hRule="exact" w:val="241"/>
        </w:trPr>
        <w:tc>
          <w:tcPr>
            <w:tcW w:w="3500" w:type="dxa"/>
            <w:gridSpan w:val="3"/>
            <w:vMerge w:val="restart"/>
            <w:tcBorders>
              <w:top w:val="single" w:sz="4" w:space="0" w:color="000000"/>
              <w:left w:val="single" w:sz="4" w:space="0" w:color="000000"/>
              <w:bottom w:val="single" w:sz="4" w:space="0" w:color="000000"/>
              <w:right w:val="single" w:sz="4" w:space="0" w:color="000000"/>
            </w:tcBorders>
            <w:shd w:val="clear" w:color="auto" w:fill="538135" w:themeFill="accent6" w:themeFillShade="BF"/>
          </w:tcPr>
          <w:p w:rsidR="00164706" w:rsidRDefault="00164706">
            <w:pPr>
              <w:pStyle w:val="TableParagraph"/>
              <w:kinsoku w:val="0"/>
              <w:overflowPunct w:val="0"/>
              <w:ind w:left="0" w:right="49"/>
              <w:rPr>
                <w:rFonts w:ascii="Times New Roman" w:hAnsi="Times New Roman" w:cs="Times New Roman"/>
              </w:rPr>
            </w:pPr>
            <w:r>
              <w:rPr>
                <w:sz w:val="18"/>
                <w:szCs w:val="18"/>
              </w:rPr>
              <w:t>Total comercializare producţie cumulat pentru maximum 3 ani.</w:t>
            </w:r>
          </w:p>
        </w:tc>
        <w:tc>
          <w:tcPr>
            <w:tcW w:w="1299" w:type="dxa"/>
            <w:tcBorders>
              <w:top w:val="single" w:sz="4" w:space="0" w:color="000000"/>
              <w:left w:val="single" w:sz="4" w:space="0" w:color="000000"/>
              <w:bottom w:val="single" w:sz="4" w:space="0" w:color="000000"/>
              <w:right w:val="single" w:sz="4" w:space="0" w:color="000000"/>
            </w:tcBorders>
          </w:tcPr>
          <w:p w:rsidR="00164706" w:rsidRDefault="00164706">
            <w:pPr>
              <w:pStyle w:val="TableParagraph"/>
              <w:kinsoku w:val="0"/>
              <w:overflowPunct w:val="0"/>
              <w:spacing w:line="219" w:lineRule="exact"/>
              <w:ind w:left="120"/>
              <w:rPr>
                <w:rFonts w:ascii="Times New Roman" w:hAnsi="Times New Roman" w:cs="Times New Roman"/>
              </w:rPr>
            </w:pPr>
            <w:r>
              <w:rPr>
                <w:sz w:val="18"/>
                <w:szCs w:val="18"/>
              </w:rPr>
              <w:t>kg</w:t>
            </w:r>
          </w:p>
        </w:tc>
        <w:tc>
          <w:tcPr>
            <w:tcW w:w="1279" w:type="dxa"/>
            <w:tcBorders>
              <w:top w:val="single" w:sz="4" w:space="0" w:color="000000"/>
              <w:left w:val="single" w:sz="4" w:space="0" w:color="000000"/>
              <w:bottom w:val="single" w:sz="4" w:space="0" w:color="000000"/>
              <w:right w:val="single" w:sz="4" w:space="0" w:color="000000"/>
            </w:tcBorders>
          </w:tcPr>
          <w:p w:rsidR="00164706" w:rsidRDefault="00164706">
            <w:pPr>
              <w:pStyle w:val="TableParagraph"/>
              <w:kinsoku w:val="0"/>
              <w:overflowPunct w:val="0"/>
              <w:spacing w:line="219" w:lineRule="exact"/>
              <w:ind w:left="105"/>
              <w:rPr>
                <w:rFonts w:ascii="Times New Roman" w:hAnsi="Times New Roman" w:cs="Times New Roman"/>
              </w:rPr>
            </w:pPr>
            <w:r>
              <w:rPr>
                <w:sz w:val="18"/>
                <w:szCs w:val="18"/>
              </w:rPr>
              <w:t>Euro</w:t>
            </w:r>
          </w:p>
        </w:tc>
        <w:tc>
          <w:tcPr>
            <w:tcW w:w="1289" w:type="dxa"/>
            <w:vMerge w:val="restart"/>
            <w:tcBorders>
              <w:top w:val="single" w:sz="4" w:space="0" w:color="000000"/>
              <w:left w:val="single" w:sz="4" w:space="0" w:color="000000"/>
              <w:bottom w:val="single" w:sz="4" w:space="0" w:color="000000"/>
              <w:right w:val="single" w:sz="4" w:space="0" w:color="000000"/>
            </w:tcBorders>
            <w:shd w:val="clear" w:color="auto" w:fill="538135" w:themeFill="accent6" w:themeFillShade="BF"/>
          </w:tcPr>
          <w:p w:rsidR="00164706" w:rsidRDefault="00164706">
            <w:pPr>
              <w:pStyle w:val="TableParagraph"/>
              <w:kinsoku w:val="0"/>
              <w:overflowPunct w:val="0"/>
              <w:ind w:left="0" w:right="162"/>
              <w:rPr>
                <w:rFonts w:ascii="Times New Roman" w:hAnsi="Times New Roman" w:cs="Times New Roman"/>
              </w:rPr>
            </w:pPr>
            <w:r>
              <w:rPr>
                <w:sz w:val="18"/>
                <w:szCs w:val="18"/>
              </w:rPr>
              <w:t>Comercializar e 20%</w:t>
            </w:r>
            <w:r>
              <w:rPr>
                <w:position w:val="5"/>
                <w:sz w:val="12"/>
                <w:szCs w:val="12"/>
              </w:rPr>
              <w:t>19</w:t>
            </w:r>
          </w:p>
        </w:tc>
        <w:tc>
          <w:tcPr>
            <w:tcW w:w="636" w:type="dxa"/>
            <w:vMerge w:val="restart"/>
            <w:tcBorders>
              <w:top w:val="single" w:sz="4" w:space="0" w:color="000000"/>
              <w:left w:val="single" w:sz="4" w:space="0" w:color="000000"/>
              <w:bottom w:val="single" w:sz="4" w:space="0" w:color="000000"/>
              <w:right w:val="single" w:sz="4" w:space="0" w:color="000000"/>
            </w:tcBorders>
          </w:tcPr>
          <w:p w:rsidR="00164706" w:rsidRDefault="00164706">
            <w:pPr>
              <w:pStyle w:val="TableParagraph"/>
              <w:kinsoku w:val="0"/>
              <w:overflowPunct w:val="0"/>
              <w:spacing w:line="219" w:lineRule="exact"/>
              <w:ind w:left="105"/>
              <w:rPr>
                <w:rFonts w:ascii="Times New Roman" w:hAnsi="Times New Roman" w:cs="Times New Roman"/>
              </w:rPr>
            </w:pPr>
            <w:r>
              <w:rPr>
                <w:sz w:val="18"/>
                <w:szCs w:val="18"/>
              </w:rPr>
              <w:t>kg</w:t>
            </w:r>
          </w:p>
        </w:tc>
        <w:tc>
          <w:tcPr>
            <w:tcW w:w="646" w:type="dxa"/>
            <w:vMerge w:val="restart"/>
            <w:tcBorders>
              <w:top w:val="single" w:sz="4" w:space="0" w:color="000000"/>
              <w:left w:val="single" w:sz="4" w:space="0" w:color="000000"/>
              <w:bottom w:val="single" w:sz="4" w:space="0" w:color="000000"/>
              <w:right w:val="single" w:sz="4" w:space="0" w:color="000000"/>
            </w:tcBorders>
          </w:tcPr>
          <w:p w:rsidR="00164706" w:rsidRDefault="00164706">
            <w:pPr>
              <w:pStyle w:val="TableParagraph"/>
              <w:kinsoku w:val="0"/>
              <w:overflowPunct w:val="0"/>
              <w:spacing w:line="219" w:lineRule="exact"/>
              <w:ind w:left="105"/>
              <w:rPr>
                <w:rFonts w:ascii="Times New Roman" w:hAnsi="Times New Roman" w:cs="Times New Roman"/>
              </w:rPr>
            </w:pPr>
            <w:r>
              <w:rPr>
                <w:sz w:val="18"/>
                <w:szCs w:val="18"/>
              </w:rPr>
              <w:t>Euro</w:t>
            </w:r>
          </w:p>
        </w:tc>
        <w:tc>
          <w:tcPr>
            <w:tcW w:w="4889" w:type="dxa"/>
            <w:vMerge/>
            <w:tcBorders>
              <w:top w:val="nil"/>
              <w:left w:val="single" w:sz="4" w:space="0" w:color="000000"/>
              <w:bottom w:val="nil"/>
              <w:right w:val="nil"/>
            </w:tcBorders>
          </w:tcPr>
          <w:p w:rsidR="00164706" w:rsidRDefault="00164706">
            <w:pPr>
              <w:pStyle w:val="TableParagraph"/>
              <w:kinsoku w:val="0"/>
              <w:overflowPunct w:val="0"/>
              <w:spacing w:line="219" w:lineRule="exact"/>
              <w:ind w:left="105"/>
              <w:rPr>
                <w:rFonts w:ascii="Times New Roman" w:hAnsi="Times New Roman" w:cs="Times New Roman"/>
              </w:rPr>
            </w:pPr>
          </w:p>
        </w:tc>
      </w:tr>
      <w:tr w:rsidR="00164706" w:rsidTr="005E09C1">
        <w:tblPrEx>
          <w:tblCellMar>
            <w:top w:w="0" w:type="dxa"/>
            <w:left w:w="0" w:type="dxa"/>
            <w:bottom w:w="0" w:type="dxa"/>
            <w:right w:w="0" w:type="dxa"/>
          </w:tblCellMar>
        </w:tblPrEx>
        <w:trPr>
          <w:trHeight w:val="219"/>
        </w:trPr>
        <w:tc>
          <w:tcPr>
            <w:tcW w:w="3500" w:type="dxa"/>
            <w:gridSpan w:val="3"/>
            <w:vMerge/>
            <w:tcBorders>
              <w:top w:val="single" w:sz="4" w:space="0" w:color="000000"/>
              <w:left w:val="single" w:sz="4" w:space="0" w:color="000000"/>
              <w:bottom w:val="single" w:sz="4" w:space="0" w:color="000000"/>
              <w:right w:val="single" w:sz="4" w:space="0" w:color="000000"/>
            </w:tcBorders>
            <w:shd w:val="clear" w:color="auto" w:fill="538135" w:themeFill="accent6" w:themeFillShade="BF"/>
          </w:tcPr>
          <w:p w:rsidR="00164706" w:rsidRDefault="00164706">
            <w:pPr>
              <w:pStyle w:val="TableParagraph"/>
              <w:kinsoku w:val="0"/>
              <w:overflowPunct w:val="0"/>
              <w:spacing w:line="219" w:lineRule="exact"/>
              <w:ind w:left="105"/>
              <w:rPr>
                <w:rFonts w:ascii="Times New Roman" w:hAnsi="Times New Roman" w:cs="Times New Roman"/>
              </w:rPr>
            </w:pPr>
          </w:p>
        </w:tc>
        <w:tc>
          <w:tcPr>
            <w:tcW w:w="1299" w:type="dxa"/>
            <w:vMerge w:val="restart"/>
            <w:tcBorders>
              <w:top w:val="single" w:sz="4" w:space="0" w:color="000000"/>
              <w:left w:val="single" w:sz="4" w:space="0" w:color="000000"/>
              <w:bottom w:val="single" w:sz="4" w:space="0" w:color="000000"/>
              <w:right w:val="single" w:sz="4" w:space="0" w:color="000000"/>
            </w:tcBorders>
          </w:tcPr>
          <w:p w:rsidR="00164706" w:rsidRDefault="00164706">
            <w:pPr>
              <w:rPr>
                <w:rFonts w:ascii="Times New Roman" w:hAnsi="Times New Roman" w:cs="Times New Roman"/>
              </w:rPr>
            </w:pPr>
          </w:p>
        </w:tc>
        <w:tc>
          <w:tcPr>
            <w:tcW w:w="1279" w:type="dxa"/>
            <w:vMerge w:val="restart"/>
            <w:tcBorders>
              <w:top w:val="single" w:sz="4" w:space="0" w:color="000000"/>
              <w:left w:val="single" w:sz="4" w:space="0" w:color="000000"/>
              <w:bottom w:val="single" w:sz="4" w:space="0" w:color="000000"/>
              <w:right w:val="single" w:sz="4" w:space="0" w:color="000000"/>
            </w:tcBorders>
          </w:tcPr>
          <w:p w:rsidR="00164706" w:rsidRDefault="00164706">
            <w:pPr>
              <w:rPr>
                <w:rFonts w:ascii="Times New Roman" w:hAnsi="Times New Roman" w:cs="Times New Roman"/>
              </w:rPr>
            </w:pPr>
          </w:p>
        </w:tc>
        <w:tc>
          <w:tcPr>
            <w:tcW w:w="1289" w:type="dxa"/>
            <w:vMerge/>
            <w:tcBorders>
              <w:top w:val="single" w:sz="4" w:space="0" w:color="000000"/>
              <w:left w:val="single" w:sz="4" w:space="0" w:color="000000"/>
              <w:bottom w:val="single" w:sz="4" w:space="0" w:color="000000"/>
              <w:right w:val="single" w:sz="4" w:space="0" w:color="000000"/>
            </w:tcBorders>
            <w:shd w:val="clear" w:color="auto" w:fill="538135" w:themeFill="accent6" w:themeFillShade="BF"/>
          </w:tcPr>
          <w:p w:rsidR="00164706" w:rsidRDefault="00164706">
            <w:pPr>
              <w:rPr>
                <w:rFonts w:ascii="Times New Roman" w:hAnsi="Times New Roman" w:cs="Times New Roman"/>
              </w:rPr>
            </w:pPr>
          </w:p>
        </w:tc>
        <w:tc>
          <w:tcPr>
            <w:tcW w:w="636" w:type="dxa"/>
            <w:vMerge/>
            <w:tcBorders>
              <w:top w:val="single" w:sz="4" w:space="0" w:color="000000"/>
              <w:left w:val="single" w:sz="4" w:space="0" w:color="000000"/>
              <w:bottom w:val="single" w:sz="4" w:space="0" w:color="000000"/>
              <w:right w:val="single" w:sz="4" w:space="0" w:color="000000"/>
            </w:tcBorders>
          </w:tcPr>
          <w:p w:rsidR="00164706" w:rsidRDefault="00164706">
            <w:pPr>
              <w:rPr>
                <w:rFonts w:ascii="Times New Roman" w:hAnsi="Times New Roman" w:cs="Times New Roman"/>
              </w:rPr>
            </w:pPr>
          </w:p>
        </w:tc>
        <w:tc>
          <w:tcPr>
            <w:tcW w:w="646" w:type="dxa"/>
            <w:vMerge/>
            <w:tcBorders>
              <w:top w:val="single" w:sz="4" w:space="0" w:color="000000"/>
              <w:left w:val="single" w:sz="4" w:space="0" w:color="000000"/>
              <w:bottom w:val="single" w:sz="4" w:space="0" w:color="000000"/>
              <w:right w:val="single" w:sz="4" w:space="0" w:color="000000"/>
            </w:tcBorders>
          </w:tcPr>
          <w:p w:rsidR="00164706" w:rsidRDefault="00164706">
            <w:pPr>
              <w:rPr>
                <w:rFonts w:ascii="Times New Roman" w:hAnsi="Times New Roman" w:cs="Times New Roman"/>
              </w:rPr>
            </w:pPr>
          </w:p>
        </w:tc>
        <w:tc>
          <w:tcPr>
            <w:tcW w:w="4889" w:type="dxa"/>
            <w:vMerge/>
            <w:tcBorders>
              <w:top w:val="nil"/>
              <w:left w:val="single" w:sz="4" w:space="0" w:color="000000"/>
              <w:bottom w:val="nil"/>
              <w:right w:val="nil"/>
            </w:tcBorders>
          </w:tcPr>
          <w:p w:rsidR="00164706" w:rsidRDefault="00164706">
            <w:pPr>
              <w:rPr>
                <w:rFonts w:ascii="Times New Roman" w:hAnsi="Times New Roman" w:cs="Times New Roman"/>
              </w:rPr>
            </w:pPr>
          </w:p>
        </w:tc>
      </w:tr>
      <w:tr w:rsidR="00164706" w:rsidTr="005E09C1">
        <w:tblPrEx>
          <w:tblCellMar>
            <w:top w:w="0" w:type="dxa"/>
            <w:left w:w="0" w:type="dxa"/>
            <w:bottom w:w="0" w:type="dxa"/>
            <w:right w:w="0" w:type="dxa"/>
          </w:tblCellMar>
        </w:tblPrEx>
        <w:trPr>
          <w:trHeight w:hRule="exact" w:val="298"/>
        </w:trPr>
        <w:tc>
          <w:tcPr>
            <w:tcW w:w="3500" w:type="dxa"/>
            <w:gridSpan w:val="3"/>
            <w:vMerge/>
            <w:tcBorders>
              <w:top w:val="single" w:sz="4" w:space="0" w:color="000000"/>
              <w:left w:val="single" w:sz="4" w:space="0" w:color="000000"/>
              <w:bottom w:val="single" w:sz="4" w:space="0" w:color="000000"/>
              <w:right w:val="single" w:sz="4" w:space="0" w:color="000000"/>
            </w:tcBorders>
            <w:shd w:val="clear" w:color="auto" w:fill="538135" w:themeFill="accent6" w:themeFillShade="BF"/>
          </w:tcPr>
          <w:p w:rsidR="00164706" w:rsidRDefault="00164706">
            <w:pPr>
              <w:rPr>
                <w:rFonts w:ascii="Times New Roman" w:hAnsi="Times New Roman" w:cs="Times New Roman"/>
              </w:rPr>
            </w:pPr>
          </w:p>
        </w:tc>
        <w:tc>
          <w:tcPr>
            <w:tcW w:w="1299" w:type="dxa"/>
            <w:vMerge/>
            <w:tcBorders>
              <w:top w:val="single" w:sz="4" w:space="0" w:color="000000"/>
              <w:left w:val="single" w:sz="4" w:space="0" w:color="000000"/>
              <w:bottom w:val="single" w:sz="4" w:space="0" w:color="000000"/>
              <w:right w:val="single" w:sz="4" w:space="0" w:color="000000"/>
            </w:tcBorders>
          </w:tcPr>
          <w:p w:rsidR="00164706" w:rsidRDefault="00164706">
            <w:pPr>
              <w:rPr>
                <w:rFonts w:ascii="Times New Roman" w:hAnsi="Times New Roman" w:cs="Times New Roman"/>
              </w:rPr>
            </w:pPr>
          </w:p>
        </w:tc>
        <w:tc>
          <w:tcPr>
            <w:tcW w:w="1279" w:type="dxa"/>
            <w:vMerge/>
            <w:tcBorders>
              <w:top w:val="single" w:sz="4" w:space="0" w:color="000000"/>
              <w:left w:val="single" w:sz="4" w:space="0" w:color="000000"/>
              <w:bottom w:val="single" w:sz="4" w:space="0" w:color="000000"/>
              <w:right w:val="single" w:sz="4" w:space="0" w:color="000000"/>
            </w:tcBorders>
          </w:tcPr>
          <w:p w:rsidR="00164706" w:rsidRDefault="00164706">
            <w:pPr>
              <w:rPr>
                <w:rFonts w:ascii="Times New Roman" w:hAnsi="Times New Roman" w:cs="Times New Roman"/>
              </w:rPr>
            </w:pPr>
          </w:p>
        </w:tc>
        <w:tc>
          <w:tcPr>
            <w:tcW w:w="1289" w:type="dxa"/>
            <w:vMerge/>
            <w:tcBorders>
              <w:top w:val="single" w:sz="4" w:space="0" w:color="000000"/>
              <w:left w:val="single" w:sz="4" w:space="0" w:color="000000"/>
              <w:bottom w:val="single" w:sz="4" w:space="0" w:color="000000"/>
              <w:right w:val="single" w:sz="4" w:space="0" w:color="000000"/>
            </w:tcBorders>
            <w:shd w:val="clear" w:color="auto" w:fill="538135" w:themeFill="accent6" w:themeFillShade="BF"/>
          </w:tcPr>
          <w:p w:rsidR="00164706" w:rsidRDefault="00164706">
            <w:pPr>
              <w:rPr>
                <w:rFonts w:ascii="Times New Roman" w:hAnsi="Times New Roman" w:cs="Times New Roman"/>
              </w:rPr>
            </w:pPr>
          </w:p>
        </w:tc>
        <w:tc>
          <w:tcPr>
            <w:tcW w:w="1282" w:type="dxa"/>
            <w:gridSpan w:val="2"/>
            <w:tcBorders>
              <w:top w:val="single" w:sz="4" w:space="0" w:color="000000"/>
              <w:left w:val="single" w:sz="4" w:space="0" w:color="000000"/>
              <w:bottom w:val="single" w:sz="4" w:space="0" w:color="000000"/>
              <w:right w:val="single" w:sz="4" w:space="0" w:color="000000"/>
            </w:tcBorders>
          </w:tcPr>
          <w:p w:rsidR="00164706" w:rsidRDefault="00164706">
            <w:pPr>
              <w:rPr>
                <w:rFonts w:ascii="Times New Roman" w:hAnsi="Times New Roman" w:cs="Times New Roman"/>
              </w:rPr>
            </w:pPr>
          </w:p>
        </w:tc>
        <w:tc>
          <w:tcPr>
            <w:tcW w:w="4889" w:type="dxa"/>
            <w:vMerge/>
            <w:tcBorders>
              <w:top w:val="nil"/>
              <w:left w:val="single" w:sz="4" w:space="0" w:color="000000"/>
              <w:bottom w:val="nil"/>
              <w:right w:val="nil"/>
            </w:tcBorders>
          </w:tcPr>
          <w:p w:rsidR="00164706" w:rsidRDefault="00164706">
            <w:pPr>
              <w:rPr>
                <w:rFonts w:ascii="Times New Roman" w:hAnsi="Times New Roman" w:cs="Times New Roman"/>
              </w:rPr>
            </w:pPr>
          </w:p>
        </w:tc>
      </w:tr>
      <w:tr w:rsidR="00164706" w:rsidTr="005E09C1">
        <w:tblPrEx>
          <w:tblCellMar>
            <w:top w:w="0" w:type="dxa"/>
            <w:left w:w="0" w:type="dxa"/>
            <w:bottom w:w="0" w:type="dxa"/>
            <w:right w:w="0" w:type="dxa"/>
          </w:tblCellMar>
        </w:tblPrEx>
        <w:trPr>
          <w:trHeight w:hRule="exact" w:val="449"/>
        </w:trPr>
        <w:tc>
          <w:tcPr>
            <w:tcW w:w="4799" w:type="dxa"/>
            <w:gridSpan w:val="4"/>
            <w:tcBorders>
              <w:top w:val="single" w:sz="4" w:space="0" w:color="000000"/>
              <w:left w:val="single" w:sz="4" w:space="0" w:color="000000"/>
              <w:bottom w:val="single" w:sz="4" w:space="0" w:color="000000"/>
              <w:right w:val="single" w:sz="4" w:space="0" w:color="000000"/>
            </w:tcBorders>
          </w:tcPr>
          <w:p w:rsidR="00164706" w:rsidRDefault="00164706">
            <w:pPr>
              <w:pStyle w:val="TableParagraph"/>
              <w:kinsoku w:val="0"/>
              <w:overflowPunct w:val="0"/>
              <w:ind w:right="3233"/>
              <w:rPr>
                <w:rFonts w:ascii="Times New Roman" w:hAnsi="Times New Roman" w:cs="Times New Roman"/>
              </w:rPr>
            </w:pPr>
            <w:r>
              <w:rPr>
                <w:sz w:val="18"/>
                <w:szCs w:val="18"/>
              </w:rPr>
              <w:t>Productie destinată consumului propriu</w:t>
            </w:r>
          </w:p>
        </w:tc>
        <w:tc>
          <w:tcPr>
            <w:tcW w:w="1279" w:type="dxa"/>
            <w:tcBorders>
              <w:top w:val="single" w:sz="4" w:space="0" w:color="000000"/>
              <w:left w:val="single" w:sz="4" w:space="0" w:color="000000"/>
              <w:bottom w:val="single" w:sz="4" w:space="0" w:color="000000"/>
              <w:right w:val="single" w:sz="4" w:space="0" w:color="000000"/>
            </w:tcBorders>
            <w:shd w:val="clear" w:color="auto" w:fill="538135" w:themeFill="accent6" w:themeFillShade="BF"/>
          </w:tcPr>
          <w:p w:rsidR="00164706" w:rsidRDefault="00164706" w:rsidP="005E09C1">
            <w:pPr>
              <w:jc w:val="center"/>
              <w:rPr>
                <w:rFonts w:ascii="Times New Roman" w:hAnsi="Times New Roman" w:cs="Times New Roman"/>
              </w:rPr>
            </w:pPr>
          </w:p>
        </w:tc>
        <w:tc>
          <w:tcPr>
            <w:tcW w:w="1289" w:type="dxa"/>
            <w:tcBorders>
              <w:top w:val="single" w:sz="4" w:space="0" w:color="000000"/>
              <w:left w:val="single" w:sz="4" w:space="0" w:color="000000"/>
              <w:bottom w:val="single" w:sz="4" w:space="0" w:color="000000"/>
              <w:right w:val="single" w:sz="4" w:space="0" w:color="000000"/>
            </w:tcBorders>
          </w:tcPr>
          <w:p w:rsidR="00164706" w:rsidRDefault="00164706">
            <w:pPr>
              <w:rPr>
                <w:rFonts w:ascii="Times New Roman" w:hAnsi="Times New Roman" w:cs="Times New Roman"/>
              </w:rPr>
            </w:pPr>
          </w:p>
        </w:tc>
        <w:tc>
          <w:tcPr>
            <w:tcW w:w="1282" w:type="dxa"/>
            <w:gridSpan w:val="2"/>
            <w:tcBorders>
              <w:top w:val="single" w:sz="4" w:space="0" w:color="000000"/>
              <w:left w:val="single" w:sz="4" w:space="0" w:color="000000"/>
              <w:bottom w:val="single" w:sz="4" w:space="0" w:color="000000"/>
              <w:right w:val="single" w:sz="4" w:space="0" w:color="000000"/>
            </w:tcBorders>
            <w:shd w:val="clear" w:color="auto" w:fill="538135" w:themeFill="accent6" w:themeFillShade="BF"/>
          </w:tcPr>
          <w:p w:rsidR="00164706" w:rsidRDefault="00164706" w:rsidP="005E09C1">
            <w:pPr>
              <w:jc w:val="center"/>
              <w:rPr>
                <w:rFonts w:ascii="Times New Roman" w:hAnsi="Times New Roman" w:cs="Times New Roman"/>
              </w:rPr>
            </w:pPr>
          </w:p>
        </w:tc>
        <w:tc>
          <w:tcPr>
            <w:tcW w:w="4889" w:type="dxa"/>
            <w:vMerge/>
            <w:tcBorders>
              <w:top w:val="nil"/>
              <w:left w:val="single" w:sz="4" w:space="0" w:color="000000"/>
              <w:bottom w:val="nil"/>
              <w:right w:val="nil"/>
            </w:tcBorders>
          </w:tcPr>
          <w:p w:rsidR="00164706" w:rsidRDefault="00164706">
            <w:pPr>
              <w:rPr>
                <w:rFonts w:ascii="Times New Roman" w:hAnsi="Times New Roman" w:cs="Times New Roman"/>
              </w:rPr>
            </w:pPr>
          </w:p>
        </w:tc>
      </w:tr>
    </w:tbl>
    <w:p w:rsidR="00164706" w:rsidRDefault="00164706">
      <w:pPr>
        <w:pStyle w:val="Corptext"/>
        <w:kinsoku w:val="0"/>
        <w:overflowPunct w:val="0"/>
        <w:spacing w:before="8"/>
        <w:rPr>
          <w:b/>
          <w:bCs/>
          <w:sz w:val="19"/>
          <w:szCs w:val="19"/>
        </w:rPr>
      </w:pPr>
    </w:p>
    <w:p w:rsidR="00164706" w:rsidRDefault="00164706">
      <w:pPr>
        <w:pStyle w:val="Corptext"/>
        <w:kinsoku w:val="0"/>
        <w:overflowPunct w:val="0"/>
        <w:spacing w:before="52"/>
        <w:ind w:left="112"/>
        <w:rPr>
          <w:b/>
          <w:bCs/>
        </w:rPr>
      </w:pPr>
      <w:r>
        <w:rPr>
          <w:b/>
          <w:bCs/>
        </w:rPr>
        <w:t>TABEL VI C 1   Planul de procesare (dacă exploataţia vizează şi procesarea produselor agricole)</w:t>
      </w:r>
    </w:p>
    <w:tbl>
      <w:tblPr>
        <w:tblW w:w="0" w:type="auto"/>
        <w:tblInd w:w="113" w:type="dxa"/>
        <w:tblLayout w:type="fixed"/>
        <w:tblCellMar>
          <w:left w:w="0" w:type="dxa"/>
          <w:right w:w="0" w:type="dxa"/>
        </w:tblCellMar>
        <w:tblLook w:val="0000" w:firstRow="0" w:lastRow="0" w:firstColumn="0" w:lastColumn="0" w:noHBand="0" w:noVBand="0"/>
      </w:tblPr>
      <w:tblGrid>
        <w:gridCol w:w="1412"/>
        <w:gridCol w:w="1104"/>
        <w:gridCol w:w="1039"/>
        <w:gridCol w:w="1044"/>
        <w:gridCol w:w="939"/>
        <w:gridCol w:w="1058"/>
        <w:gridCol w:w="869"/>
        <w:gridCol w:w="1126"/>
        <w:gridCol w:w="850"/>
        <w:gridCol w:w="1144"/>
        <w:gridCol w:w="817"/>
        <w:gridCol w:w="1075"/>
        <w:gridCol w:w="756"/>
      </w:tblGrid>
      <w:tr w:rsidR="00164706" w:rsidTr="005E09C1">
        <w:tblPrEx>
          <w:tblCellMar>
            <w:top w:w="0" w:type="dxa"/>
            <w:left w:w="0" w:type="dxa"/>
            <w:bottom w:w="0" w:type="dxa"/>
            <w:right w:w="0" w:type="dxa"/>
          </w:tblCellMar>
        </w:tblPrEx>
        <w:trPr>
          <w:trHeight w:hRule="exact" w:val="451"/>
        </w:trPr>
        <w:tc>
          <w:tcPr>
            <w:tcW w:w="1412" w:type="dxa"/>
            <w:tcBorders>
              <w:top w:val="single" w:sz="4" w:space="0" w:color="000000"/>
              <w:left w:val="single" w:sz="4" w:space="0" w:color="000000"/>
              <w:bottom w:val="single" w:sz="4" w:space="0" w:color="000000"/>
              <w:right w:val="single" w:sz="4" w:space="0" w:color="000000"/>
            </w:tcBorders>
            <w:shd w:val="clear" w:color="auto" w:fill="538135" w:themeFill="accent6" w:themeFillShade="BF"/>
          </w:tcPr>
          <w:p w:rsidR="00164706" w:rsidRDefault="00164706">
            <w:pPr>
              <w:pStyle w:val="TableParagraph"/>
              <w:kinsoku w:val="0"/>
              <w:overflowPunct w:val="0"/>
              <w:spacing w:line="219" w:lineRule="exact"/>
              <w:ind w:left="133" w:right="134"/>
              <w:jc w:val="center"/>
              <w:rPr>
                <w:b/>
                <w:bCs/>
                <w:sz w:val="18"/>
                <w:szCs w:val="18"/>
              </w:rPr>
            </w:pPr>
            <w:r>
              <w:rPr>
                <w:b/>
                <w:bCs/>
                <w:sz w:val="18"/>
                <w:szCs w:val="18"/>
              </w:rPr>
              <w:t>Denumire</w:t>
            </w:r>
          </w:p>
          <w:p w:rsidR="00164706" w:rsidRDefault="00164706">
            <w:pPr>
              <w:pStyle w:val="TableParagraph"/>
              <w:kinsoku w:val="0"/>
              <w:overflowPunct w:val="0"/>
              <w:spacing w:before="1"/>
              <w:ind w:left="133" w:right="136"/>
              <w:jc w:val="center"/>
              <w:rPr>
                <w:rFonts w:ascii="Times New Roman" w:hAnsi="Times New Roman" w:cs="Times New Roman"/>
              </w:rPr>
            </w:pPr>
            <w:r>
              <w:rPr>
                <w:sz w:val="18"/>
                <w:szCs w:val="18"/>
              </w:rPr>
              <w:t>produs obtinut</w:t>
            </w:r>
          </w:p>
        </w:tc>
        <w:tc>
          <w:tcPr>
            <w:tcW w:w="2143" w:type="dxa"/>
            <w:gridSpan w:val="2"/>
            <w:tcBorders>
              <w:top w:val="single" w:sz="4" w:space="0" w:color="000000"/>
              <w:left w:val="single" w:sz="4" w:space="0" w:color="000000"/>
              <w:bottom w:val="single" w:sz="4" w:space="0" w:color="000000"/>
              <w:right w:val="single" w:sz="4" w:space="0" w:color="000000"/>
            </w:tcBorders>
            <w:shd w:val="clear" w:color="auto" w:fill="538135" w:themeFill="accent6" w:themeFillShade="BF"/>
          </w:tcPr>
          <w:p w:rsidR="00164706" w:rsidRDefault="00164706">
            <w:pPr>
              <w:pStyle w:val="TableParagraph"/>
              <w:kinsoku w:val="0"/>
              <w:overflowPunct w:val="0"/>
              <w:spacing w:before="109"/>
              <w:ind w:left="878" w:right="878"/>
              <w:jc w:val="center"/>
              <w:rPr>
                <w:rFonts w:ascii="Times New Roman" w:hAnsi="Times New Roman" w:cs="Times New Roman"/>
              </w:rPr>
            </w:pPr>
            <w:r>
              <w:rPr>
                <w:b/>
                <w:bCs/>
                <w:sz w:val="18"/>
                <w:szCs w:val="18"/>
              </w:rPr>
              <w:t>An 0</w:t>
            </w:r>
          </w:p>
        </w:tc>
        <w:tc>
          <w:tcPr>
            <w:tcW w:w="1983" w:type="dxa"/>
            <w:gridSpan w:val="2"/>
            <w:tcBorders>
              <w:top w:val="single" w:sz="4" w:space="0" w:color="000000"/>
              <w:left w:val="single" w:sz="4" w:space="0" w:color="000000"/>
              <w:bottom w:val="single" w:sz="4" w:space="0" w:color="000000"/>
              <w:right w:val="single" w:sz="4" w:space="0" w:color="000000"/>
            </w:tcBorders>
            <w:shd w:val="clear" w:color="auto" w:fill="538135" w:themeFill="accent6" w:themeFillShade="BF"/>
          </w:tcPr>
          <w:p w:rsidR="00164706" w:rsidRDefault="00164706">
            <w:pPr>
              <w:pStyle w:val="TableParagraph"/>
              <w:kinsoku w:val="0"/>
              <w:overflowPunct w:val="0"/>
              <w:spacing w:before="109"/>
              <w:ind w:left="732" w:right="734"/>
              <w:jc w:val="center"/>
              <w:rPr>
                <w:rFonts w:ascii="Times New Roman" w:hAnsi="Times New Roman" w:cs="Times New Roman"/>
              </w:rPr>
            </w:pPr>
            <w:r>
              <w:rPr>
                <w:b/>
                <w:bCs/>
                <w:sz w:val="18"/>
                <w:szCs w:val="18"/>
              </w:rPr>
              <w:t>An 1</w:t>
            </w:r>
          </w:p>
        </w:tc>
        <w:tc>
          <w:tcPr>
            <w:tcW w:w="1927" w:type="dxa"/>
            <w:gridSpan w:val="2"/>
            <w:tcBorders>
              <w:top w:val="single" w:sz="4" w:space="0" w:color="000000"/>
              <w:left w:val="single" w:sz="4" w:space="0" w:color="000000"/>
              <w:bottom w:val="single" w:sz="4" w:space="0" w:color="000000"/>
              <w:right w:val="single" w:sz="4" w:space="0" w:color="000000"/>
            </w:tcBorders>
            <w:shd w:val="clear" w:color="auto" w:fill="538135" w:themeFill="accent6" w:themeFillShade="BF"/>
          </w:tcPr>
          <w:p w:rsidR="00164706" w:rsidRDefault="00164706">
            <w:pPr>
              <w:pStyle w:val="TableParagraph"/>
              <w:kinsoku w:val="0"/>
              <w:overflowPunct w:val="0"/>
              <w:spacing w:before="109"/>
              <w:ind w:left="770" w:right="770"/>
              <w:jc w:val="center"/>
              <w:rPr>
                <w:rFonts w:ascii="Times New Roman" w:hAnsi="Times New Roman" w:cs="Times New Roman"/>
              </w:rPr>
            </w:pPr>
            <w:r>
              <w:rPr>
                <w:b/>
                <w:bCs/>
                <w:sz w:val="18"/>
                <w:szCs w:val="18"/>
              </w:rPr>
              <w:t>An 2</w:t>
            </w:r>
          </w:p>
        </w:tc>
        <w:tc>
          <w:tcPr>
            <w:tcW w:w="1976" w:type="dxa"/>
            <w:gridSpan w:val="2"/>
            <w:tcBorders>
              <w:top w:val="single" w:sz="4" w:space="0" w:color="000000"/>
              <w:left w:val="single" w:sz="4" w:space="0" w:color="000000"/>
              <w:bottom w:val="single" w:sz="4" w:space="0" w:color="000000"/>
              <w:right w:val="single" w:sz="4" w:space="0" w:color="000000"/>
            </w:tcBorders>
            <w:shd w:val="clear" w:color="auto" w:fill="538135" w:themeFill="accent6" w:themeFillShade="BF"/>
          </w:tcPr>
          <w:p w:rsidR="00164706" w:rsidRDefault="00164706">
            <w:pPr>
              <w:pStyle w:val="TableParagraph"/>
              <w:kinsoku w:val="0"/>
              <w:overflowPunct w:val="0"/>
              <w:spacing w:before="109"/>
              <w:ind w:left="794" w:right="794"/>
              <w:jc w:val="center"/>
              <w:rPr>
                <w:rFonts w:ascii="Times New Roman" w:hAnsi="Times New Roman" w:cs="Times New Roman"/>
              </w:rPr>
            </w:pPr>
            <w:r>
              <w:rPr>
                <w:b/>
                <w:bCs/>
                <w:sz w:val="18"/>
                <w:szCs w:val="18"/>
              </w:rPr>
              <w:t>An 3</w:t>
            </w:r>
          </w:p>
        </w:tc>
        <w:tc>
          <w:tcPr>
            <w:tcW w:w="1961" w:type="dxa"/>
            <w:gridSpan w:val="2"/>
            <w:tcBorders>
              <w:top w:val="single" w:sz="4" w:space="0" w:color="000000"/>
              <w:left w:val="single" w:sz="4" w:space="0" w:color="000000"/>
              <w:bottom w:val="single" w:sz="4" w:space="0" w:color="000000"/>
              <w:right w:val="single" w:sz="4" w:space="0" w:color="000000"/>
            </w:tcBorders>
            <w:shd w:val="clear" w:color="auto" w:fill="538135" w:themeFill="accent6" w:themeFillShade="BF"/>
          </w:tcPr>
          <w:p w:rsidR="00164706" w:rsidRDefault="00164706">
            <w:pPr>
              <w:pStyle w:val="TableParagraph"/>
              <w:kinsoku w:val="0"/>
              <w:overflowPunct w:val="0"/>
              <w:spacing w:before="97"/>
              <w:ind w:left="228"/>
              <w:rPr>
                <w:rFonts w:ascii="Times New Roman" w:hAnsi="Times New Roman" w:cs="Times New Roman"/>
              </w:rPr>
            </w:pPr>
            <w:r>
              <w:rPr>
                <w:b/>
                <w:bCs/>
                <w:sz w:val="18"/>
                <w:szCs w:val="18"/>
              </w:rPr>
              <w:t xml:space="preserve">An 4 </w:t>
            </w:r>
            <w:r>
              <w:rPr>
                <w:sz w:val="20"/>
                <w:szCs w:val="20"/>
              </w:rPr>
              <w:t>(pomicultură)</w:t>
            </w:r>
          </w:p>
        </w:tc>
        <w:tc>
          <w:tcPr>
            <w:tcW w:w="1831" w:type="dxa"/>
            <w:gridSpan w:val="2"/>
            <w:tcBorders>
              <w:top w:val="single" w:sz="4" w:space="0" w:color="000000"/>
              <w:left w:val="single" w:sz="4" w:space="0" w:color="000000"/>
              <w:bottom w:val="single" w:sz="4" w:space="0" w:color="000000"/>
              <w:right w:val="single" w:sz="4" w:space="0" w:color="000000"/>
            </w:tcBorders>
            <w:shd w:val="clear" w:color="auto" w:fill="538135" w:themeFill="accent6" w:themeFillShade="BF"/>
          </w:tcPr>
          <w:p w:rsidR="00164706" w:rsidRDefault="00164706">
            <w:pPr>
              <w:pStyle w:val="TableParagraph"/>
              <w:kinsoku w:val="0"/>
              <w:overflowPunct w:val="0"/>
              <w:spacing w:before="109"/>
              <w:ind w:left="220"/>
              <w:rPr>
                <w:rFonts w:ascii="Times New Roman" w:hAnsi="Times New Roman" w:cs="Times New Roman"/>
              </w:rPr>
            </w:pPr>
            <w:r>
              <w:rPr>
                <w:b/>
                <w:bCs/>
                <w:sz w:val="18"/>
                <w:szCs w:val="18"/>
              </w:rPr>
              <w:t xml:space="preserve">An 5 </w:t>
            </w:r>
            <w:r>
              <w:rPr>
                <w:sz w:val="18"/>
                <w:szCs w:val="18"/>
              </w:rPr>
              <w:t>(pomicultură)</w:t>
            </w:r>
          </w:p>
        </w:tc>
      </w:tr>
      <w:tr w:rsidR="00164706">
        <w:tblPrEx>
          <w:tblCellMar>
            <w:top w:w="0" w:type="dxa"/>
            <w:left w:w="0" w:type="dxa"/>
            <w:bottom w:w="0" w:type="dxa"/>
            <w:right w:w="0" w:type="dxa"/>
          </w:tblCellMar>
        </w:tblPrEx>
        <w:trPr>
          <w:trHeight w:hRule="exact" w:val="668"/>
        </w:trPr>
        <w:tc>
          <w:tcPr>
            <w:tcW w:w="1412" w:type="dxa"/>
            <w:vMerge w:val="restart"/>
            <w:tcBorders>
              <w:top w:val="single" w:sz="4" w:space="0" w:color="000000"/>
              <w:left w:val="single" w:sz="4" w:space="0" w:color="000000"/>
              <w:bottom w:val="single" w:sz="4" w:space="0" w:color="000000"/>
              <w:right w:val="single" w:sz="4" w:space="0" w:color="000000"/>
            </w:tcBorders>
          </w:tcPr>
          <w:p w:rsidR="00164706" w:rsidRDefault="00164706">
            <w:pPr>
              <w:rPr>
                <w:rFonts w:ascii="Times New Roman" w:hAnsi="Times New Roman" w:cs="Times New Roman"/>
              </w:rPr>
            </w:pPr>
          </w:p>
        </w:tc>
        <w:tc>
          <w:tcPr>
            <w:tcW w:w="1104" w:type="dxa"/>
            <w:tcBorders>
              <w:top w:val="single" w:sz="4" w:space="0" w:color="000000"/>
              <w:left w:val="single" w:sz="4" w:space="0" w:color="000000"/>
              <w:bottom w:val="single" w:sz="4" w:space="0" w:color="000000"/>
              <w:right w:val="single" w:sz="4" w:space="0" w:color="000000"/>
            </w:tcBorders>
          </w:tcPr>
          <w:p w:rsidR="00164706" w:rsidRDefault="00164706">
            <w:pPr>
              <w:pStyle w:val="TableParagraph"/>
              <w:kinsoku w:val="0"/>
              <w:overflowPunct w:val="0"/>
              <w:ind w:left="194" w:right="166" w:hanging="8"/>
              <w:rPr>
                <w:rFonts w:ascii="Times New Roman" w:hAnsi="Times New Roman" w:cs="Times New Roman"/>
              </w:rPr>
            </w:pPr>
            <w:r>
              <w:rPr>
                <w:b/>
                <w:bCs/>
                <w:sz w:val="18"/>
                <w:szCs w:val="18"/>
              </w:rPr>
              <w:t>Producţie (kg/tone)</w:t>
            </w:r>
          </w:p>
        </w:tc>
        <w:tc>
          <w:tcPr>
            <w:tcW w:w="1039" w:type="dxa"/>
            <w:tcBorders>
              <w:top w:val="single" w:sz="4" w:space="0" w:color="000000"/>
              <w:left w:val="single" w:sz="4" w:space="0" w:color="000000"/>
              <w:bottom w:val="single" w:sz="4" w:space="0" w:color="000000"/>
              <w:right w:val="single" w:sz="4" w:space="0" w:color="000000"/>
            </w:tcBorders>
          </w:tcPr>
          <w:p w:rsidR="00164706" w:rsidRDefault="00164706">
            <w:pPr>
              <w:pStyle w:val="TableParagraph"/>
              <w:kinsoku w:val="0"/>
              <w:overflowPunct w:val="0"/>
              <w:ind w:left="237" w:right="149" w:hanging="68"/>
              <w:rPr>
                <w:rFonts w:ascii="Times New Roman" w:hAnsi="Times New Roman" w:cs="Times New Roman"/>
              </w:rPr>
            </w:pPr>
            <w:r>
              <w:rPr>
                <w:b/>
                <w:bCs/>
                <w:sz w:val="18"/>
                <w:szCs w:val="18"/>
              </w:rPr>
              <w:t>Cantitate produs obtinut</w:t>
            </w:r>
          </w:p>
        </w:tc>
        <w:tc>
          <w:tcPr>
            <w:tcW w:w="1044" w:type="dxa"/>
            <w:tcBorders>
              <w:top w:val="single" w:sz="4" w:space="0" w:color="000000"/>
              <w:left w:val="single" w:sz="4" w:space="0" w:color="000000"/>
              <w:bottom w:val="single" w:sz="4" w:space="0" w:color="000000"/>
              <w:right w:val="single" w:sz="4" w:space="0" w:color="000000"/>
            </w:tcBorders>
          </w:tcPr>
          <w:p w:rsidR="00164706" w:rsidRDefault="00164706">
            <w:pPr>
              <w:pStyle w:val="TableParagraph"/>
              <w:kinsoku w:val="0"/>
              <w:overflowPunct w:val="0"/>
              <w:ind w:left="163" w:hanging="8"/>
              <w:rPr>
                <w:rFonts w:ascii="Times New Roman" w:hAnsi="Times New Roman" w:cs="Times New Roman"/>
              </w:rPr>
            </w:pPr>
            <w:r>
              <w:rPr>
                <w:b/>
                <w:bCs/>
                <w:sz w:val="18"/>
                <w:szCs w:val="18"/>
              </w:rPr>
              <w:t>Producţie (kg/tone)</w:t>
            </w:r>
          </w:p>
        </w:tc>
        <w:tc>
          <w:tcPr>
            <w:tcW w:w="939" w:type="dxa"/>
            <w:tcBorders>
              <w:top w:val="single" w:sz="4" w:space="0" w:color="000000"/>
              <w:left w:val="single" w:sz="4" w:space="0" w:color="000000"/>
              <w:bottom w:val="single" w:sz="4" w:space="0" w:color="000000"/>
              <w:right w:val="single" w:sz="4" w:space="0" w:color="000000"/>
            </w:tcBorders>
          </w:tcPr>
          <w:p w:rsidR="00164706" w:rsidRDefault="00164706">
            <w:pPr>
              <w:rPr>
                <w:rFonts w:ascii="Times New Roman" w:hAnsi="Times New Roman" w:cs="Times New Roman"/>
              </w:rPr>
            </w:pPr>
          </w:p>
        </w:tc>
        <w:tc>
          <w:tcPr>
            <w:tcW w:w="1058" w:type="dxa"/>
            <w:tcBorders>
              <w:top w:val="single" w:sz="4" w:space="0" w:color="000000"/>
              <w:left w:val="single" w:sz="4" w:space="0" w:color="000000"/>
              <w:bottom w:val="single" w:sz="4" w:space="0" w:color="000000"/>
              <w:right w:val="single" w:sz="4" w:space="0" w:color="000000"/>
            </w:tcBorders>
          </w:tcPr>
          <w:p w:rsidR="00164706" w:rsidRDefault="00164706">
            <w:pPr>
              <w:pStyle w:val="TableParagraph"/>
              <w:kinsoku w:val="0"/>
              <w:overflowPunct w:val="0"/>
              <w:ind w:left="170" w:right="144" w:hanging="8"/>
              <w:rPr>
                <w:rFonts w:ascii="Times New Roman" w:hAnsi="Times New Roman" w:cs="Times New Roman"/>
              </w:rPr>
            </w:pPr>
            <w:r>
              <w:rPr>
                <w:b/>
                <w:bCs/>
                <w:sz w:val="18"/>
                <w:szCs w:val="18"/>
              </w:rPr>
              <w:t>Producţie (kg/tone)</w:t>
            </w:r>
          </w:p>
        </w:tc>
        <w:tc>
          <w:tcPr>
            <w:tcW w:w="869" w:type="dxa"/>
            <w:tcBorders>
              <w:top w:val="single" w:sz="4" w:space="0" w:color="000000"/>
              <w:left w:val="single" w:sz="4" w:space="0" w:color="000000"/>
              <w:bottom w:val="single" w:sz="4" w:space="0" w:color="000000"/>
              <w:right w:val="single" w:sz="4" w:space="0" w:color="000000"/>
            </w:tcBorders>
          </w:tcPr>
          <w:p w:rsidR="00164706" w:rsidRDefault="00164706">
            <w:pPr>
              <w:rPr>
                <w:rFonts w:ascii="Times New Roman" w:hAnsi="Times New Roman" w:cs="Times New Roman"/>
              </w:rPr>
            </w:pPr>
          </w:p>
        </w:tc>
        <w:tc>
          <w:tcPr>
            <w:tcW w:w="1126" w:type="dxa"/>
            <w:tcBorders>
              <w:top w:val="single" w:sz="4" w:space="0" w:color="000000"/>
              <w:left w:val="single" w:sz="4" w:space="0" w:color="000000"/>
              <w:bottom w:val="single" w:sz="4" w:space="0" w:color="000000"/>
              <w:right w:val="single" w:sz="4" w:space="0" w:color="000000"/>
            </w:tcBorders>
          </w:tcPr>
          <w:p w:rsidR="00164706" w:rsidRDefault="00164706">
            <w:pPr>
              <w:pStyle w:val="TableParagraph"/>
              <w:kinsoku w:val="0"/>
              <w:overflowPunct w:val="0"/>
              <w:ind w:left="206" w:right="176" w:hanging="8"/>
              <w:rPr>
                <w:rFonts w:ascii="Times New Roman" w:hAnsi="Times New Roman" w:cs="Times New Roman"/>
              </w:rPr>
            </w:pPr>
            <w:r>
              <w:rPr>
                <w:b/>
                <w:bCs/>
                <w:sz w:val="18"/>
                <w:szCs w:val="18"/>
              </w:rPr>
              <w:t>Producţie (kg/tone)</w:t>
            </w:r>
          </w:p>
        </w:tc>
        <w:tc>
          <w:tcPr>
            <w:tcW w:w="850" w:type="dxa"/>
            <w:tcBorders>
              <w:top w:val="single" w:sz="4" w:space="0" w:color="000000"/>
              <w:left w:val="single" w:sz="4" w:space="0" w:color="000000"/>
              <w:bottom w:val="single" w:sz="4" w:space="0" w:color="000000"/>
              <w:right w:val="single" w:sz="4" w:space="0" w:color="000000"/>
            </w:tcBorders>
          </w:tcPr>
          <w:p w:rsidR="00164706" w:rsidRDefault="00164706">
            <w:pPr>
              <w:rPr>
                <w:rFonts w:ascii="Times New Roman" w:hAnsi="Times New Roman" w:cs="Times New Roman"/>
              </w:rPr>
            </w:pPr>
          </w:p>
        </w:tc>
        <w:tc>
          <w:tcPr>
            <w:tcW w:w="1144" w:type="dxa"/>
            <w:tcBorders>
              <w:top w:val="single" w:sz="4" w:space="0" w:color="000000"/>
              <w:left w:val="single" w:sz="4" w:space="0" w:color="000000"/>
              <w:bottom w:val="single" w:sz="4" w:space="0" w:color="000000"/>
              <w:right w:val="single" w:sz="4" w:space="0" w:color="000000"/>
            </w:tcBorders>
          </w:tcPr>
          <w:p w:rsidR="00164706" w:rsidRDefault="00164706">
            <w:pPr>
              <w:pStyle w:val="TableParagraph"/>
              <w:kinsoku w:val="0"/>
              <w:overflowPunct w:val="0"/>
              <w:ind w:left="213" w:right="187" w:hanging="8"/>
              <w:rPr>
                <w:rFonts w:ascii="Times New Roman" w:hAnsi="Times New Roman" w:cs="Times New Roman"/>
              </w:rPr>
            </w:pPr>
            <w:r>
              <w:rPr>
                <w:b/>
                <w:bCs/>
                <w:sz w:val="18"/>
                <w:szCs w:val="18"/>
              </w:rPr>
              <w:t>Producţie (kg/tone)</w:t>
            </w:r>
          </w:p>
        </w:tc>
        <w:tc>
          <w:tcPr>
            <w:tcW w:w="817" w:type="dxa"/>
            <w:tcBorders>
              <w:top w:val="single" w:sz="4" w:space="0" w:color="000000"/>
              <w:left w:val="single" w:sz="4" w:space="0" w:color="000000"/>
              <w:bottom w:val="single" w:sz="4" w:space="0" w:color="000000"/>
              <w:right w:val="single" w:sz="4" w:space="0" w:color="000000"/>
            </w:tcBorders>
          </w:tcPr>
          <w:p w:rsidR="00164706" w:rsidRDefault="00164706">
            <w:pPr>
              <w:rPr>
                <w:rFonts w:ascii="Times New Roman" w:hAnsi="Times New Roman" w:cs="Times New Roman"/>
              </w:rPr>
            </w:pPr>
          </w:p>
        </w:tc>
        <w:tc>
          <w:tcPr>
            <w:tcW w:w="1075" w:type="dxa"/>
            <w:tcBorders>
              <w:top w:val="single" w:sz="4" w:space="0" w:color="000000"/>
              <w:left w:val="single" w:sz="4" w:space="0" w:color="000000"/>
              <w:bottom w:val="single" w:sz="4" w:space="0" w:color="000000"/>
              <w:right w:val="single" w:sz="4" w:space="0" w:color="000000"/>
            </w:tcBorders>
          </w:tcPr>
          <w:p w:rsidR="00164706" w:rsidRDefault="00164706">
            <w:pPr>
              <w:pStyle w:val="TableParagraph"/>
              <w:kinsoku w:val="0"/>
              <w:overflowPunct w:val="0"/>
              <w:ind w:left="177" w:right="154" w:hanging="8"/>
              <w:rPr>
                <w:rFonts w:ascii="Times New Roman" w:hAnsi="Times New Roman" w:cs="Times New Roman"/>
              </w:rPr>
            </w:pPr>
            <w:r>
              <w:rPr>
                <w:b/>
                <w:bCs/>
                <w:sz w:val="18"/>
                <w:szCs w:val="18"/>
              </w:rPr>
              <w:t>Producţie (kg/tone)</w:t>
            </w:r>
          </w:p>
        </w:tc>
        <w:tc>
          <w:tcPr>
            <w:tcW w:w="756" w:type="dxa"/>
            <w:tcBorders>
              <w:top w:val="single" w:sz="4" w:space="0" w:color="000000"/>
              <w:left w:val="single" w:sz="4" w:space="0" w:color="000000"/>
              <w:bottom w:val="single" w:sz="4" w:space="0" w:color="000000"/>
              <w:right w:val="single" w:sz="4" w:space="0" w:color="000000"/>
            </w:tcBorders>
          </w:tcPr>
          <w:p w:rsidR="00164706" w:rsidRDefault="00164706">
            <w:pPr>
              <w:rPr>
                <w:rFonts w:ascii="Times New Roman" w:hAnsi="Times New Roman" w:cs="Times New Roman"/>
              </w:rPr>
            </w:pPr>
          </w:p>
        </w:tc>
      </w:tr>
      <w:tr w:rsidR="00164706">
        <w:tblPrEx>
          <w:tblCellMar>
            <w:top w:w="0" w:type="dxa"/>
            <w:left w:w="0" w:type="dxa"/>
            <w:bottom w:w="0" w:type="dxa"/>
            <w:right w:w="0" w:type="dxa"/>
          </w:tblCellMar>
        </w:tblPrEx>
        <w:trPr>
          <w:trHeight w:hRule="exact" w:val="406"/>
        </w:trPr>
        <w:tc>
          <w:tcPr>
            <w:tcW w:w="1412" w:type="dxa"/>
            <w:vMerge/>
            <w:tcBorders>
              <w:top w:val="single" w:sz="4" w:space="0" w:color="000000"/>
              <w:left w:val="single" w:sz="4" w:space="0" w:color="000000"/>
              <w:bottom w:val="single" w:sz="4" w:space="0" w:color="000000"/>
              <w:right w:val="single" w:sz="4" w:space="0" w:color="000000"/>
            </w:tcBorders>
          </w:tcPr>
          <w:p w:rsidR="00164706" w:rsidRDefault="00164706">
            <w:pPr>
              <w:rPr>
                <w:rFonts w:ascii="Times New Roman" w:hAnsi="Times New Roman" w:cs="Times New Roman"/>
              </w:rPr>
            </w:pPr>
          </w:p>
        </w:tc>
        <w:tc>
          <w:tcPr>
            <w:tcW w:w="1104" w:type="dxa"/>
            <w:tcBorders>
              <w:top w:val="single" w:sz="4" w:space="0" w:color="000000"/>
              <w:left w:val="single" w:sz="4" w:space="0" w:color="000000"/>
              <w:bottom w:val="single" w:sz="4" w:space="0" w:color="000000"/>
              <w:right w:val="single" w:sz="4" w:space="0" w:color="000000"/>
            </w:tcBorders>
          </w:tcPr>
          <w:p w:rsidR="00164706" w:rsidRDefault="00164706">
            <w:pPr>
              <w:rPr>
                <w:rFonts w:ascii="Times New Roman" w:hAnsi="Times New Roman" w:cs="Times New Roman"/>
              </w:rPr>
            </w:pPr>
          </w:p>
        </w:tc>
        <w:tc>
          <w:tcPr>
            <w:tcW w:w="1039" w:type="dxa"/>
            <w:tcBorders>
              <w:top w:val="single" w:sz="4" w:space="0" w:color="000000"/>
              <w:left w:val="single" w:sz="4" w:space="0" w:color="000000"/>
              <w:bottom w:val="single" w:sz="4" w:space="0" w:color="000000"/>
              <w:right w:val="single" w:sz="4" w:space="0" w:color="000000"/>
            </w:tcBorders>
          </w:tcPr>
          <w:p w:rsidR="00164706" w:rsidRDefault="00164706">
            <w:pPr>
              <w:rPr>
                <w:rFonts w:ascii="Times New Roman" w:hAnsi="Times New Roman" w:cs="Times New Roman"/>
              </w:rPr>
            </w:pPr>
          </w:p>
        </w:tc>
        <w:tc>
          <w:tcPr>
            <w:tcW w:w="1044" w:type="dxa"/>
            <w:tcBorders>
              <w:top w:val="single" w:sz="4" w:space="0" w:color="000000"/>
              <w:left w:val="single" w:sz="4" w:space="0" w:color="000000"/>
              <w:bottom w:val="single" w:sz="4" w:space="0" w:color="000000"/>
              <w:right w:val="single" w:sz="4" w:space="0" w:color="000000"/>
            </w:tcBorders>
          </w:tcPr>
          <w:p w:rsidR="00164706" w:rsidRDefault="00164706">
            <w:pPr>
              <w:rPr>
                <w:rFonts w:ascii="Times New Roman" w:hAnsi="Times New Roman" w:cs="Times New Roman"/>
              </w:rPr>
            </w:pPr>
          </w:p>
        </w:tc>
        <w:tc>
          <w:tcPr>
            <w:tcW w:w="939" w:type="dxa"/>
            <w:tcBorders>
              <w:top w:val="single" w:sz="4" w:space="0" w:color="000000"/>
              <w:left w:val="single" w:sz="4" w:space="0" w:color="000000"/>
              <w:bottom w:val="single" w:sz="4" w:space="0" w:color="000000"/>
              <w:right w:val="single" w:sz="4" w:space="0" w:color="000000"/>
            </w:tcBorders>
          </w:tcPr>
          <w:p w:rsidR="00164706" w:rsidRDefault="00164706">
            <w:pPr>
              <w:rPr>
                <w:rFonts w:ascii="Times New Roman" w:hAnsi="Times New Roman" w:cs="Times New Roman"/>
              </w:rPr>
            </w:pPr>
          </w:p>
        </w:tc>
        <w:tc>
          <w:tcPr>
            <w:tcW w:w="1058" w:type="dxa"/>
            <w:tcBorders>
              <w:top w:val="single" w:sz="4" w:space="0" w:color="000000"/>
              <w:left w:val="single" w:sz="4" w:space="0" w:color="000000"/>
              <w:bottom w:val="single" w:sz="4" w:space="0" w:color="000000"/>
              <w:right w:val="single" w:sz="4" w:space="0" w:color="000000"/>
            </w:tcBorders>
          </w:tcPr>
          <w:p w:rsidR="00164706" w:rsidRDefault="00164706">
            <w:pPr>
              <w:rPr>
                <w:rFonts w:ascii="Times New Roman" w:hAnsi="Times New Roman" w:cs="Times New Roman"/>
              </w:rPr>
            </w:pPr>
          </w:p>
        </w:tc>
        <w:tc>
          <w:tcPr>
            <w:tcW w:w="869" w:type="dxa"/>
            <w:tcBorders>
              <w:top w:val="single" w:sz="4" w:space="0" w:color="000000"/>
              <w:left w:val="single" w:sz="4" w:space="0" w:color="000000"/>
              <w:bottom w:val="single" w:sz="4" w:space="0" w:color="000000"/>
              <w:right w:val="single" w:sz="4" w:space="0" w:color="000000"/>
            </w:tcBorders>
          </w:tcPr>
          <w:p w:rsidR="00164706" w:rsidRDefault="00164706">
            <w:pPr>
              <w:rPr>
                <w:rFonts w:ascii="Times New Roman" w:hAnsi="Times New Roman" w:cs="Times New Roman"/>
              </w:rPr>
            </w:pPr>
          </w:p>
        </w:tc>
        <w:tc>
          <w:tcPr>
            <w:tcW w:w="1126" w:type="dxa"/>
            <w:tcBorders>
              <w:top w:val="single" w:sz="4" w:space="0" w:color="000000"/>
              <w:left w:val="single" w:sz="4" w:space="0" w:color="000000"/>
              <w:bottom w:val="single" w:sz="4" w:space="0" w:color="000000"/>
              <w:right w:val="single" w:sz="4" w:space="0" w:color="000000"/>
            </w:tcBorders>
          </w:tcPr>
          <w:p w:rsidR="00164706" w:rsidRDefault="00164706">
            <w:pPr>
              <w:rPr>
                <w:rFonts w:ascii="Times New Roman" w:hAnsi="Times New Roman" w:cs="Times New Roman"/>
              </w:rPr>
            </w:pPr>
          </w:p>
        </w:tc>
        <w:tc>
          <w:tcPr>
            <w:tcW w:w="850" w:type="dxa"/>
            <w:tcBorders>
              <w:top w:val="single" w:sz="4" w:space="0" w:color="000000"/>
              <w:left w:val="single" w:sz="4" w:space="0" w:color="000000"/>
              <w:bottom w:val="single" w:sz="4" w:space="0" w:color="000000"/>
              <w:right w:val="single" w:sz="4" w:space="0" w:color="000000"/>
            </w:tcBorders>
          </w:tcPr>
          <w:p w:rsidR="00164706" w:rsidRDefault="00164706">
            <w:pPr>
              <w:rPr>
                <w:rFonts w:ascii="Times New Roman" w:hAnsi="Times New Roman" w:cs="Times New Roman"/>
              </w:rPr>
            </w:pPr>
          </w:p>
        </w:tc>
        <w:tc>
          <w:tcPr>
            <w:tcW w:w="1144" w:type="dxa"/>
            <w:tcBorders>
              <w:top w:val="single" w:sz="4" w:space="0" w:color="000000"/>
              <w:left w:val="single" w:sz="4" w:space="0" w:color="000000"/>
              <w:bottom w:val="single" w:sz="4" w:space="0" w:color="000000"/>
              <w:right w:val="single" w:sz="4" w:space="0" w:color="000000"/>
            </w:tcBorders>
          </w:tcPr>
          <w:p w:rsidR="00164706" w:rsidRDefault="00164706">
            <w:pPr>
              <w:rPr>
                <w:rFonts w:ascii="Times New Roman" w:hAnsi="Times New Roman" w:cs="Times New Roman"/>
              </w:rPr>
            </w:pPr>
          </w:p>
        </w:tc>
        <w:tc>
          <w:tcPr>
            <w:tcW w:w="817" w:type="dxa"/>
            <w:tcBorders>
              <w:top w:val="single" w:sz="4" w:space="0" w:color="000000"/>
              <w:left w:val="single" w:sz="4" w:space="0" w:color="000000"/>
              <w:bottom w:val="single" w:sz="4" w:space="0" w:color="000000"/>
              <w:right w:val="single" w:sz="4" w:space="0" w:color="000000"/>
            </w:tcBorders>
          </w:tcPr>
          <w:p w:rsidR="00164706" w:rsidRDefault="00164706">
            <w:pPr>
              <w:rPr>
                <w:rFonts w:ascii="Times New Roman" w:hAnsi="Times New Roman" w:cs="Times New Roman"/>
              </w:rPr>
            </w:pPr>
          </w:p>
        </w:tc>
        <w:tc>
          <w:tcPr>
            <w:tcW w:w="1075" w:type="dxa"/>
            <w:tcBorders>
              <w:top w:val="single" w:sz="4" w:space="0" w:color="000000"/>
              <w:left w:val="single" w:sz="4" w:space="0" w:color="000000"/>
              <w:bottom w:val="single" w:sz="4" w:space="0" w:color="000000"/>
              <w:right w:val="single" w:sz="4" w:space="0" w:color="000000"/>
            </w:tcBorders>
          </w:tcPr>
          <w:p w:rsidR="00164706" w:rsidRDefault="00164706">
            <w:pPr>
              <w:rPr>
                <w:rFonts w:ascii="Times New Roman" w:hAnsi="Times New Roman" w:cs="Times New Roman"/>
              </w:rPr>
            </w:pPr>
          </w:p>
        </w:tc>
        <w:tc>
          <w:tcPr>
            <w:tcW w:w="756" w:type="dxa"/>
            <w:tcBorders>
              <w:top w:val="single" w:sz="4" w:space="0" w:color="000000"/>
              <w:left w:val="single" w:sz="4" w:space="0" w:color="000000"/>
              <w:bottom w:val="single" w:sz="4" w:space="0" w:color="000000"/>
              <w:right w:val="single" w:sz="4" w:space="0" w:color="000000"/>
            </w:tcBorders>
          </w:tcPr>
          <w:p w:rsidR="00164706" w:rsidRDefault="00164706">
            <w:pPr>
              <w:rPr>
                <w:rFonts w:ascii="Times New Roman" w:hAnsi="Times New Roman" w:cs="Times New Roman"/>
              </w:rPr>
            </w:pPr>
          </w:p>
        </w:tc>
      </w:tr>
      <w:tr w:rsidR="00164706">
        <w:tblPrEx>
          <w:tblCellMar>
            <w:top w:w="0" w:type="dxa"/>
            <w:left w:w="0" w:type="dxa"/>
            <w:bottom w:w="0" w:type="dxa"/>
            <w:right w:w="0" w:type="dxa"/>
          </w:tblCellMar>
        </w:tblPrEx>
        <w:trPr>
          <w:trHeight w:hRule="exact" w:val="278"/>
        </w:trPr>
        <w:tc>
          <w:tcPr>
            <w:tcW w:w="1412" w:type="dxa"/>
            <w:tcBorders>
              <w:top w:val="single" w:sz="4" w:space="0" w:color="000000"/>
              <w:left w:val="single" w:sz="4" w:space="0" w:color="000000"/>
              <w:bottom w:val="single" w:sz="4" w:space="0" w:color="000000"/>
              <w:right w:val="single" w:sz="4" w:space="0" w:color="000000"/>
            </w:tcBorders>
          </w:tcPr>
          <w:p w:rsidR="00164706" w:rsidRDefault="00164706">
            <w:pPr>
              <w:rPr>
                <w:rFonts w:ascii="Times New Roman" w:hAnsi="Times New Roman" w:cs="Times New Roman"/>
              </w:rPr>
            </w:pPr>
          </w:p>
        </w:tc>
        <w:tc>
          <w:tcPr>
            <w:tcW w:w="1104" w:type="dxa"/>
            <w:tcBorders>
              <w:top w:val="single" w:sz="4" w:space="0" w:color="000000"/>
              <w:left w:val="single" w:sz="4" w:space="0" w:color="000000"/>
              <w:bottom w:val="single" w:sz="4" w:space="0" w:color="000000"/>
              <w:right w:val="single" w:sz="4" w:space="0" w:color="000000"/>
            </w:tcBorders>
          </w:tcPr>
          <w:p w:rsidR="00164706" w:rsidRDefault="00164706">
            <w:pPr>
              <w:rPr>
                <w:rFonts w:ascii="Times New Roman" w:hAnsi="Times New Roman" w:cs="Times New Roman"/>
              </w:rPr>
            </w:pPr>
          </w:p>
        </w:tc>
        <w:tc>
          <w:tcPr>
            <w:tcW w:w="1039" w:type="dxa"/>
            <w:tcBorders>
              <w:top w:val="single" w:sz="4" w:space="0" w:color="000000"/>
              <w:left w:val="single" w:sz="4" w:space="0" w:color="000000"/>
              <w:bottom w:val="single" w:sz="4" w:space="0" w:color="000000"/>
              <w:right w:val="single" w:sz="4" w:space="0" w:color="000000"/>
            </w:tcBorders>
          </w:tcPr>
          <w:p w:rsidR="00164706" w:rsidRDefault="00164706">
            <w:pPr>
              <w:rPr>
                <w:rFonts w:ascii="Times New Roman" w:hAnsi="Times New Roman" w:cs="Times New Roman"/>
              </w:rPr>
            </w:pPr>
          </w:p>
        </w:tc>
        <w:tc>
          <w:tcPr>
            <w:tcW w:w="1044" w:type="dxa"/>
            <w:tcBorders>
              <w:top w:val="single" w:sz="4" w:space="0" w:color="000000"/>
              <w:left w:val="single" w:sz="4" w:space="0" w:color="000000"/>
              <w:bottom w:val="single" w:sz="4" w:space="0" w:color="000000"/>
              <w:right w:val="single" w:sz="4" w:space="0" w:color="000000"/>
            </w:tcBorders>
          </w:tcPr>
          <w:p w:rsidR="00164706" w:rsidRDefault="00164706">
            <w:pPr>
              <w:rPr>
                <w:rFonts w:ascii="Times New Roman" w:hAnsi="Times New Roman" w:cs="Times New Roman"/>
              </w:rPr>
            </w:pPr>
          </w:p>
        </w:tc>
        <w:tc>
          <w:tcPr>
            <w:tcW w:w="939" w:type="dxa"/>
            <w:tcBorders>
              <w:top w:val="single" w:sz="4" w:space="0" w:color="000000"/>
              <w:left w:val="single" w:sz="4" w:space="0" w:color="000000"/>
              <w:bottom w:val="single" w:sz="4" w:space="0" w:color="000000"/>
              <w:right w:val="single" w:sz="4" w:space="0" w:color="000000"/>
            </w:tcBorders>
          </w:tcPr>
          <w:p w:rsidR="00164706" w:rsidRDefault="00164706">
            <w:pPr>
              <w:rPr>
                <w:rFonts w:ascii="Times New Roman" w:hAnsi="Times New Roman" w:cs="Times New Roman"/>
              </w:rPr>
            </w:pPr>
          </w:p>
        </w:tc>
        <w:tc>
          <w:tcPr>
            <w:tcW w:w="1058" w:type="dxa"/>
            <w:tcBorders>
              <w:top w:val="single" w:sz="4" w:space="0" w:color="000000"/>
              <w:left w:val="single" w:sz="4" w:space="0" w:color="000000"/>
              <w:bottom w:val="single" w:sz="4" w:space="0" w:color="000000"/>
              <w:right w:val="single" w:sz="4" w:space="0" w:color="000000"/>
            </w:tcBorders>
          </w:tcPr>
          <w:p w:rsidR="00164706" w:rsidRDefault="00164706">
            <w:pPr>
              <w:rPr>
                <w:rFonts w:ascii="Times New Roman" w:hAnsi="Times New Roman" w:cs="Times New Roman"/>
              </w:rPr>
            </w:pPr>
          </w:p>
        </w:tc>
        <w:tc>
          <w:tcPr>
            <w:tcW w:w="869" w:type="dxa"/>
            <w:tcBorders>
              <w:top w:val="single" w:sz="4" w:space="0" w:color="000000"/>
              <w:left w:val="single" w:sz="4" w:space="0" w:color="000000"/>
              <w:bottom w:val="single" w:sz="4" w:space="0" w:color="000000"/>
              <w:right w:val="single" w:sz="4" w:space="0" w:color="000000"/>
            </w:tcBorders>
          </w:tcPr>
          <w:p w:rsidR="00164706" w:rsidRDefault="00164706">
            <w:pPr>
              <w:rPr>
                <w:rFonts w:ascii="Times New Roman" w:hAnsi="Times New Roman" w:cs="Times New Roman"/>
              </w:rPr>
            </w:pPr>
          </w:p>
        </w:tc>
        <w:tc>
          <w:tcPr>
            <w:tcW w:w="1126" w:type="dxa"/>
            <w:tcBorders>
              <w:top w:val="single" w:sz="4" w:space="0" w:color="000000"/>
              <w:left w:val="single" w:sz="4" w:space="0" w:color="000000"/>
              <w:bottom w:val="single" w:sz="4" w:space="0" w:color="000000"/>
              <w:right w:val="single" w:sz="4" w:space="0" w:color="000000"/>
            </w:tcBorders>
          </w:tcPr>
          <w:p w:rsidR="00164706" w:rsidRDefault="00164706">
            <w:pPr>
              <w:rPr>
                <w:rFonts w:ascii="Times New Roman" w:hAnsi="Times New Roman" w:cs="Times New Roman"/>
              </w:rPr>
            </w:pPr>
          </w:p>
        </w:tc>
        <w:tc>
          <w:tcPr>
            <w:tcW w:w="850" w:type="dxa"/>
            <w:tcBorders>
              <w:top w:val="single" w:sz="4" w:space="0" w:color="000000"/>
              <w:left w:val="single" w:sz="4" w:space="0" w:color="000000"/>
              <w:bottom w:val="single" w:sz="4" w:space="0" w:color="000000"/>
              <w:right w:val="single" w:sz="4" w:space="0" w:color="000000"/>
            </w:tcBorders>
          </w:tcPr>
          <w:p w:rsidR="00164706" w:rsidRDefault="00164706">
            <w:pPr>
              <w:rPr>
                <w:rFonts w:ascii="Times New Roman" w:hAnsi="Times New Roman" w:cs="Times New Roman"/>
              </w:rPr>
            </w:pPr>
          </w:p>
        </w:tc>
        <w:tc>
          <w:tcPr>
            <w:tcW w:w="1144" w:type="dxa"/>
            <w:tcBorders>
              <w:top w:val="single" w:sz="4" w:space="0" w:color="000000"/>
              <w:left w:val="single" w:sz="4" w:space="0" w:color="000000"/>
              <w:bottom w:val="single" w:sz="4" w:space="0" w:color="000000"/>
              <w:right w:val="single" w:sz="4" w:space="0" w:color="000000"/>
            </w:tcBorders>
          </w:tcPr>
          <w:p w:rsidR="00164706" w:rsidRDefault="00164706">
            <w:pPr>
              <w:rPr>
                <w:rFonts w:ascii="Times New Roman" w:hAnsi="Times New Roman" w:cs="Times New Roman"/>
              </w:rPr>
            </w:pPr>
          </w:p>
        </w:tc>
        <w:tc>
          <w:tcPr>
            <w:tcW w:w="817" w:type="dxa"/>
            <w:tcBorders>
              <w:top w:val="single" w:sz="4" w:space="0" w:color="000000"/>
              <w:left w:val="single" w:sz="4" w:space="0" w:color="000000"/>
              <w:bottom w:val="single" w:sz="4" w:space="0" w:color="000000"/>
              <w:right w:val="single" w:sz="4" w:space="0" w:color="000000"/>
            </w:tcBorders>
          </w:tcPr>
          <w:p w:rsidR="00164706" w:rsidRDefault="00164706">
            <w:pPr>
              <w:rPr>
                <w:rFonts w:ascii="Times New Roman" w:hAnsi="Times New Roman" w:cs="Times New Roman"/>
              </w:rPr>
            </w:pPr>
          </w:p>
        </w:tc>
        <w:tc>
          <w:tcPr>
            <w:tcW w:w="1075" w:type="dxa"/>
            <w:tcBorders>
              <w:top w:val="single" w:sz="4" w:space="0" w:color="000000"/>
              <w:left w:val="single" w:sz="4" w:space="0" w:color="000000"/>
              <w:bottom w:val="single" w:sz="4" w:space="0" w:color="000000"/>
              <w:right w:val="single" w:sz="4" w:space="0" w:color="000000"/>
            </w:tcBorders>
          </w:tcPr>
          <w:p w:rsidR="00164706" w:rsidRDefault="00164706">
            <w:pPr>
              <w:rPr>
                <w:rFonts w:ascii="Times New Roman" w:hAnsi="Times New Roman" w:cs="Times New Roman"/>
              </w:rPr>
            </w:pPr>
          </w:p>
        </w:tc>
        <w:tc>
          <w:tcPr>
            <w:tcW w:w="756" w:type="dxa"/>
            <w:tcBorders>
              <w:top w:val="single" w:sz="4" w:space="0" w:color="000000"/>
              <w:left w:val="single" w:sz="4" w:space="0" w:color="000000"/>
              <w:bottom w:val="single" w:sz="4" w:space="0" w:color="000000"/>
              <w:right w:val="single" w:sz="4" w:space="0" w:color="000000"/>
            </w:tcBorders>
          </w:tcPr>
          <w:p w:rsidR="00164706" w:rsidRDefault="00164706">
            <w:pPr>
              <w:rPr>
                <w:rFonts w:ascii="Times New Roman" w:hAnsi="Times New Roman" w:cs="Times New Roman"/>
              </w:rPr>
            </w:pPr>
          </w:p>
        </w:tc>
      </w:tr>
      <w:tr w:rsidR="00164706">
        <w:tblPrEx>
          <w:tblCellMar>
            <w:top w:w="0" w:type="dxa"/>
            <w:left w:w="0" w:type="dxa"/>
            <w:bottom w:w="0" w:type="dxa"/>
            <w:right w:w="0" w:type="dxa"/>
          </w:tblCellMar>
        </w:tblPrEx>
        <w:trPr>
          <w:trHeight w:hRule="exact" w:val="278"/>
        </w:trPr>
        <w:tc>
          <w:tcPr>
            <w:tcW w:w="1412" w:type="dxa"/>
            <w:tcBorders>
              <w:top w:val="single" w:sz="4" w:space="0" w:color="000000"/>
              <w:left w:val="single" w:sz="4" w:space="0" w:color="000000"/>
              <w:bottom w:val="single" w:sz="4" w:space="0" w:color="000000"/>
              <w:right w:val="single" w:sz="4" w:space="0" w:color="000000"/>
            </w:tcBorders>
          </w:tcPr>
          <w:p w:rsidR="00164706" w:rsidRDefault="00164706">
            <w:pPr>
              <w:pStyle w:val="TableParagraph"/>
              <w:kinsoku w:val="0"/>
              <w:overflowPunct w:val="0"/>
              <w:spacing w:before="23"/>
              <w:ind w:left="133" w:right="134"/>
              <w:jc w:val="center"/>
              <w:rPr>
                <w:rFonts w:ascii="Times New Roman" w:hAnsi="Times New Roman" w:cs="Times New Roman"/>
              </w:rPr>
            </w:pPr>
            <w:r>
              <w:rPr>
                <w:sz w:val="18"/>
                <w:szCs w:val="18"/>
              </w:rPr>
              <w:t>….</w:t>
            </w:r>
          </w:p>
        </w:tc>
        <w:tc>
          <w:tcPr>
            <w:tcW w:w="1104" w:type="dxa"/>
            <w:tcBorders>
              <w:top w:val="single" w:sz="4" w:space="0" w:color="000000"/>
              <w:left w:val="single" w:sz="4" w:space="0" w:color="000000"/>
              <w:bottom w:val="single" w:sz="4" w:space="0" w:color="000000"/>
              <w:right w:val="single" w:sz="4" w:space="0" w:color="000000"/>
            </w:tcBorders>
          </w:tcPr>
          <w:p w:rsidR="00164706" w:rsidRDefault="00164706">
            <w:pPr>
              <w:rPr>
                <w:rFonts w:ascii="Times New Roman" w:hAnsi="Times New Roman" w:cs="Times New Roman"/>
              </w:rPr>
            </w:pPr>
          </w:p>
        </w:tc>
        <w:tc>
          <w:tcPr>
            <w:tcW w:w="1039" w:type="dxa"/>
            <w:tcBorders>
              <w:top w:val="single" w:sz="4" w:space="0" w:color="000000"/>
              <w:left w:val="single" w:sz="4" w:space="0" w:color="000000"/>
              <w:bottom w:val="single" w:sz="4" w:space="0" w:color="000000"/>
              <w:right w:val="single" w:sz="4" w:space="0" w:color="000000"/>
            </w:tcBorders>
          </w:tcPr>
          <w:p w:rsidR="00164706" w:rsidRDefault="00164706">
            <w:pPr>
              <w:rPr>
                <w:rFonts w:ascii="Times New Roman" w:hAnsi="Times New Roman" w:cs="Times New Roman"/>
              </w:rPr>
            </w:pPr>
          </w:p>
        </w:tc>
        <w:tc>
          <w:tcPr>
            <w:tcW w:w="1044" w:type="dxa"/>
            <w:tcBorders>
              <w:top w:val="single" w:sz="4" w:space="0" w:color="000000"/>
              <w:left w:val="single" w:sz="4" w:space="0" w:color="000000"/>
              <w:bottom w:val="single" w:sz="4" w:space="0" w:color="000000"/>
              <w:right w:val="single" w:sz="4" w:space="0" w:color="000000"/>
            </w:tcBorders>
          </w:tcPr>
          <w:p w:rsidR="00164706" w:rsidRDefault="00164706">
            <w:pPr>
              <w:rPr>
                <w:rFonts w:ascii="Times New Roman" w:hAnsi="Times New Roman" w:cs="Times New Roman"/>
              </w:rPr>
            </w:pPr>
          </w:p>
        </w:tc>
        <w:tc>
          <w:tcPr>
            <w:tcW w:w="939" w:type="dxa"/>
            <w:tcBorders>
              <w:top w:val="single" w:sz="4" w:space="0" w:color="000000"/>
              <w:left w:val="single" w:sz="4" w:space="0" w:color="000000"/>
              <w:bottom w:val="single" w:sz="4" w:space="0" w:color="000000"/>
              <w:right w:val="single" w:sz="4" w:space="0" w:color="000000"/>
            </w:tcBorders>
          </w:tcPr>
          <w:p w:rsidR="00164706" w:rsidRDefault="00164706">
            <w:pPr>
              <w:rPr>
                <w:rFonts w:ascii="Times New Roman" w:hAnsi="Times New Roman" w:cs="Times New Roman"/>
              </w:rPr>
            </w:pPr>
          </w:p>
        </w:tc>
        <w:tc>
          <w:tcPr>
            <w:tcW w:w="1058" w:type="dxa"/>
            <w:tcBorders>
              <w:top w:val="single" w:sz="4" w:space="0" w:color="000000"/>
              <w:left w:val="single" w:sz="4" w:space="0" w:color="000000"/>
              <w:bottom w:val="single" w:sz="4" w:space="0" w:color="000000"/>
              <w:right w:val="single" w:sz="4" w:space="0" w:color="000000"/>
            </w:tcBorders>
          </w:tcPr>
          <w:p w:rsidR="00164706" w:rsidRDefault="00164706">
            <w:pPr>
              <w:rPr>
                <w:rFonts w:ascii="Times New Roman" w:hAnsi="Times New Roman" w:cs="Times New Roman"/>
              </w:rPr>
            </w:pPr>
          </w:p>
        </w:tc>
        <w:tc>
          <w:tcPr>
            <w:tcW w:w="869" w:type="dxa"/>
            <w:tcBorders>
              <w:top w:val="single" w:sz="4" w:space="0" w:color="000000"/>
              <w:left w:val="single" w:sz="4" w:space="0" w:color="000000"/>
              <w:bottom w:val="single" w:sz="4" w:space="0" w:color="000000"/>
              <w:right w:val="single" w:sz="4" w:space="0" w:color="000000"/>
            </w:tcBorders>
          </w:tcPr>
          <w:p w:rsidR="00164706" w:rsidRDefault="00164706">
            <w:pPr>
              <w:rPr>
                <w:rFonts w:ascii="Times New Roman" w:hAnsi="Times New Roman" w:cs="Times New Roman"/>
              </w:rPr>
            </w:pPr>
          </w:p>
        </w:tc>
        <w:tc>
          <w:tcPr>
            <w:tcW w:w="1126" w:type="dxa"/>
            <w:tcBorders>
              <w:top w:val="single" w:sz="4" w:space="0" w:color="000000"/>
              <w:left w:val="single" w:sz="4" w:space="0" w:color="000000"/>
              <w:bottom w:val="single" w:sz="4" w:space="0" w:color="000000"/>
              <w:right w:val="single" w:sz="4" w:space="0" w:color="000000"/>
            </w:tcBorders>
          </w:tcPr>
          <w:p w:rsidR="00164706" w:rsidRDefault="00164706">
            <w:pPr>
              <w:rPr>
                <w:rFonts w:ascii="Times New Roman" w:hAnsi="Times New Roman" w:cs="Times New Roman"/>
              </w:rPr>
            </w:pPr>
          </w:p>
        </w:tc>
        <w:tc>
          <w:tcPr>
            <w:tcW w:w="850" w:type="dxa"/>
            <w:tcBorders>
              <w:top w:val="single" w:sz="4" w:space="0" w:color="000000"/>
              <w:left w:val="single" w:sz="4" w:space="0" w:color="000000"/>
              <w:bottom w:val="single" w:sz="4" w:space="0" w:color="000000"/>
              <w:right w:val="single" w:sz="4" w:space="0" w:color="000000"/>
            </w:tcBorders>
          </w:tcPr>
          <w:p w:rsidR="00164706" w:rsidRDefault="00164706">
            <w:pPr>
              <w:rPr>
                <w:rFonts w:ascii="Times New Roman" w:hAnsi="Times New Roman" w:cs="Times New Roman"/>
              </w:rPr>
            </w:pPr>
          </w:p>
        </w:tc>
        <w:tc>
          <w:tcPr>
            <w:tcW w:w="1144" w:type="dxa"/>
            <w:tcBorders>
              <w:top w:val="single" w:sz="4" w:space="0" w:color="000000"/>
              <w:left w:val="single" w:sz="4" w:space="0" w:color="000000"/>
              <w:bottom w:val="single" w:sz="4" w:space="0" w:color="000000"/>
              <w:right w:val="single" w:sz="4" w:space="0" w:color="000000"/>
            </w:tcBorders>
          </w:tcPr>
          <w:p w:rsidR="00164706" w:rsidRDefault="00164706">
            <w:pPr>
              <w:rPr>
                <w:rFonts w:ascii="Times New Roman" w:hAnsi="Times New Roman" w:cs="Times New Roman"/>
              </w:rPr>
            </w:pPr>
          </w:p>
        </w:tc>
        <w:tc>
          <w:tcPr>
            <w:tcW w:w="817" w:type="dxa"/>
            <w:tcBorders>
              <w:top w:val="single" w:sz="4" w:space="0" w:color="000000"/>
              <w:left w:val="single" w:sz="4" w:space="0" w:color="000000"/>
              <w:bottom w:val="single" w:sz="4" w:space="0" w:color="000000"/>
              <w:right w:val="single" w:sz="4" w:space="0" w:color="000000"/>
            </w:tcBorders>
          </w:tcPr>
          <w:p w:rsidR="00164706" w:rsidRDefault="00164706">
            <w:pPr>
              <w:rPr>
                <w:rFonts w:ascii="Times New Roman" w:hAnsi="Times New Roman" w:cs="Times New Roman"/>
              </w:rPr>
            </w:pPr>
          </w:p>
        </w:tc>
        <w:tc>
          <w:tcPr>
            <w:tcW w:w="1075" w:type="dxa"/>
            <w:tcBorders>
              <w:top w:val="single" w:sz="4" w:space="0" w:color="000000"/>
              <w:left w:val="single" w:sz="4" w:space="0" w:color="000000"/>
              <w:bottom w:val="single" w:sz="4" w:space="0" w:color="000000"/>
              <w:right w:val="single" w:sz="4" w:space="0" w:color="000000"/>
            </w:tcBorders>
          </w:tcPr>
          <w:p w:rsidR="00164706" w:rsidRDefault="00164706">
            <w:pPr>
              <w:rPr>
                <w:rFonts w:ascii="Times New Roman" w:hAnsi="Times New Roman" w:cs="Times New Roman"/>
              </w:rPr>
            </w:pPr>
          </w:p>
        </w:tc>
        <w:tc>
          <w:tcPr>
            <w:tcW w:w="756" w:type="dxa"/>
            <w:tcBorders>
              <w:top w:val="single" w:sz="4" w:space="0" w:color="000000"/>
              <w:left w:val="single" w:sz="4" w:space="0" w:color="000000"/>
              <w:bottom w:val="single" w:sz="4" w:space="0" w:color="000000"/>
              <w:right w:val="single" w:sz="4" w:space="0" w:color="000000"/>
            </w:tcBorders>
          </w:tcPr>
          <w:p w:rsidR="00164706" w:rsidRDefault="00164706">
            <w:pPr>
              <w:rPr>
                <w:rFonts w:ascii="Times New Roman" w:hAnsi="Times New Roman" w:cs="Times New Roman"/>
              </w:rPr>
            </w:pPr>
          </w:p>
        </w:tc>
      </w:tr>
      <w:tr w:rsidR="00164706">
        <w:tblPrEx>
          <w:tblCellMar>
            <w:top w:w="0" w:type="dxa"/>
            <w:left w:w="0" w:type="dxa"/>
            <w:bottom w:w="0" w:type="dxa"/>
            <w:right w:w="0" w:type="dxa"/>
          </w:tblCellMar>
        </w:tblPrEx>
        <w:trPr>
          <w:trHeight w:hRule="exact" w:val="278"/>
        </w:trPr>
        <w:tc>
          <w:tcPr>
            <w:tcW w:w="1412" w:type="dxa"/>
            <w:tcBorders>
              <w:top w:val="single" w:sz="4" w:space="0" w:color="000000"/>
              <w:left w:val="single" w:sz="4" w:space="0" w:color="000000"/>
              <w:bottom w:val="single" w:sz="4" w:space="0" w:color="000000"/>
              <w:right w:val="single" w:sz="4" w:space="0" w:color="000000"/>
            </w:tcBorders>
          </w:tcPr>
          <w:p w:rsidR="00164706" w:rsidRDefault="00164706">
            <w:pPr>
              <w:pStyle w:val="TableParagraph"/>
              <w:kinsoku w:val="0"/>
              <w:overflowPunct w:val="0"/>
              <w:spacing w:before="25"/>
              <w:ind w:left="133" w:right="134"/>
              <w:jc w:val="center"/>
              <w:rPr>
                <w:rFonts w:ascii="Times New Roman" w:hAnsi="Times New Roman" w:cs="Times New Roman"/>
              </w:rPr>
            </w:pPr>
            <w:r>
              <w:rPr>
                <w:sz w:val="18"/>
                <w:szCs w:val="18"/>
              </w:rPr>
              <w:t>….</w:t>
            </w:r>
          </w:p>
        </w:tc>
        <w:tc>
          <w:tcPr>
            <w:tcW w:w="1104" w:type="dxa"/>
            <w:tcBorders>
              <w:top w:val="single" w:sz="4" w:space="0" w:color="000000"/>
              <w:left w:val="single" w:sz="4" w:space="0" w:color="000000"/>
              <w:bottom w:val="single" w:sz="4" w:space="0" w:color="000000"/>
              <w:right w:val="single" w:sz="4" w:space="0" w:color="000000"/>
            </w:tcBorders>
          </w:tcPr>
          <w:p w:rsidR="00164706" w:rsidRDefault="00164706">
            <w:pPr>
              <w:rPr>
                <w:rFonts w:ascii="Times New Roman" w:hAnsi="Times New Roman" w:cs="Times New Roman"/>
              </w:rPr>
            </w:pPr>
          </w:p>
        </w:tc>
        <w:tc>
          <w:tcPr>
            <w:tcW w:w="1039" w:type="dxa"/>
            <w:tcBorders>
              <w:top w:val="single" w:sz="4" w:space="0" w:color="000000"/>
              <w:left w:val="single" w:sz="4" w:space="0" w:color="000000"/>
              <w:bottom w:val="single" w:sz="4" w:space="0" w:color="000000"/>
              <w:right w:val="single" w:sz="4" w:space="0" w:color="000000"/>
            </w:tcBorders>
          </w:tcPr>
          <w:p w:rsidR="00164706" w:rsidRDefault="00164706">
            <w:pPr>
              <w:rPr>
                <w:rFonts w:ascii="Times New Roman" w:hAnsi="Times New Roman" w:cs="Times New Roman"/>
              </w:rPr>
            </w:pPr>
          </w:p>
        </w:tc>
        <w:tc>
          <w:tcPr>
            <w:tcW w:w="1044" w:type="dxa"/>
            <w:tcBorders>
              <w:top w:val="single" w:sz="4" w:space="0" w:color="000000"/>
              <w:left w:val="single" w:sz="4" w:space="0" w:color="000000"/>
              <w:bottom w:val="single" w:sz="4" w:space="0" w:color="000000"/>
              <w:right w:val="single" w:sz="4" w:space="0" w:color="000000"/>
            </w:tcBorders>
          </w:tcPr>
          <w:p w:rsidR="00164706" w:rsidRDefault="00164706">
            <w:pPr>
              <w:rPr>
                <w:rFonts w:ascii="Times New Roman" w:hAnsi="Times New Roman" w:cs="Times New Roman"/>
              </w:rPr>
            </w:pPr>
          </w:p>
        </w:tc>
        <w:tc>
          <w:tcPr>
            <w:tcW w:w="939" w:type="dxa"/>
            <w:tcBorders>
              <w:top w:val="single" w:sz="4" w:space="0" w:color="000000"/>
              <w:left w:val="single" w:sz="4" w:space="0" w:color="000000"/>
              <w:bottom w:val="single" w:sz="4" w:space="0" w:color="000000"/>
              <w:right w:val="single" w:sz="4" w:space="0" w:color="000000"/>
            </w:tcBorders>
          </w:tcPr>
          <w:p w:rsidR="00164706" w:rsidRDefault="00164706">
            <w:pPr>
              <w:rPr>
                <w:rFonts w:ascii="Times New Roman" w:hAnsi="Times New Roman" w:cs="Times New Roman"/>
              </w:rPr>
            </w:pPr>
          </w:p>
        </w:tc>
        <w:tc>
          <w:tcPr>
            <w:tcW w:w="1058" w:type="dxa"/>
            <w:tcBorders>
              <w:top w:val="single" w:sz="4" w:space="0" w:color="000000"/>
              <w:left w:val="single" w:sz="4" w:space="0" w:color="000000"/>
              <w:bottom w:val="single" w:sz="4" w:space="0" w:color="000000"/>
              <w:right w:val="single" w:sz="4" w:space="0" w:color="000000"/>
            </w:tcBorders>
          </w:tcPr>
          <w:p w:rsidR="00164706" w:rsidRDefault="00164706">
            <w:pPr>
              <w:rPr>
                <w:rFonts w:ascii="Times New Roman" w:hAnsi="Times New Roman" w:cs="Times New Roman"/>
              </w:rPr>
            </w:pPr>
          </w:p>
        </w:tc>
        <w:tc>
          <w:tcPr>
            <w:tcW w:w="869" w:type="dxa"/>
            <w:tcBorders>
              <w:top w:val="single" w:sz="4" w:space="0" w:color="000000"/>
              <w:left w:val="single" w:sz="4" w:space="0" w:color="000000"/>
              <w:bottom w:val="single" w:sz="4" w:space="0" w:color="000000"/>
              <w:right w:val="single" w:sz="4" w:space="0" w:color="000000"/>
            </w:tcBorders>
          </w:tcPr>
          <w:p w:rsidR="00164706" w:rsidRDefault="00164706">
            <w:pPr>
              <w:rPr>
                <w:rFonts w:ascii="Times New Roman" w:hAnsi="Times New Roman" w:cs="Times New Roman"/>
              </w:rPr>
            </w:pPr>
          </w:p>
        </w:tc>
        <w:tc>
          <w:tcPr>
            <w:tcW w:w="1126" w:type="dxa"/>
            <w:tcBorders>
              <w:top w:val="single" w:sz="4" w:space="0" w:color="000000"/>
              <w:left w:val="single" w:sz="4" w:space="0" w:color="000000"/>
              <w:bottom w:val="single" w:sz="4" w:space="0" w:color="000000"/>
              <w:right w:val="single" w:sz="4" w:space="0" w:color="000000"/>
            </w:tcBorders>
          </w:tcPr>
          <w:p w:rsidR="00164706" w:rsidRDefault="00164706">
            <w:pPr>
              <w:rPr>
                <w:rFonts w:ascii="Times New Roman" w:hAnsi="Times New Roman" w:cs="Times New Roman"/>
              </w:rPr>
            </w:pPr>
          </w:p>
        </w:tc>
        <w:tc>
          <w:tcPr>
            <w:tcW w:w="850" w:type="dxa"/>
            <w:tcBorders>
              <w:top w:val="single" w:sz="4" w:space="0" w:color="000000"/>
              <w:left w:val="single" w:sz="4" w:space="0" w:color="000000"/>
              <w:bottom w:val="single" w:sz="4" w:space="0" w:color="000000"/>
              <w:right w:val="single" w:sz="4" w:space="0" w:color="000000"/>
            </w:tcBorders>
          </w:tcPr>
          <w:p w:rsidR="00164706" w:rsidRDefault="00164706">
            <w:pPr>
              <w:rPr>
                <w:rFonts w:ascii="Times New Roman" w:hAnsi="Times New Roman" w:cs="Times New Roman"/>
              </w:rPr>
            </w:pPr>
          </w:p>
        </w:tc>
        <w:tc>
          <w:tcPr>
            <w:tcW w:w="1144" w:type="dxa"/>
            <w:tcBorders>
              <w:top w:val="single" w:sz="4" w:space="0" w:color="000000"/>
              <w:left w:val="single" w:sz="4" w:space="0" w:color="000000"/>
              <w:bottom w:val="single" w:sz="4" w:space="0" w:color="000000"/>
              <w:right w:val="single" w:sz="4" w:space="0" w:color="000000"/>
            </w:tcBorders>
          </w:tcPr>
          <w:p w:rsidR="00164706" w:rsidRDefault="00164706">
            <w:pPr>
              <w:rPr>
                <w:rFonts w:ascii="Times New Roman" w:hAnsi="Times New Roman" w:cs="Times New Roman"/>
              </w:rPr>
            </w:pPr>
          </w:p>
        </w:tc>
        <w:tc>
          <w:tcPr>
            <w:tcW w:w="817" w:type="dxa"/>
            <w:tcBorders>
              <w:top w:val="single" w:sz="4" w:space="0" w:color="000000"/>
              <w:left w:val="single" w:sz="4" w:space="0" w:color="000000"/>
              <w:bottom w:val="single" w:sz="4" w:space="0" w:color="000000"/>
              <w:right w:val="single" w:sz="4" w:space="0" w:color="000000"/>
            </w:tcBorders>
          </w:tcPr>
          <w:p w:rsidR="00164706" w:rsidRDefault="00164706">
            <w:pPr>
              <w:rPr>
                <w:rFonts w:ascii="Times New Roman" w:hAnsi="Times New Roman" w:cs="Times New Roman"/>
              </w:rPr>
            </w:pPr>
          </w:p>
        </w:tc>
        <w:tc>
          <w:tcPr>
            <w:tcW w:w="1075" w:type="dxa"/>
            <w:tcBorders>
              <w:top w:val="single" w:sz="4" w:space="0" w:color="000000"/>
              <w:left w:val="single" w:sz="4" w:space="0" w:color="000000"/>
              <w:bottom w:val="single" w:sz="4" w:space="0" w:color="000000"/>
              <w:right w:val="single" w:sz="4" w:space="0" w:color="000000"/>
            </w:tcBorders>
          </w:tcPr>
          <w:p w:rsidR="00164706" w:rsidRDefault="00164706">
            <w:pPr>
              <w:rPr>
                <w:rFonts w:ascii="Times New Roman" w:hAnsi="Times New Roman" w:cs="Times New Roman"/>
              </w:rPr>
            </w:pPr>
          </w:p>
        </w:tc>
        <w:tc>
          <w:tcPr>
            <w:tcW w:w="756" w:type="dxa"/>
            <w:tcBorders>
              <w:top w:val="single" w:sz="4" w:space="0" w:color="000000"/>
              <w:left w:val="single" w:sz="4" w:space="0" w:color="000000"/>
              <w:bottom w:val="single" w:sz="4" w:space="0" w:color="000000"/>
              <w:right w:val="single" w:sz="4" w:space="0" w:color="000000"/>
            </w:tcBorders>
          </w:tcPr>
          <w:p w:rsidR="00164706" w:rsidRDefault="00164706">
            <w:pPr>
              <w:rPr>
                <w:rFonts w:ascii="Times New Roman" w:hAnsi="Times New Roman" w:cs="Times New Roman"/>
              </w:rPr>
            </w:pPr>
          </w:p>
        </w:tc>
      </w:tr>
      <w:tr w:rsidR="00164706" w:rsidTr="005E09C1">
        <w:tblPrEx>
          <w:tblCellMar>
            <w:top w:w="0" w:type="dxa"/>
            <w:left w:w="0" w:type="dxa"/>
            <w:bottom w:w="0" w:type="dxa"/>
            <w:right w:w="0" w:type="dxa"/>
          </w:tblCellMar>
        </w:tblPrEx>
        <w:trPr>
          <w:trHeight w:hRule="exact" w:val="280"/>
        </w:trPr>
        <w:tc>
          <w:tcPr>
            <w:tcW w:w="1412" w:type="dxa"/>
            <w:tcBorders>
              <w:top w:val="single" w:sz="4" w:space="0" w:color="000000"/>
              <w:left w:val="single" w:sz="4" w:space="0" w:color="000000"/>
              <w:bottom w:val="single" w:sz="4" w:space="0" w:color="000000"/>
              <w:right w:val="single" w:sz="4" w:space="0" w:color="000000"/>
            </w:tcBorders>
            <w:shd w:val="clear" w:color="auto" w:fill="538135" w:themeFill="accent6" w:themeFillShade="BF"/>
          </w:tcPr>
          <w:p w:rsidR="00164706" w:rsidRDefault="00164706">
            <w:pPr>
              <w:pStyle w:val="TableParagraph"/>
              <w:kinsoku w:val="0"/>
              <w:overflowPunct w:val="0"/>
              <w:spacing w:before="25"/>
              <w:ind w:left="133" w:right="136"/>
              <w:jc w:val="center"/>
              <w:rPr>
                <w:rFonts w:ascii="Times New Roman" w:hAnsi="Times New Roman" w:cs="Times New Roman"/>
              </w:rPr>
            </w:pPr>
            <w:r>
              <w:rPr>
                <w:b/>
                <w:bCs/>
                <w:sz w:val="18"/>
                <w:szCs w:val="18"/>
              </w:rPr>
              <w:t>TOTAL</w:t>
            </w:r>
          </w:p>
        </w:tc>
        <w:tc>
          <w:tcPr>
            <w:tcW w:w="1104" w:type="dxa"/>
            <w:tcBorders>
              <w:top w:val="single" w:sz="4" w:space="0" w:color="000000"/>
              <w:left w:val="single" w:sz="4" w:space="0" w:color="000000"/>
              <w:bottom w:val="single" w:sz="4" w:space="0" w:color="000000"/>
              <w:right w:val="single" w:sz="4" w:space="0" w:color="000000"/>
            </w:tcBorders>
            <w:shd w:val="clear" w:color="auto" w:fill="538135" w:themeFill="accent6" w:themeFillShade="BF"/>
          </w:tcPr>
          <w:p w:rsidR="00164706" w:rsidRDefault="00164706">
            <w:pPr>
              <w:rPr>
                <w:rFonts w:ascii="Times New Roman" w:hAnsi="Times New Roman" w:cs="Times New Roman"/>
              </w:rPr>
            </w:pPr>
          </w:p>
        </w:tc>
        <w:tc>
          <w:tcPr>
            <w:tcW w:w="1039" w:type="dxa"/>
            <w:tcBorders>
              <w:top w:val="single" w:sz="4" w:space="0" w:color="000000"/>
              <w:left w:val="single" w:sz="4" w:space="0" w:color="000000"/>
              <w:bottom w:val="single" w:sz="4" w:space="0" w:color="000000"/>
              <w:right w:val="single" w:sz="4" w:space="0" w:color="000000"/>
            </w:tcBorders>
            <w:shd w:val="clear" w:color="auto" w:fill="538135" w:themeFill="accent6" w:themeFillShade="BF"/>
          </w:tcPr>
          <w:p w:rsidR="00164706" w:rsidRDefault="00164706">
            <w:pPr>
              <w:rPr>
                <w:rFonts w:ascii="Times New Roman" w:hAnsi="Times New Roman" w:cs="Times New Roman"/>
              </w:rPr>
            </w:pPr>
          </w:p>
        </w:tc>
        <w:tc>
          <w:tcPr>
            <w:tcW w:w="1044" w:type="dxa"/>
            <w:tcBorders>
              <w:top w:val="single" w:sz="4" w:space="0" w:color="000000"/>
              <w:left w:val="single" w:sz="4" w:space="0" w:color="000000"/>
              <w:bottom w:val="single" w:sz="4" w:space="0" w:color="000000"/>
              <w:right w:val="single" w:sz="4" w:space="0" w:color="000000"/>
            </w:tcBorders>
            <w:shd w:val="clear" w:color="auto" w:fill="538135" w:themeFill="accent6" w:themeFillShade="BF"/>
          </w:tcPr>
          <w:p w:rsidR="00164706" w:rsidRDefault="00164706">
            <w:pPr>
              <w:rPr>
                <w:rFonts w:ascii="Times New Roman" w:hAnsi="Times New Roman" w:cs="Times New Roman"/>
              </w:rPr>
            </w:pPr>
          </w:p>
        </w:tc>
        <w:tc>
          <w:tcPr>
            <w:tcW w:w="939" w:type="dxa"/>
            <w:tcBorders>
              <w:top w:val="single" w:sz="4" w:space="0" w:color="000000"/>
              <w:left w:val="single" w:sz="4" w:space="0" w:color="000000"/>
              <w:bottom w:val="single" w:sz="4" w:space="0" w:color="000000"/>
              <w:right w:val="single" w:sz="4" w:space="0" w:color="000000"/>
            </w:tcBorders>
            <w:shd w:val="clear" w:color="auto" w:fill="538135" w:themeFill="accent6" w:themeFillShade="BF"/>
          </w:tcPr>
          <w:p w:rsidR="00164706" w:rsidRDefault="00164706">
            <w:pPr>
              <w:rPr>
                <w:rFonts w:ascii="Times New Roman" w:hAnsi="Times New Roman" w:cs="Times New Roman"/>
              </w:rPr>
            </w:pPr>
          </w:p>
        </w:tc>
        <w:tc>
          <w:tcPr>
            <w:tcW w:w="1058" w:type="dxa"/>
            <w:tcBorders>
              <w:top w:val="single" w:sz="4" w:space="0" w:color="000000"/>
              <w:left w:val="single" w:sz="4" w:space="0" w:color="000000"/>
              <w:bottom w:val="single" w:sz="4" w:space="0" w:color="000000"/>
              <w:right w:val="single" w:sz="4" w:space="0" w:color="000000"/>
            </w:tcBorders>
            <w:shd w:val="clear" w:color="auto" w:fill="538135" w:themeFill="accent6" w:themeFillShade="BF"/>
          </w:tcPr>
          <w:p w:rsidR="00164706" w:rsidRDefault="00164706">
            <w:pPr>
              <w:rPr>
                <w:rFonts w:ascii="Times New Roman" w:hAnsi="Times New Roman" w:cs="Times New Roman"/>
              </w:rPr>
            </w:pPr>
          </w:p>
        </w:tc>
        <w:tc>
          <w:tcPr>
            <w:tcW w:w="869" w:type="dxa"/>
            <w:tcBorders>
              <w:top w:val="single" w:sz="4" w:space="0" w:color="000000"/>
              <w:left w:val="single" w:sz="4" w:space="0" w:color="000000"/>
              <w:bottom w:val="single" w:sz="4" w:space="0" w:color="000000"/>
              <w:right w:val="single" w:sz="4" w:space="0" w:color="000000"/>
            </w:tcBorders>
            <w:shd w:val="clear" w:color="auto" w:fill="538135" w:themeFill="accent6" w:themeFillShade="BF"/>
          </w:tcPr>
          <w:p w:rsidR="00164706" w:rsidRDefault="00164706">
            <w:pPr>
              <w:rPr>
                <w:rFonts w:ascii="Times New Roman" w:hAnsi="Times New Roman" w:cs="Times New Roman"/>
              </w:rPr>
            </w:pPr>
          </w:p>
        </w:tc>
        <w:tc>
          <w:tcPr>
            <w:tcW w:w="1126" w:type="dxa"/>
            <w:tcBorders>
              <w:top w:val="single" w:sz="4" w:space="0" w:color="000000"/>
              <w:left w:val="single" w:sz="4" w:space="0" w:color="000000"/>
              <w:bottom w:val="single" w:sz="4" w:space="0" w:color="000000"/>
              <w:right w:val="single" w:sz="4" w:space="0" w:color="000000"/>
            </w:tcBorders>
            <w:shd w:val="clear" w:color="auto" w:fill="538135" w:themeFill="accent6" w:themeFillShade="BF"/>
          </w:tcPr>
          <w:p w:rsidR="00164706" w:rsidRDefault="00164706">
            <w:pPr>
              <w:rPr>
                <w:rFonts w:ascii="Times New Roman" w:hAnsi="Times New Roman" w:cs="Times New Roman"/>
              </w:rPr>
            </w:pPr>
          </w:p>
        </w:tc>
        <w:tc>
          <w:tcPr>
            <w:tcW w:w="850" w:type="dxa"/>
            <w:tcBorders>
              <w:top w:val="single" w:sz="4" w:space="0" w:color="000000"/>
              <w:left w:val="single" w:sz="4" w:space="0" w:color="000000"/>
              <w:bottom w:val="single" w:sz="4" w:space="0" w:color="000000"/>
              <w:right w:val="single" w:sz="4" w:space="0" w:color="000000"/>
            </w:tcBorders>
            <w:shd w:val="clear" w:color="auto" w:fill="538135" w:themeFill="accent6" w:themeFillShade="BF"/>
          </w:tcPr>
          <w:p w:rsidR="00164706" w:rsidRDefault="00164706">
            <w:pPr>
              <w:rPr>
                <w:rFonts w:ascii="Times New Roman" w:hAnsi="Times New Roman" w:cs="Times New Roman"/>
              </w:rPr>
            </w:pPr>
          </w:p>
        </w:tc>
        <w:tc>
          <w:tcPr>
            <w:tcW w:w="1144" w:type="dxa"/>
            <w:tcBorders>
              <w:top w:val="single" w:sz="4" w:space="0" w:color="000000"/>
              <w:left w:val="single" w:sz="4" w:space="0" w:color="000000"/>
              <w:bottom w:val="single" w:sz="4" w:space="0" w:color="000000"/>
              <w:right w:val="single" w:sz="4" w:space="0" w:color="000000"/>
            </w:tcBorders>
            <w:shd w:val="clear" w:color="auto" w:fill="538135" w:themeFill="accent6" w:themeFillShade="BF"/>
          </w:tcPr>
          <w:p w:rsidR="00164706" w:rsidRDefault="00164706">
            <w:pPr>
              <w:rPr>
                <w:rFonts w:ascii="Times New Roman" w:hAnsi="Times New Roman" w:cs="Times New Roman"/>
              </w:rPr>
            </w:pPr>
          </w:p>
        </w:tc>
        <w:tc>
          <w:tcPr>
            <w:tcW w:w="817" w:type="dxa"/>
            <w:tcBorders>
              <w:top w:val="single" w:sz="4" w:space="0" w:color="000000"/>
              <w:left w:val="single" w:sz="4" w:space="0" w:color="000000"/>
              <w:bottom w:val="single" w:sz="4" w:space="0" w:color="000000"/>
              <w:right w:val="single" w:sz="4" w:space="0" w:color="000000"/>
            </w:tcBorders>
            <w:shd w:val="clear" w:color="auto" w:fill="538135" w:themeFill="accent6" w:themeFillShade="BF"/>
          </w:tcPr>
          <w:p w:rsidR="00164706" w:rsidRDefault="00164706">
            <w:pPr>
              <w:rPr>
                <w:rFonts w:ascii="Times New Roman" w:hAnsi="Times New Roman" w:cs="Times New Roman"/>
              </w:rPr>
            </w:pPr>
          </w:p>
        </w:tc>
        <w:tc>
          <w:tcPr>
            <w:tcW w:w="1075" w:type="dxa"/>
            <w:tcBorders>
              <w:top w:val="single" w:sz="4" w:space="0" w:color="000000"/>
              <w:left w:val="single" w:sz="4" w:space="0" w:color="000000"/>
              <w:bottom w:val="single" w:sz="4" w:space="0" w:color="000000"/>
              <w:right w:val="single" w:sz="4" w:space="0" w:color="000000"/>
            </w:tcBorders>
            <w:shd w:val="clear" w:color="auto" w:fill="538135" w:themeFill="accent6" w:themeFillShade="BF"/>
          </w:tcPr>
          <w:p w:rsidR="00164706" w:rsidRDefault="00164706">
            <w:pPr>
              <w:rPr>
                <w:rFonts w:ascii="Times New Roman" w:hAnsi="Times New Roman" w:cs="Times New Roman"/>
              </w:rPr>
            </w:pPr>
          </w:p>
        </w:tc>
        <w:tc>
          <w:tcPr>
            <w:tcW w:w="756" w:type="dxa"/>
            <w:tcBorders>
              <w:top w:val="single" w:sz="4" w:space="0" w:color="000000"/>
              <w:left w:val="single" w:sz="4" w:space="0" w:color="000000"/>
              <w:bottom w:val="single" w:sz="4" w:space="0" w:color="000000"/>
              <w:right w:val="single" w:sz="4" w:space="0" w:color="000000"/>
            </w:tcBorders>
            <w:shd w:val="clear" w:color="auto" w:fill="538135" w:themeFill="accent6" w:themeFillShade="BF"/>
          </w:tcPr>
          <w:p w:rsidR="00164706" w:rsidRDefault="00164706">
            <w:pPr>
              <w:rPr>
                <w:rFonts w:ascii="Times New Roman" w:hAnsi="Times New Roman" w:cs="Times New Roman"/>
              </w:rPr>
            </w:pPr>
          </w:p>
        </w:tc>
      </w:tr>
    </w:tbl>
    <w:p w:rsidR="00164706" w:rsidRDefault="00164706">
      <w:pPr>
        <w:pStyle w:val="Corptext"/>
        <w:kinsoku w:val="0"/>
        <w:overflowPunct w:val="0"/>
        <w:rPr>
          <w:b/>
          <w:bCs/>
          <w:sz w:val="20"/>
          <w:szCs w:val="20"/>
        </w:rPr>
      </w:pPr>
    </w:p>
    <w:p w:rsidR="00164706" w:rsidRDefault="00164706">
      <w:pPr>
        <w:pStyle w:val="Corptext"/>
        <w:kinsoku w:val="0"/>
        <w:overflowPunct w:val="0"/>
        <w:rPr>
          <w:b/>
          <w:bCs/>
          <w:sz w:val="20"/>
          <w:szCs w:val="20"/>
        </w:rPr>
      </w:pPr>
    </w:p>
    <w:p w:rsidR="00164706" w:rsidRDefault="00164706">
      <w:pPr>
        <w:pStyle w:val="Corptext"/>
        <w:kinsoku w:val="0"/>
        <w:overflowPunct w:val="0"/>
        <w:rPr>
          <w:b/>
          <w:bCs/>
          <w:sz w:val="20"/>
          <w:szCs w:val="20"/>
        </w:rPr>
      </w:pPr>
    </w:p>
    <w:p w:rsidR="00164706" w:rsidRDefault="00164706">
      <w:pPr>
        <w:pStyle w:val="Corptext"/>
        <w:kinsoku w:val="0"/>
        <w:overflowPunct w:val="0"/>
        <w:rPr>
          <w:b/>
          <w:bCs/>
          <w:sz w:val="20"/>
          <w:szCs w:val="20"/>
        </w:rPr>
      </w:pPr>
    </w:p>
    <w:p w:rsidR="00164706" w:rsidRDefault="00164706">
      <w:pPr>
        <w:pStyle w:val="Corptext"/>
        <w:kinsoku w:val="0"/>
        <w:overflowPunct w:val="0"/>
        <w:rPr>
          <w:b/>
          <w:bCs/>
          <w:sz w:val="20"/>
          <w:szCs w:val="20"/>
        </w:rPr>
      </w:pPr>
    </w:p>
    <w:p w:rsidR="00164706" w:rsidRDefault="00164706">
      <w:pPr>
        <w:pStyle w:val="Corptext"/>
        <w:kinsoku w:val="0"/>
        <w:overflowPunct w:val="0"/>
        <w:rPr>
          <w:b/>
          <w:bCs/>
          <w:sz w:val="20"/>
          <w:szCs w:val="20"/>
        </w:rPr>
      </w:pPr>
    </w:p>
    <w:p w:rsidR="00164706" w:rsidRDefault="00164706">
      <w:pPr>
        <w:pStyle w:val="Corptext"/>
        <w:kinsoku w:val="0"/>
        <w:overflowPunct w:val="0"/>
        <w:rPr>
          <w:b/>
          <w:bCs/>
          <w:sz w:val="20"/>
          <w:szCs w:val="20"/>
        </w:rPr>
      </w:pPr>
    </w:p>
    <w:p w:rsidR="00164706" w:rsidRDefault="00164706">
      <w:pPr>
        <w:pStyle w:val="Corptext"/>
        <w:kinsoku w:val="0"/>
        <w:overflowPunct w:val="0"/>
        <w:rPr>
          <w:b/>
          <w:bCs/>
          <w:sz w:val="20"/>
          <w:szCs w:val="20"/>
        </w:rPr>
      </w:pPr>
    </w:p>
    <w:p w:rsidR="00164706" w:rsidRDefault="00164706">
      <w:pPr>
        <w:pStyle w:val="Corptext"/>
        <w:kinsoku w:val="0"/>
        <w:overflowPunct w:val="0"/>
        <w:rPr>
          <w:b/>
          <w:bCs/>
          <w:sz w:val="20"/>
          <w:szCs w:val="20"/>
        </w:rPr>
      </w:pPr>
    </w:p>
    <w:p w:rsidR="00164706" w:rsidRDefault="00164706">
      <w:pPr>
        <w:pStyle w:val="Corptext"/>
        <w:kinsoku w:val="0"/>
        <w:overflowPunct w:val="0"/>
        <w:rPr>
          <w:b/>
          <w:bCs/>
          <w:sz w:val="20"/>
          <w:szCs w:val="20"/>
        </w:rPr>
      </w:pPr>
    </w:p>
    <w:p w:rsidR="00164706" w:rsidRDefault="00360D1A">
      <w:pPr>
        <w:pStyle w:val="Corptext"/>
        <w:kinsoku w:val="0"/>
        <w:overflowPunct w:val="0"/>
        <w:spacing w:before="2"/>
        <w:rPr>
          <w:b/>
          <w:bCs/>
          <w:sz w:val="16"/>
          <w:szCs w:val="16"/>
        </w:rPr>
      </w:pPr>
      <w:r>
        <w:rPr>
          <w:noProof/>
          <w:lang w:val="ro-RO" w:eastAsia="ro-RO"/>
        </w:rPr>
        <mc:AlternateContent>
          <mc:Choice Requires="wps">
            <w:drawing>
              <wp:anchor distT="0" distB="0" distL="0" distR="0" simplePos="0" relativeHeight="251660800" behindDoc="0" locked="0" layoutInCell="0" allowOverlap="1">
                <wp:simplePos x="0" y="0"/>
                <wp:positionH relativeFrom="page">
                  <wp:posOffset>718820</wp:posOffset>
                </wp:positionH>
                <wp:positionV relativeFrom="paragraph">
                  <wp:posOffset>153670</wp:posOffset>
                </wp:positionV>
                <wp:extent cx="1829435" cy="12700"/>
                <wp:effectExtent l="0" t="0" r="0" b="0"/>
                <wp:wrapTopAndBottom/>
                <wp:docPr id="8" name="Freeform 17"/>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1829435" cy="12700"/>
                        </a:xfrm>
                        <a:custGeom>
                          <a:avLst/>
                          <a:gdLst>
                            <a:gd name="T0" fmla="*/ 0 w 2881"/>
                            <a:gd name="T1" fmla="*/ 0 h 20"/>
                            <a:gd name="T2" fmla="*/ 2880 w 2881"/>
                            <a:gd name="T3" fmla="*/ 0 h 20"/>
                          </a:gdLst>
                          <a:ahLst/>
                          <a:cxnLst>
                            <a:cxn ang="0">
                              <a:pos x="T0" y="T1"/>
                            </a:cxn>
                            <a:cxn ang="0">
                              <a:pos x="T2" y="T3"/>
                            </a:cxn>
                          </a:cxnLst>
                          <a:rect l="0" t="0" r="r" b="b"/>
                          <a:pathLst>
                            <a:path w="2881" h="20">
                              <a:moveTo>
                                <a:pt x="0" y="0"/>
                              </a:moveTo>
                              <a:lnTo>
                                <a:pt x="2880" y="0"/>
                              </a:lnTo>
                            </a:path>
                          </a:pathLst>
                        </a:custGeom>
                        <a:noFill/>
                        <a:ln w="7620">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polyline id="Freeform 17" o:spid="_x0000_s1026" style="position:absolute;z-index:251660800;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points="56.6pt,12.1pt,200.6pt,12.1pt" coordsize="2881,2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" o:allowincell="f" filled="f" strokeweight=".6pt">
                <v:path arrowok="t" o:connecttype="custom" o:connectlocs="0,0;1828800,0" o:connectangles="0,0"/>
                <w10:wrap type="topAndBottom" anchorx="page"/>
              </v:polyline>
            </w:pict>
          </mc:Fallback>
        </mc:AlternateContent>
      </w:r>
    </w:p>
    <w:p w:rsidR="00164706" w:rsidRDefault="00164706">
      <w:pPr>
        <w:pStyle w:val="Corptext"/>
        <w:kinsoku w:val="0"/>
        <w:overflowPunct w:val="0"/>
        <w:spacing w:before="75"/>
        <w:ind w:left="112"/>
        <w:rPr>
          <w:sz w:val="18"/>
          <w:szCs w:val="18"/>
        </w:rPr>
      </w:pPr>
      <w:r>
        <w:rPr>
          <w:rFonts w:ascii="Times New Roman" w:hAnsi="Times New Roman" w:cs="Times New Roman"/>
          <w:position w:val="7"/>
          <w:sz w:val="13"/>
          <w:szCs w:val="13"/>
        </w:rPr>
        <w:t xml:space="preserve">19 </w:t>
      </w:r>
      <w:r>
        <w:rPr>
          <w:sz w:val="18"/>
          <w:szCs w:val="18"/>
        </w:rPr>
        <w:t>Total comercializare producţie cumulat pentru 3/5 ani pentru îndeplinirea condiţiei minime de comercializare în valoare de minim 20% din valoarea primei tranşe de sprijin.</w:t>
      </w:r>
    </w:p>
    <w:p w:rsidR="00164706" w:rsidRDefault="00164706">
      <w:pPr>
        <w:pStyle w:val="Corptext"/>
        <w:kinsoku w:val="0"/>
        <w:overflowPunct w:val="0"/>
        <w:spacing w:before="75"/>
        <w:ind w:left="112"/>
        <w:rPr>
          <w:sz w:val="18"/>
          <w:szCs w:val="18"/>
        </w:rPr>
        <w:sectPr w:rsidR="00164706">
          <w:pgSz w:w="15840" w:h="12240" w:orient="landscape"/>
          <w:pgMar w:top="960" w:right="1040" w:bottom="940" w:left="1020" w:header="0" w:footer="719" w:gutter="0"/>
          <w:cols w:space="708"/>
          <w:noEndnote/>
        </w:sectPr>
      </w:pPr>
    </w:p>
    <w:p w:rsidR="00164706" w:rsidRDefault="00164706">
      <w:pPr>
        <w:pStyle w:val="Titlu1"/>
        <w:kinsoku w:val="0"/>
        <w:overflowPunct w:val="0"/>
        <w:spacing w:before="30"/>
        <w:ind w:right="307"/>
      </w:pPr>
      <w:r>
        <w:lastRenderedPageBreak/>
        <w:t>TABEL VI C 2   Planul de procesare</w:t>
      </w:r>
    </w:p>
    <w:tbl>
      <w:tblPr>
        <w:tblW w:w="0" w:type="auto"/>
        <w:tblInd w:w="132" w:type="dxa"/>
        <w:tblLayout w:type="fixed"/>
        <w:tblCellMar>
          <w:left w:w="0" w:type="dxa"/>
          <w:right w:w="0" w:type="dxa"/>
        </w:tblCellMar>
        <w:tblLook w:val="0000" w:firstRow="0" w:lastRow="0" w:firstColumn="0" w:lastColumn="0" w:noHBand="0" w:noVBand="0"/>
      </w:tblPr>
      <w:tblGrid>
        <w:gridCol w:w="1117"/>
        <w:gridCol w:w="1101"/>
        <w:gridCol w:w="1282"/>
        <w:gridCol w:w="1299"/>
        <w:gridCol w:w="1279"/>
        <w:gridCol w:w="1289"/>
        <w:gridCol w:w="1282"/>
        <w:gridCol w:w="1291"/>
        <w:gridCol w:w="1198"/>
        <w:gridCol w:w="1265"/>
        <w:gridCol w:w="1133"/>
      </w:tblGrid>
      <w:tr w:rsidR="00164706" w:rsidTr="005E09C1">
        <w:tblPrEx>
          <w:tblCellMar>
            <w:top w:w="0" w:type="dxa"/>
            <w:left w:w="0" w:type="dxa"/>
            <w:bottom w:w="0" w:type="dxa"/>
            <w:right w:w="0" w:type="dxa"/>
          </w:tblCellMar>
        </w:tblPrEx>
        <w:trPr>
          <w:trHeight w:hRule="exact" w:val="228"/>
        </w:trPr>
        <w:tc>
          <w:tcPr>
            <w:tcW w:w="1117" w:type="dxa"/>
            <w:vMerge w:val="restart"/>
            <w:tcBorders>
              <w:top w:val="single" w:sz="4" w:space="0" w:color="000000"/>
              <w:left w:val="single" w:sz="4" w:space="0" w:color="000000"/>
              <w:bottom w:val="single" w:sz="4" w:space="0" w:color="000000"/>
              <w:right w:val="single" w:sz="4" w:space="0" w:color="000000"/>
            </w:tcBorders>
            <w:shd w:val="clear" w:color="auto" w:fill="538135" w:themeFill="accent6" w:themeFillShade="BF"/>
          </w:tcPr>
          <w:p w:rsidR="00164706" w:rsidRDefault="00164706">
            <w:pPr>
              <w:pStyle w:val="TableParagraph"/>
              <w:kinsoku w:val="0"/>
              <w:overflowPunct w:val="0"/>
              <w:ind w:left="288" w:right="162" w:hanging="106"/>
              <w:rPr>
                <w:rFonts w:ascii="Times New Roman" w:hAnsi="Times New Roman" w:cs="Times New Roman"/>
              </w:rPr>
            </w:pPr>
            <w:r>
              <w:rPr>
                <w:b/>
                <w:bCs/>
                <w:sz w:val="18"/>
                <w:szCs w:val="18"/>
              </w:rPr>
              <w:t>Denumire cultură</w:t>
            </w:r>
          </w:p>
        </w:tc>
        <w:tc>
          <w:tcPr>
            <w:tcW w:w="2383" w:type="dxa"/>
            <w:gridSpan w:val="2"/>
            <w:tcBorders>
              <w:top w:val="single" w:sz="4" w:space="0" w:color="000000"/>
              <w:left w:val="single" w:sz="4" w:space="0" w:color="000000"/>
              <w:bottom w:val="single" w:sz="4" w:space="0" w:color="000000"/>
              <w:right w:val="single" w:sz="4" w:space="0" w:color="000000"/>
            </w:tcBorders>
            <w:shd w:val="clear" w:color="auto" w:fill="538135" w:themeFill="accent6" w:themeFillShade="BF"/>
          </w:tcPr>
          <w:p w:rsidR="00164706" w:rsidRDefault="00164706">
            <w:pPr>
              <w:pStyle w:val="TableParagraph"/>
              <w:kinsoku w:val="0"/>
              <w:overflowPunct w:val="0"/>
              <w:spacing w:line="219" w:lineRule="exact"/>
              <w:ind w:left="998" w:right="998"/>
              <w:jc w:val="center"/>
              <w:rPr>
                <w:rFonts w:ascii="Times New Roman" w:hAnsi="Times New Roman" w:cs="Times New Roman"/>
              </w:rPr>
            </w:pPr>
            <w:r>
              <w:rPr>
                <w:b/>
                <w:bCs/>
                <w:sz w:val="18"/>
                <w:szCs w:val="18"/>
              </w:rPr>
              <w:t>An 1</w:t>
            </w:r>
          </w:p>
        </w:tc>
        <w:tc>
          <w:tcPr>
            <w:tcW w:w="2578" w:type="dxa"/>
            <w:gridSpan w:val="2"/>
            <w:tcBorders>
              <w:top w:val="single" w:sz="4" w:space="0" w:color="000000"/>
              <w:left w:val="single" w:sz="4" w:space="0" w:color="000000"/>
              <w:bottom w:val="single" w:sz="4" w:space="0" w:color="000000"/>
              <w:right w:val="single" w:sz="4" w:space="0" w:color="000000"/>
            </w:tcBorders>
            <w:shd w:val="clear" w:color="auto" w:fill="538135" w:themeFill="accent6" w:themeFillShade="BF"/>
          </w:tcPr>
          <w:p w:rsidR="00164706" w:rsidRDefault="00164706">
            <w:pPr>
              <w:pStyle w:val="TableParagraph"/>
              <w:kinsoku w:val="0"/>
              <w:overflowPunct w:val="0"/>
              <w:spacing w:line="219" w:lineRule="exact"/>
              <w:ind w:left="1094" w:right="1096"/>
              <w:jc w:val="center"/>
              <w:rPr>
                <w:rFonts w:ascii="Times New Roman" w:hAnsi="Times New Roman" w:cs="Times New Roman"/>
              </w:rPr>
            </w:pPr>
            <w:r>
              <w:rPr>
                <w:b/>
                <w:bCs/>
                <w:sz w:val="18"/>
                <w:szCs w:val="18"/>
              </w:rPr>
              <w:t>An 2</w:t>
            </w:r>
          </w:p>
        </w:tc>
        <w:tc>
          <w:tcPr>
            <w:tcW w:w="2571" w:type="dxa"/>
            <w:gridSpan w:val="2"/>
            <w:tcBorders>
              <w:top w:val="single" w:sz="4" w:space="0" w:color="000000"/>
              <w:left w:val="single" w:sz="4" w:space="0" w:color="000000"/>
              <w:bottom w:val="single" w:sz="4" w:space="0" w:color="000000"/>
              <w:right w:val="single" w:sz="4" w:space="0" w:color="000000"/>
            </w:tcBorders>
            <w:shd w:val="clear" w:color="auto" w:fill="538135" w:themeFill="accent6" w:themeFillShade="BF"/>
          </w:tcPr>
          <w:p w:rsidR="00164706" w:rsidRDefault="00164706">
            <w:pPr>
              <w:pStyle w:val="TableParagraph"/>
              <w:kinsoku w:val="0"/>
              <w:overflowPunct w:val="0"/>
              <w:spacing w:line="219" w:lineRule="exact"/>
              <w:ind w:left="1091" w:right="1091"/>
              <w:jc w:val="center"/>
              <w:rPr>
                <w:rFonts w:ascii="Times New Roman" w:hAnsi="Times New Roman" w:cs="Times New Roman"/>
              </w:rPr>
            </w:pPr>
            <w:r>
              <w:rPr>
                <w:b/>
                <w:bCs/>
                <w:sz w:val="18"/>
                <w:szCs w:val="18"/>
              </w:rPr>
              <w:t>An 3</w:t>
            </w:r>
          </w:p>
        </w:tc>
        <w:tc>
          <w:tcPr>
            <w:tcW w:w="2489" w:type="dxa"/>
            <w:gridSpan w:val="2"/>
            <w:tcBorders>
              <w:top w:val="single" w:sz="4" w:space="0" w:color="000000"/>
              <w:left w:val="single" w:sz="4" w:space="0" w:color="000000"/>
              <w:bottom w:val="single" w:sz="4" w:space="0" w:color="000000"/>
              <w:right w:val="single" w:sz="4" w:space="0" w:color="000000"/>
            </w:tcBorders>
            <w:shd w:val="clear" w:color="auto" w:fill="538135" w:themeFill="accent6" w:themeFillShade="BF"/>
          </w:tcPr>
          <w:p w:rsidR="00164706" w:rsidRDefault="00164706">
            <w:pPr>
              <w:pStyle w:val="TableParagraph"/>
              <w:kinsoku w:val="0"/>
              <w:overflowPunct w:val="0"/>
              <w:spacing w:line="219" w:lineRule="exact"/>
              <w:ind w:left="549"/>
              <w:rPr>
                <w:rFonts w:ascii="Times New Roman" w:hAnsi="Times New Roman" w:cs="Times New Roman"/>
              </w:rPr>
            </w:pPr>
            <w:r>
              <w:rPr>
                <w:b/>
                <w:bCs/>
                <w:sz w:val="18"/>
                <w:szCs w:val="18"/>
              </w:rPr>
              <w:t xml:space="preserve">An 4 </w:t>
            </w:r>
            <w:r>
              <w:rPr>
                <w:sz w:val="18"/>
                <w:szCs w:val="18"/>
              </w:rPr>
              <w:t>(pomicultură)</w:t>
            </w:r>
          </w:p>
        </w:tc>
        <w:tc>
          <w:tcPr>
            <w:tcW w:w="2398" w:type="dxa"/>
            <w:gridSpan w:val="2"/>
            <w:tcBorders>
              <w:top w:val="single" w:sz="4" w:space="0" w:color="000000"/>
              <w:left w:val="single" w:sz="4" w:space="0" w:color="000000"/>
              <w:bottom w:val="single" w:sz="4" w:space="0" w:color="000000"/>
              <w:right w:val="single" w:sz="4" w:space="0" w:color="000000"/>
            </w:tcBorders>
            <w:shd w:val="clear" w:color="auto" w:fill="538135" w:themeFill="accent6" w:themeFillShade="BF"/>
          </w:tcPr>
          <w:p w:rsidR="00164706" w:rsidRDefault="00164706">
            <w:pPr>
              <w:pStyle w:val="TableParagraph"/>
              <w:kinsoku w:val="0"/>
              <w:overflowPunct w:val="0"/>
              <w:spacing w:line="219" w:lineRule="exact"/>
              <w:ind w:left="503"/>
              <w:rPr>
                <w:rFonts w:ascii="Times New Roman" w:hAnsi="Times New Roman" w:cs="Times New Roman"/>
              </w:rPr>
            </w:pPr>
            <w:r>
              <w:rPr>
                <w:b/>
                <w:bCs/>
                <w:sz w:val="18"/>
                <w:szCs w:val="18"/>
              </w:rPr>
              <w:t xml:space="preserve">An 5 </w:t>
            </w:r>
            <w:r>
              <w:rPr>
                <w:sz w:val="18"/>
                <w:szCs w:val="18"/>
              </w:rPr>
              <w:t>(pomicultură)</w:t>
            </w:r>
          </w:p>
        </w:tc>
      </w:tr>
      <w:tr w:rsidR="00164706">
        <w:tblPrEx>
          <w:tblCellMar>
            <w:top w:w="0" w:type="dxa"/>
            <w:left w:w="0" w:type="dxa"/>
            <w:bottom w:w="0" w:type="dxa"/>
            <w:right w:w="0" w:type="dxa"/>
          </w:tblCellMar>
        </w:tblPrEx>
        <w:trPr>
          <w:trHeight w:hRule="exact" w:val="1330"/>
        </w:trPr>
        <w:tc>
          <w:tcPr>
            <w:tcW w:w="1117" w:type="dxa"/>
            <w:vMerge/>
            <w:tcBorders>
              <w:top w:val="single" w:sz="4" w:space="0" w:color="000000"/>
              <w:left w:val="single" w:sz="4" w:space="0" w:color="000000"/>
              <w:bottom w:val="single" w:sz="4" w:space="0" w:color="000000"/>
              <w:right w:val="single" w:sz="4" w:space="0" w:color="000000"/>
            </w:tcBorders>
            <w:shd w:val="clear" w:color="auto" w:fill="EEE4F7"/>
          </w:tcPr>
          <w:p w:rsidR="00164706" w:rsidRDefault="00164706">
            <w:pPr>
              <w:pStyle w:val="TableParagraph"/>
              <w:kinsoku w:val="0"/>
              <w:overflowPunct w:val="0"/>
              <w:spacing w:line="219" w:lineRule="exact"/>
              <w:ind w:left="503"/>
              <w:rPr>
                <w:rFonts w:ascii="Times New Roman" w:hAnsi="Times New Roman" w:cs="Times New Roman"/>
              </w:rPr>
            </w:pPr>
          </w:p>
        </w:tc>
        <w:tc>
          <w:tcPr>
            <w:tcW w:w="1101" w:type="dxa"/>
            <w:tcBorders>
              <w:top w:val="single" w:sz="4" w:space="0" w:color="000000"/>
              <w:left w:val="single" w:sz="4" w:space="0" w:color="000000"/>
              <w:bottom w:val="single" w:sz="4" w:space="0" w:color="000000"/>
              <w:right w:val="single" w:sz="4" w:space="0" w:color="000000"/>
            </w:tcBorders>
          </w:tcPr>
          <w:p w:rsidR="00164706" w:rsidRDefault="00164706">
            <w:pPr>
              <w:pStyle w:val="TableParagraph"/>
              <w:kinsoku w:val="0"/>
              <w:overflowPunct w:val="0"/>
              <w:ind w:left="124" w:right="126" w:firstLine="3"/>
              <w:jc w:val="center"/>
              <w:rPr>
                <w:b/>
                <w:bCs/>
                <w:sz w:val="18"/>
                <w:szCs w:val="18"/>
              </w:rPr>
            </w:pPr>
            <w:r>
              <w:rPr>
                <w:b/>
                <w:bCs/>
                <w:sz w:val="18"/>
                <w:szCs w:val="18"/>
              </w:rPr>
              <w:t>Producţia estimată destinată comercializ ării</w:t>
            </w:r>
          </w:p>
          <w:p w:rsidR="00164706" w:rsidRDefault="00164706">
            <w:pPr>
              <w:pStyle w:val="TableParagraph"/>
              <w:kinsoku w:val="0"/>
              <w:overflowPunct w:val="0"/>
              <w:spacing w:line="218" w:lineRule="exact"/>
              <w:ind w:left="383" w:right="384"/>
              <w:jc w:val="center"/>
              <w:rPr>
                <w:rFonts w:ascii="Times New Roman" w:hAnsi="Times New Roman" w:cs="Times New Roman"/>
              </w:rPr>
            </w:pPr>
            <w:r>
              <w:rPr>
                <w:b/>
                <w:bCs/>
                <w:sz w:val="18"/>
                <w:szCs w:val="18"/>
              </w:rPr>
              <w:t>(kg)</w:t>
            </w:r>
          </w:p>
        </w:tc>
        <w:tc>
          <w:tcPr>
            <w:tcW w:w="1282" w:type="dxa"/>
            <w:tcBorders>
              <w:top w:val="single" w:sz="4" w:space="0" w:color="000000"/>
              <w:left w:val="single" w:sz="4" w:space="0" w:color="000000"/>
              <w:bottom w:val="single" w:sz="4" w:space="0" w:color="000000"/>
              <w:right w:val="single" w:sz="4" w:space="0" w:color="000000"/>
            </w:tcBorders>
          </w:tcPr>
          <w:p w:rsidR="00164706" w:rsidRDefault="00164706">
            <w:pPr>
              <w:pStyle w:val="TableParagraph"/>
              <w:kinsoku w:val="0"/>
              <w:overflowPunct w:val="0"/>
              <w:ind w:left="139" w:right="140" w:firstLine="3"/>
              <w:jc w:val="center"/>
              <w:rPr>
                <w:b/>
                <w:bCs/>
                <w:sz w:val="18"/>
                <w:szCs w:val="18"/>
              </w:rPr>
            </w:pPr>
            <w:r>
              <w:rPr>
                <w:b/>
                <w:bCs/>
                <w:sz w:val="18"/>
                <w:szCs w:val="18"/>
              </w:rPr>
              <w:t>Valoarea estimată a producţiei comercializat e</w:t>
            </w:r>
          </w:p>
          <w:p w:rsidR="00164706" w:rsidRDefault="00164706">
            <w:pPr>
              <w:pStyle w:val="TableParagraph"/>
              <w:kinsoku w:val="0"/>
              <w:overflowPunct w:val="0"/>
              <w:spacing w:line="218" w:lineRule="exact"/>
              <w:ind w:left="385" w:right="387"/>
              <w:jc w:val="center"/>
              <w:rPr>
                <w:rFonts w:ascii="Times New Roman" w:hAnsi="Times New Roman" w:cs="Times New Roman"/>
              </w:rPr>
            </w:pPr>
            <w:r>
              <w:rPr>
                <w:b/>
                <w:bCs/>
                <w:sz w:val="18"/>
                <w:szCs w:val="18"/>
              </w:rPr>
              <w:t>(Euro)</w:t>
            </w:r>
          </w:p>
        </w:tc>
        <w:tc>
          <w:tcPr>
            <w:tcW w:w="1299" w:type="dxa"/>
            <w:tcBorders>
              <w:top w:val="single" w:sz="4" w:space="0" w:color="000000"/>
              <w:left w:val="single" w:sz="4" w:space="0" w:color="000000"/>
              <w:bottom w:val="single" w:sz="4" w:space="0" w:color="000000"/>
              <w:right w:val="single" w:sz="4" w:space="0" w:color="000000"/>
            </w:tcBorders>
          </w:tcPr>
          <w:p w:rsidR="00164706" w:rsidRDefault="00164706">
            <w:pPr>
              <w:pStyle w:val="TableParagraph"/>
              <w:kinsoku w:val="0"/>
              <w:overflowPunct w:val="0"/>
              <w:ind w:right="104" w:firstLine="1"/>
              <w:jc w:val="center"/>
              <w:rPr>
                <w:rFonts w:ascii="Times New Roman" w:hAnsi="Times New Roman" w:cs="Times New Roman"/>
              </w:rPr>
            </w:pPr>
            <w:r>
              <w:rPr>
                <w:b/>
                <w:bCs/>
                <w:sz w:val="18"/>
                <w:szCs w:val="18"/>
              </w:rPr>
              <w:t xml:space="preserve">Producţia estimată destinată </w:t>
            </w:r>
            <w:r>
              <w:rPr>
                <w:b/>
                <w:bCs/>
                <w:spacing w:val="-1"/>
                <w:sz w:val="18"/>
                <w:szCs w:val="18"/>
              </w:rPr>
              <w:t xml:space="preserve">comercializării </w:t>
            </w:r>
            <w:r>
              <w:rPr>
                <w:b/>
                <w:bCs/>
                <w:sz w:val="18"/>
                <w:szCs w:val="18"/>
              </w:rPr>
              <w:t>(kg)</w:t>
            </w:r>
          </w:p>
        </w:tc>
        <w:tc>
          <w:tcPr>
            <w:tcW w:w="1279" w:type="dxa"/>
            <w:tcBorders>
              <w:top w:val="single" w:sz="4" w:space="0" w:color="000000"/>
              <w:left w:val="single" w:sz="4" w:space="0" w:color="000000"/>
              <w:bottom w:val="single" w:sz="4" w:space="0" w:color="000000"/>
              <w:right w:val="single" w:sz="4" w:space="0" w:color="000000"/>
            </w:tcBorders>
          </w:tcPr>
          <w:p w:rsidR="00164706" w:rsidRDefault="00164706">
            <w:pPr>
              <w:pStyle w:val="TableParagraph"/>
              <w:kinsoku w:val="0"/>
              <w:overflowPunct w:val="0"/>
              <w:ind w:left="139" w:right="138" w:firstLine="3"/>
              <w:jc w:val="center"/>
              <w:rPr>
                <w:b/>
                <w:bCs/>
                <w:sz w:val="18"/>
                <w:szCs w:val="18"/>
              </w:rPr>
            </w:pPr>
            <w:r>
              <w:rPr>
                <w:b/>
                <w:bCs/>
                <w:sz w:val="18"/>
                <w:szCs w:val="18"/>
              </w:rPr>
              <w:t xml:space="preserve">Valoarea estimată a producţiei </w:t>
            </w:r>
            <w:r>
              <w:rPr>
                <w:b/>
                <w:bCs/>
                <w:spacing w:val="-1"/>
                <w:sz w:val="18"/>
                <w:szCs w:val="18"/>
              </w:rPr>
              <w:t xml:space="preserve">comercializat </w:t>
            </w:r>
            <w:r>
              <w:rPr>
                <w:b/>
                <w:bCs/>
                <w:sz w:val="18"/>
                <w:szCs w:val="18"/>
              </w:rPr>
              <w:t>e</w:t>
            </w:r>
          </w:p>
          <w:p w:rsidR="00164706" w:rsidRDefault="00164706">
            <w:pPr>
              <w:pStyle w:val="TableParagraph"/>
              <w:kinsoku w:val="0"/>
              <w:overflowPunct w:val="0"/>
              <w:spacing w:line="218" w:lineRule="exact"/>
              <w:ind w:left="387" w:right="385"/>
              <w:jc w:val="center"/>
              <w:rPr>
                <w:rFonts w:ascii="Times New Roman" w:hAnsi="Times New Roman" w:cs="Times New Roman"/>
              </w:rPr>
            </w:pPr>
            <w:r>
              <w:rPr>
                <w:b/>
                <w:bCs/>
                <w:sz w:val="18"/>
                <w:szCs w:val="18"/>
              </w:rPr>
              <w:t>(Euro)</w:t>
            </w:r>
          </w:p>
        </w:tc>
        <w:tc>
          <w:tcPr>
            <w:tcW w:w="1289" w:type="dxa"/>
            <w:tcBorders>
              <w:top w:val="single" w:sz="4" w:space="0" w:color="000000"/>
              <w:left w:val="single" w:sz="4" w:space="0" w:color="000000"/>
              <w:bottom w:val="single" w:sz="4" w:space="0" w:color="000000"/>
              <w:right w:val="single" w:sz="4" w:space="0" w:color="000000"/>
            </w:tcBorders>
          </w:tcPr>
          <w:p w:rsidR="00164706" w:rsidRDefault="00164706">
            <w:pPr>
              <w:pStyle w:val="TableParagraph"/>
              <w:kinsoku w:val="0"/>
              <w:overflowPunct w:val="0"/>
              <w:ind w:left="120" w:right="120" w:firstLine="1"/>
              <w:jc w:val="center"/>
              <w:rPr>
                <w:b/>
                <w:bCs/>
                <w:sz w:val="18"/>
                <w:szCs w:val="18"/>
              </w:rPr>
            </w:pPr>
            <w:r>
              <w:rPr>
                <w:b/>
                <w:bCs/>
                <w:sz w:val="18"/>
                <w:szCs w:val="18"/>
              </w:rPr>
              <w:t>Producţia estimată destinată comercializări i</w:t>
            </w:r>
          </w:p>
          <w:p w:rsidR="00164706" w:rsidRDefault="00164706">
            <w:pPr>
              <w:pStyle w:val="TableParagraph"/>
              <w:kinsoku w:val="0"/>
              <w:overflowPunct w:val="0"/>
              <w:spacing w:line="218" w:lineRule="exact"/>
              <w:ind w:left="477" w:right="478"/>
              <w:jc w:val="center"/>
              <w:rPr>
                <w:rFonts w:ascii="Times New Roman" w:hAnsi="Times New Roman" w:cs="Times New Roman"/>
              </w:rPr>
            </w:pPr>
            <w:r>
              <w:rPr>
                <w:b/>
                <w:bCs/>
                <w:sz w:val="18"/>
                <w:szCs w:val="18"/>
              </w:rPr>
              <w:t>(kg)</w:t>
            </w:r>
          </w:p>
        </w:tc>
        <w:tc>
          <w:tcPr>
            <w:tcW w:w="1282" w:type="dxa"/>
            <w:tcBorders>
              <w:top w:val="single" w:sz="4" w:space="0" w:color="000000"/>
              <w:left w:val="single" w:sz="4" w:space="0" w:color="000000"/>
              <w:bottom w:val="single" w:sz="4" w:space="0" w:color="000000"/>
              <w:right w:val="single" w:sz="4" w:space="0" w:color="000000"/>
            </w:tcBorders>
          </w:tcPr>
          <w:p w:rsidR="00164706" w:rsidRDefault="00164706">
            <w:pPr>
              <w:pStyle w:val="TableParagraph"/>
              <w:kinsoku w:val="0"/>
              <w:overflowPunct w:val="0"/>
              <w:ind w:left="142" w:right="138" w:firstLine="3"/>
              <w:jc w:val="center"/>
              <w:rPr>
                <w:b/>
                <w:bCs/>
                <w:sz w:val="18"/>
                <w:szCs w:val="18"/>
              </w:rPr>
            </w:pPr>
            <w:r>
              <w:rPr>
                <w:b/>
                <w:bCs/>
                <w:sz w:val="18"/>
                <w:szCs w:val="18"/>
              </w:rPr>
              <w:t xml:space="preserve">Valoarea estimată a producţiei </w:t>
            </w:r>
            <w:r>
              <w:rPr>
                <w:b/>
                <w:bCs/>
                <w:spacing w:val="-1"/>
                <w:sz w:val="18"/>
                <w:szCs w:val="18"/>
              </w:rPr>
              <w:t xml:space="preserve">comercializat </w:t>
            </w:r>
            <w:r>
              <w:rPr>
                <w:b/>
                <w:bCs/>
                <w:sz w:val="18"/>
                <w:szCs w:val="18"/>
              </w:rPr>
              <w:t>e</w:t>
            </w:r>
          </w:p>
          <w:p w:rsidR="00164706" w:rsidRDefault="00164706">
            <w:pPr>
              <w:pStyle w:val="TableParagraph"/>
              <w:kinsoku w:val="0"/>
              <w:overflowPunct w:val="0"/>
              <w:spacing w:line="218" w:lineRule="exact"/>
              <w:ind w:left="387" w:right="387"/>
              <w:jc w:val="center"/>
              <w:rPr>
                <w:rFonts w:ascii="Times New Roman" w:hAnsi="Times New Roman" w:cs="Times New Roman"/>
              </w:rPr>
            </w:pPr>
            <w:r>
              <w:rPr>
                <w:b/>
                <w:bCs/>
                <w:sz w:val="18"/>
                <w:szCs w:val="18"/>
              </w:rPr>
              <w:t>(Euro)</w:t>
            </w:r>
          </w:p>
        </w:tc>
        <w:tc>
          <w:tcPr>
            <w:tcW w:w="1291" w:type="dxa"/>
            <w:tcBorders>
              <w:top w:val="single" w:sz="4" w:space="0" w:color="000000"/>
              <w:left w:val="single" w:sz="4" w:space="0" w:color="000000"/>
              <w:bottom w:val="single" w:sz="4" w:space="0" w:color="000000"/>
              <w:right w:val="single" w:sz="4" w:space="0" w:color="000000"/>
            </w:tcBorders>
          </w:tcPr>
          <w:p w:rsidR="00164706" w:rsidRDefault="00164706">
            <w:pPr>
              <w:pStyle w:val="TableParagraph"/>
              <w:kinsoku w:val="0"/>
              <w:overflowPunct w:val="0"/>
              <w:ind w:left="122" w:right="120" w:firstLine="1"/>
              <w:jc w:val="center"/>
              <w:rPr>
                <w:b/>
                <w:bCs/>
                <w:sz w:val="18"/>
                <w:szCs w:val="18"/>
              </w:rPr>
            </w:pPr>
            <w:r>
              <w:rPr>
                <w:b/>
                <w:bCs/>
                <w:sz w:val="18"/>
                <w:szCs w:val="18"/>
              </w:rPr>
              <w:t>Producţia estimată destinată comercializări i</w:t>
            </w:r>
          </w:p>
          <w:p w:rsidR="00164706" w:rsidRDefault="00164706">
            <w:pPr>
              <w:pStyle w:val="TableParagraph"/>
              <w:kinsoku w:val="0"/>
              <w:overflowPunct w:val="0"/>
              <w:spacing w:line="218" w:lineRule="exact"/>
              <w:ind w:left="478" w:right="478"/>
              <w:jc w:val="center"/>
              <w:rPr>
                <w:rFonts w:ascii="Times New Roman" w:hAnsi="Times New Roman" w:cs="Times New Roman"/>
              </w:rPr>
            </w:pPr>
            <w:r>
              <w:rPr>
                <w:b/>
                <w:bCs/>
                <w:sz w:val="18"/>
                <w:szCs w:val="18"/>
              </w:rPr>
              <w:t>(kg)</w:t>
            </w:r>
          </w:p>
        </w:tc>
        <w:tc>
          <w:tcPr>
            <w:tcW w:w="1198" w:type="dxa"/>
            <w:tcBorders>
              <w:top w:val="single" w:sz="4" w:space="0" w:color="000000"/>
              <w:left w:val="single" w:sz="4" w:space="0" w:color="000000"/>
              <w:bottom w:val="single" w:sz="4" w:space="0" w:color="000000"/>
              <w:right w:val="single" w:sz="4" w:space="0" w:color="000000"/>
            </w:tcBorders>
          </w:tcPr>
          <w:p w:rsidR="00164706" w:rsidRDefault="00164706">
            <w:pPr>
              <w:pStyle w:val="TableParagraph"/>
              <w:kinsoku w:val="0"/>
              <w:overflowPunct w:val="0"/>
              <w:ind w:left="129" w:right="129" w:firstLine="3"/>
              <w:jc w:val="center"/>
              <w:rPr>
                <w:b/>
                <w:bCs/>
                <w:sz w:val="18"/>
                <w:szCs w:val="18"/>
              </w:rPr>
            </w:pPr>
            <w:r>
              <w:rPr>
                <w:b/>
                <w:bCs/>
                <w:sz w:val="18"/>
                <w:szCs w:val="18"/>
              </w:rPr>
              <w:t>Valoarea estimată a producţiei comercializa te</w:t>
            </w:r>
          </w:p>
          <w:p w:rsidR="00164706" w:rsidRDefault="00164706">
            <w:pPr>
              <w:pStyle w:val="TableParagraph"/>
              <w:kinsoku w:val="0"/>
              <w:overflowPunct w:val="0"/>
              <w:spacing w:line="218" w:lineRule="exact"/>
              <w:ind w:left="345" w:right="345"/>
              <w:jc w:val="center"/>
              <w:rPr>
                <w:rFonts w:ascii="Times New Roman" w:hAnsi="Times New Roman" w:cs="Times New Roman"/>
              </w:rPr>
            </w:pPr>
            <w:r>
              <w:rPr>
                <w:b/>
                <w:bCs/>
                <w:sz w:val="18"/>
                <w:szCs w:val="18"/>
              </w:rPr>
              <w:t>(Euro)</w:t>
            </w:r>
          </w:p>
        </w:tc>
        <w:tc>
          <w:tcPr>
            <w:tcW w:w="1265" w:type="dxa"/>
            <w:tcBorders>
              <w:top w:val="single" w:sz="4" w:space="0" w:color="000000"/>
              <w:left w:val="single" w:sz="4" w:space="0" w:color="000000"/>
              <w:bottom w:val="single" w:sz="4" w:space="0" w:color="000000"/>
              <w:right w:val="single" w:sz="4" w:space="0" w:color="000000"/>
            </w:tcBorders>
          </w:tcPr>
          <w:p w:rsidR="00164706" w:rsidRDefault="00164706">
            <w:pPr>
              <w:pStyle w:val="TableParagraph"/>
              <w:kinsoku w:val="0"/>
              <w:overflowPunct w:val="0"/>
              <w:ind w:left="107" w:right="108" w:firstLine="1"/>
              <w:jc w:val="center"/>
              <w:rPr>
                <w:b/>
                <w:bCs/>
                <w:sz w:val="18"/>
                <w:szCs w:val="18"/>
              </w:rPr>
            </w:pPr>
            <w:r>
              <w:rPr>
                <w:b/>
                <w:bCs/>
                <w:sz w:val="18"/>
                <w:szCs w:val="18"/>
              </w:rPr>
              <w:t>Producţia estimată destinată comercializări i</w:t>
            </w:r>
          </w:p>
          <w:p w:rsidR="00164706" w:rsidRDefault="00164706">
            <w:pPr>
              <w:pStyle w:val="TableParagraph"/>
              <w:kinsoku w:val="0"/>
              <w:overflowPunct w:val="0"/>
              <w:spacing w:line="218" w:lineRule="exact"/>
              <w:ind w:left="467" w:right="464"/>
              <w:jc w:val="center"/>
              <w:rPr>
                <w:rFonts w:ascii="Times New Roman" w:hAnsi="Times New Roman" w:cs="Times New Roman"/>
              </w:rPr>
            </w:pPr>
            <w:r>
              <w:rPr>
                <w:b/>
                <w:bCs/>
                <w:sz w:val="18"/>
                <w:szCs w:val="18"/>
              </w:rPr>
              <w:t>(kg)</w:t>
            </w:r>
          </w:p>
        </w:tc>
        <w:tc>
          <w:tcPr>
            <w:tcW w:w="1133" w:type="dxa"/>
            <w:tcBorders>
              <w:top w:val="single" w:sz="4" w:space="0" w:color="000000"/>
              <w:left w:val="single" w:sz="4" w:space="0" w:color="000000"/>
              <w:bottom w:val="single" w:sz="4" w:space="0" w:color="000000"/>
              <w:right w:val="single" w:sz="4" w:space="0" w:color="000000"/>
            </w:tcBorders>
          </w:tcPr>
          <w:p w:rsidR="00164706" w:rsidRDefault="00164706">
            <w:pPr>
              <w:pStyle w:val="TableParagraph"/>
              <w:kinsoku w:val="0"/>
              <w:overflowPunct w:val="0"/>
              <w:ind w:left="139" w:right="143" w:firstLine="5"/>
              <w:jc w:val="center"/>
              <w:rPr>
                <w:b/>
                <w:bCs/>
                <w:sz w:val="18"/>
                <w:szCs w:val="18"/>
              </w:rPr>
            </w:pPr>
            <w:r>
              <w:rPr>
                <w:b/>
                <w:bCs/>
                <w:sz w:val="18"/>
                <w:szCs w:val="18"/>
              </w:rPr>
              <w:t xml:space="preserve">Valoarea estimată a producţiei </w:t>
            </w:r>
            <w:r>
              <w:rPr>
                <w:b/>
                <w:bCs/>
                <w:spacing w:val="-1"/>
                <w:sz w:val="18"/>
                <w:szCs w:val="18"/>
              </w:rPr>
              <w:t xml:space="preserve">comercializ </w:t>
            </w:r>
            <w:r>
              <w:rPr>
                <w:b/>
                <w:bCs/>
                <w:sz w:val="18"/>
                <w:szCs w:val="18"/>
              </w:rPr>
              <w:t>ate</w:t>
            </w:r>
          </w:p>
          <w:p w:rsidR="00164706" w:rsidRDefault="00164706">
            <w:pPr>
              <w:pStyle w:val="TableParagraph"/>
              <w:kinsoku w:val="0"/>
              <w:overflowPunct w:val="0"/>
              <w:spacing w:line="218" w:lineRule="exact"/>
              <w:ind w:left="311" w:right="313"/>
              <w:jc w:val="center"/>
              <w:rPr>
                <w:rFonts w:ascii="Times New Roman" w:hAnsi="Times New Roman" w:cs="Times New Roman"/>
              </w:rPr>
            </w:pPr>
            <w:r>
              <w:rPr>
                <w:b/>
                <w:bCs/>
                <w:sz w:val="18"/>
                <w:szCs w:val="18"/>
              </w:rPr>
              <w:t>(Euro)</w:t>
            </w:r>
          </w:p>
        </w:tc>
      </w:tr>
      <w:tr w:rsidR="00164706">
        <w:tblPrEx>
          <w:tblCellMar>
            <w:top w:w="0" w:type="dxa"/>
            <w:left w:w="0" w:type="dxa"/>
            <w:bottom w:w="0" w:type="dxa"/>
            <w:right w:w="0" w:type="dxa"/>
          </w:tblCellMar>
        </w:tblPrEx>
        <w:trPr>
          <w:trHeight w:hRule="exact" w:val="449"/>
        </w:trPr>
        <w:tc>
          <w:tcPr>
            <w:tcW w:w="1117" w:type="dxa"/>
            <w:tcBorders>
              <w:top w:val="single" w:sz="4" w:space="0" w:color="000000"/>
              <w:left w:val="single" w:sz="4" w:space="0" w:color="000000"/>
              <w:bottom w:val="single" w:sz="4" w:space="0" w:color="000000"/>
              <w:right w:val="single" w:sz="4" w:space="0" w:color="000000"/>
            </w:tcBorders>
          </w:tcPr>
          <w:p w:rsidR="00164706" w:rsidRDefault="00164706">
            <w:pPr>
              <w:pStyle w:val="TableParagraph"/>
              <w:kinsoku w:val="0"/>
              <w:overflowPunct w:val="0"/>
              <w:ind w:right="262"/>
              <w:rPr>
                <w:rFonts w:ascii="Times New Roman" w:hAnsi="Times New Roman" w:cs="Times New Roman"/>
              </w:rPr>
            </w:pPr>
            <w:r>
              <w:rPr>
                <w:sz w:val="18"/>
                <w:szCs w:val="18"/>
              </w:rPr>
              <w:t>Producţie procesată</w:t>
            </w:r>
          </w:p>
        </w:tc>
        <w:tc>
          <w:tcPr>
            <w:tcW w:w="1101" w:type="dxa"/>
            <w:tcBorders>
              <w:top w:val="single" w:sz="4" w:space="0" w:color="000000"/>
              <w:left w:val="single" w:sz="4" w:space="0" w:color="000000"/>
              <w:bottom w:val="single" w:sz="4" w:space="0" w:color="000000"/>
              <w:right w:val="single" w:sz="4" w:space="0" w:color="000000"/>
            </w:tcBorders>
          </w:tcPr>
          <w:p w:rsidR="00164706" w:rsidRDefault="00164706">
            <w:pPr>
              <w:rPr>
                <w:rFonts w:ascii="Times New Roman" w:hAnsi="Times New Roman" w:cs="Times New Roman"/>
              </w:rPr>
            </w:pPr>
          </w:p>
        </w:tc>
        <w:tc>
          <w:tcPr>
            <w:tcW w:w="1282" w:type="dxa"/>
            <w:tcBorders>
              <w:top w:val="single" w:sz="4" w:space="0" w:color="000000"/>
              <w:left w:val="single" w:sz="4" w:space="0" w:color="000000"/>
              <w:bottom w:val="single" w:sz="4" w:space="0" w:color="000000"/>
              <w:right w:val="single" w:sz="4" w:space="0" w:color="000000"/>
            </w:tcBorders>
          </w:tcPr>
          <w:p w:rsidR="00164706" w:rsidRDefault="00164706">
            <w:pPr>
              <w:rPr>
                <w:rFonts w:ascii="Times New Roman" w:hAnsi="Times New Roman" w:cs="Times New Roman"/>
              </w:rPr>
            </w:pPr>
          </w:p>
        </w:tc>
        <w:tc>
          <w:tcPr>
            <w:tcW w:w="1299" w:type="dxa"/>
            <w:tcBorders>
              <w:top w:val="single" w:sz="4" w:space="0" w:color="000000"/>
              <w:left w:val="single" w:sz="4" w:space="0" w:color="000000"/>
              <w:bottom w:val="single" w:sz="4" w:space="0" w:color="000000"/>
              <w:right w:val="single" w:sz="4" w:space="0" w:color="000000"/>
            </w:tcBorders>
          </w:tcPr>
          <w:p w:rsidR="00164706" w:rsidRDefault="00164706">
            <w:pPr>
              <w:rPr>
                <w:rFonts w:ascii="Times New Roman" w:hAnsi="Times New Roman" w:cs="Times New Roman"/>
              </w:rPr>
            </w:pPr>
          </w:p>
        </w:tc>
        <w:tc>
          <w:tcPr>
            <w:tcW w:w="1279" w:type="dxa"/>
            <w:tcBorders>
              <w:top w:val="single" w:sz="4" w:space="0" w:color="000000"/>
              <w:left w:val="single" w:sz="4" w:space="0" w:color="000000"/>
              <w:bottom w:val="single" w:sz="4" w:space="0" w:color="000000"/>
              <w:right w:val="single" w:sz="4" w:space="0" w:color="000000"/>
            </w:tcBorders>
          </w:tcPr>
          <w:p w:rsidR="00164706" w:rsidRDefault="00164706">
            <w:pPr>
              <w:rPr>
                <w:rFonts w:ascii="Times New Roman" w:hAnsi="Times New Roman" w:cs="Times New Roman"/>
              </w:rPr>
            </w:pPr>
          </w:p>
        </w:tc>
        <w:tc>
          <w:tcPr>
            <w:tcW w:w="1289" w:type="dxa"/>
            <w:tcBorders>
              <w:top w:val="single" w:sz="4" w:space="0" w:color="000000"/>
              <w:left w:val="single" w:sz="4" w:space="0" w:color="000000"/>
              <w:bottom w:val="single" w:sz="4" w:space="0" w:color="000000"/>
              <w:right w:val="single" w:sz="4" w:space="0" w:color="000000"/>
            </w:tcBorders>
          </w:tcPr>
          <w:p w:rsidR="00164706" w:rsidRDefault="00164706">
            <w:pPr>
              <w:rPr>
                <w:rFonts w:ascii="Times New Roman" w:hAnsi="Times New Roman" w:cs="Times New Roman"/>
              </w:rPr>
            </w:pPr>
          </w:p>
        </w:tc>
        <w:tc>
          <w:tcPr>
            <w:tcW w:w="1282" w:type="dxa"/>
            <w:tcBorders>
              <w:top w:val="single" w:sz="4" w:space="0" w:color="000000"/>
              <w:left w:val="single" w:sz="4" w:space="0" w:color="000000"/>
              <w:bottom w:val="single" w:sz="4" w:space="0" w:color="000000"/>
              <w:right w:val="single" w:sz="4" w:space="0" w:color="000000"/>
            </w:tcBorders>
          </w:tcPr>
          <w:p w:rsidR="00164706" w:rsidRDefault="00164706">
            <w:pPr>
              <w:rPr>
                <w:rFonts w:ascii="Times New Roman" w:hAnsi="Times New Roman" w:cs="Times New Roman"/>
              </w:rPr>
            </w:pPr>
          </w:p>
        </w:tc>
        <w:tc>
          <w:tcPr>
            <w:tcW w:w="1291" w:type="dxa"/>
            <w:tcBorders>
              <w:top w:val="single" w:sz="4" w:space="0" w:color="000000"/>
              <w:left w:val="single" w:sz="4" w:space="0" w:color="000000"/>
              <w:bottom w:val="single" w:sz="4" w:space="0" w:color="000000"/>
              <w:right w:val="single" w:sz="4" w:space="0" w:color="000000"/>
            </w:tcBorders>
          </w:tcPr>
          <w:p w:rsidR="00164706" w:rsidRDefault="00164706">
            <w:pPr>
              <w:rPr>
                <w:rFonts w:ascii="Times New Roman" w:hAnsi="Times New Roman" w:cs="Times New Roman"/>
              </w:rPr>
            </w:pPr>
          </w:p>
        </w:tc>
        <w:tc>
          <w:tcPr>
            <w:tcW w:w="1198" w:type="dxa"/>
            <w:tcBorders>
              <w:top w:val="single" w:sz="4" w:space="0" w:color="000000"/>
              <w:left w:val="single" w:sz="4" w:space="0" w:color="000000"/>
              <w:bottom w:val="single" w:sz="4" w:space="0" w:color="000000"/>
              <w:right w:val="single" w:sz="4" w:space="0" w:color="000000"/>
            </w:tcBorders>
          </w:tcPr>
          <w:p w:rsidR="00164706" w:rsidRDefault="00164706">
            <w:pPr>
              <w:rPr>
                <w:rFonts w:ascii="Times New Roman" w:hAnsi="Times New Roman" w:cs="Times New Roman"/>
              </w:rPr>
            </w:pPr>
          </w:p>
        </w:tc>
        <w:tc>
          <w:tcPr>
            <w:tcW w:w="1265" w:type="dxa"/>
            <w:tcBorders>
              <w:top w:val="single" w:sz="4" w:space="0" w:color="000000"/>
              <w:left w:val="single" w:sz="4" w:space="0" w:color="000000"/>
              <w:bottom w:val="single" w:sz="4" w:space="0" w:color="000000"/>
              <w:right w:val="single" w:sz="4" w:space="0" w:color="000000"/>
            </w:tcBorders>
          </w:tcPr>
          <w:p w:rsidR="00164706" w:rsidRDefault="00164706">
            <w:pPr>
              <w:rPr>
                <w:rFonts w:ascii="Times New Roman" w:hAnsi="Times New Roman" w:cs="Times New Roman"/>
              </w:rPr>
            </w:pPr>
          </w:p>
        </w:tc>
        <w:tc>
          <w:tcPr>
            <w:tcW w:w="1133" w:type="dxa"/>
            <w:tcBorders>
              <w:top w:val="single" w:sz="4" w:space="0" w:color="000000"/>
              <w:left w:val="single" w:sz="4" w:space="0" w:color="000000"/>
              <w:bottom w:val="single" w:sz="4" w:space="0" w:color="000000"/>
              <w:right w:val="single" w:sz="4" w:space="0" w:color="000000"/>
            </w:tcBorders>
          </w:tcPr>
          <w:p w:rsidR="00164706" w:rsidRDefault="00164706">
            <w:pPr>
              <w:rPr>
                <w:rFonts w:ascii="Times New Roman" w:hAnsi="Times New Roman" w:cs="Times New Roman"/>
              </w:rPr>
            </w:pPr>
          </w:p>
        </w:tc>
      </w:tr>
      <w:tr w:rsidR="00164706">
        <w:tblPrEx>
          <w:tblCellMar>
            <w:top w:w="0" w:type="dxa"/>
            <w:left w:w="0" w:type="dxa"/>
            <w:bottom w:w="0" w:type="dxa"/>
            <w:right w:w="0" w:type="dxa"/>
          </w:tblCellMar>
        </w:tblPrEx>
        <w:trPr>
          <w:trHeight w:hRule="exact" w:val="230"/>
        </w:trPr>
        <w:tc>
          <w:tcPr>
            <w:tcW w:w="1117" w:type="dxa"/>
            <w:tcBorders>
              <w:top w:val="single" w:sz="4" w:space="0" w:color="000000"/>
              <w:left w:val="single" w:sz="4" w:space="0" w:color="000000"/>
              <w:bottom w:val="single" w:sz="4" w:space="0" w:color="000000"/>
              <w:right w:val="single" w:sz="4" w:space="0" w:color="000000"/>
            </w:tcBorders>
          </w:tcPr>
          <w:p w:rsidR="00164706" w:rsidRDefault="00164706">
            <w:pPr>
              <w:pStyle w:val="TableParagraph"/>
              <w:kinsoku w:val="0"/>
              <w:overflowPunct w:val="0"/>
              <w:spacing w:line="219" w:lineRule="exact"/>
              <w:ind w:right="162"/>
              <w:rPr>
                <w:rFonts w:ascii="Times New Roman" w:hAnsi="Times New Roman" w:cs="Times New Roman"/>
              </w:rPr>
            </w:pPr>
            <w:r>
              <w:rPr>
                <w:sz w:val="18"/>
                <w:szCs w:val="18"/>
              </w:rPr>
              <w:t>....</w:t>
            </w:r>
          </w:p>
        </w:tc>
        <w:tc>
          <w:tcPr>
            <w:tcW w:w="1101" w:type="dxa"/>
            <w:tcBorders>
              <w:top w:val="single" w:sz="4" w:space="0" w:color="000000"/>
              <w:left w:val="single" w:sz="4" w:space="0" w:color="000000"/>
              <w:bottom w:val="single" w:sz="4" w:space="0" w:color="000000"/>
              <w:right w:val="single" w:sz="4" w:space="0" w:color="000000"/>
            </w:tcBorders>
          </w:tcPr>
          <w:p w:rsidR="00164706" w:rsidRDefault="00164706">
            <w:pPr>
              <w:rPr>
                <w:rFonts w:ascii="Times New Roman" w:hAnsi="Times New Roman" w:cs="Times New Roman"/>
              </w:rPr>
            </w:pPr>
          </w:p>
        </w:tc>
        <w:tc>
          <w:tcPr>
            <w:tcW w:w="1282" w:type="dxa"/>
            <w:tcBorders>
              <w:top w:val="single" w:sz="4" w:space="0" w:color="000000"/>
              <w:left w:val="single" w:sz="4" w:space="0" w:color="000000"/>
              <w:bottom w:val="single" w:sz="4" w:space="0" w:color="000000"/>
              <w:right w:val="single" w:sz="4" w:space="0" w:color="000000"/>
            </w:tcBorders>
          </w:tcPr>
          <w:p w:rsidR="00164706" w:rsidRDefault="00164706">
            <w:pPr>
              <w:rPr>
                <w:rFonts w:ascii="Times New Roman" w:hAnsi="Times New Roman" w:cs="Times New Roman"/>
              </w:rPr>
            </w:pPr>
          </w:p>
        </w:tc>
        <w:tc>
          <w:tcPr>
            <w:tcW w:w="1299" w:type="dxa"/>
            <w:tcBorders>
              <w:top w:val="single" w:sz="4" w:space="0" w:color="000000"/>
              <w:left w:val="single" w:sz="4" w:space="0" w:color="000000"/>
              <w:bottom w:val="single" w:sz="4" w:space="0" w:color="000000"/>
              <w:right w:val="single" w:sz="4" w:space="0" w:color="000000"/>
            </w:tcBorders>
          </w:tcPr>
          <w:p w:rsidR="00164706" w:rsidRDefault="00164706">
            <w:pPr>
              <w:rPr>
                <w:rFonts w:ascii="Times New Roman" w:hAnsi="Times New Roman" w:cs="Times New Roman"/>
              </w:rPr>
            </w:pPr>
          </w:p>
        </w:tc>
        <w:tc>
          <w:tcPr>
            <w:tcW w:w="1279" w:type="dxa"/>
            <w:tcBorders>
              <w:top w:val="single" w:sz="4" w:space="0" w:color="000000"/>
              <w:left w:val="single" w:sz="4" w:space="0" w:color="000000"/>
              <w:bottom w:val="single" w:sz="4" w:space="0" w:color="000000"/>
              <w:right w:val="single" w:sz="4" w:space="0" w:color="000000"/>
            </w:tcBorders>
          </w:tcPr>
          <w:p w:rsidR="00164706" w:rsidRDefault="00164706">
            <w:pPr>
              <w:rPr>
                <w:rFonts w:ascii="Times New Roman" w:hAnsi="Times New Roman" w:cs="Times New Roman"/>
              </w:rPr>
            </w:pPr>
          </w:p>
        </w:tc>
        <w:tc>
          <w:tcPr>
            <w:tcW w:w="1289" w:type="dxa"/>
            <w:tcBorders>
              <w:top w:val="single" w:sz="4" w:space="0" w:color="000000"/>
              <w:left w:val="single" w:sz="4" w:space="0" w:color="000000"/>
              <w:bottom w:val="single" w:sz="4" w:space="0" w:color="000000"/>
              <w:right w:val="single" w:sz="4" w:space="0" w:color="000000"/>
            </w:tcBorders>
          </w:tcPr>
          <w:p w:rsidR="00164706" w:rsidRDefault="00164706">
            <w:pPr>
              <w:rPr>
                <w:rFonts w:ascii="Times New Roman" w:hAnsi="Times New Roman" w:cs="Times New Roman"/>
              </w:rPr>
            </w:pPr>
          </w:p>
        </w:tc>
        <w:tc>
          <w:tcPr>
            <w:tcW w:w="1282" w:type="dxa"/>
            <w:tcBorders>
              <w:top w:val="single" w:sz="4" w:space="0" w:color="000000"/>
              <w:left w:val="single" w:sz="4" w:space="0" w:color="000000"/>
              <w:bottom w:val="single" w:sz="4" w:space="0" w:color="000000"/>
              <w:right w:val="single" w:sz="4" w:space="0" w:color="000000"/>
            </w:tcBorders>
          </w:tcPr>
          <w:p w:rsidR="00164706" w:rsidRDefault="00164706">
            <w:pPr>
              <w:rPr>
                <w:rFonts w:ascii="Times New Roman" w:hAnsi="Times New Roman" w:cs="Times New Roman"/>
              </w:rPr>
            </w:pPr>
          </w:p>
        </w:tc>
        <w:tc>
          <w:tcPr>
            <w:tcW w:w="1291" w:type="dxa"/>
            <w:tcBorders>
              <w:top w:val="single" w:sz="4" w:space="0" w:color="000000"/>
              <w:left w:val="single" w:sz="4" w:space="0" w:color="000000"/>
              <w:bottom w:val="single" w:sz="4" w:space="0" w:color="000000"/>
              <w:right w:val="single" w:sz="4" w:space="0" w:color="000000"/>
            </w:tcBorders>
          </w:tcPr>
          <w:p w:rsidR="00164706" w:rsidRDefault="00164706">
            <w:pPr>
              <w:rPr>
                <w:rFonts w:ascii="Times New Roman" w:hAnsi="Times New Roman" w:cs="Times New Roman"/>
              </w:rPr>
            </w:pPr>
          </w:p>
        </w:tc>
        <w:tc>
          <w:tcPr>
            <w:tcW w:w="1198" w:type="dxa"/>
            <w:tcBorders>
              <w:top w:val="single" w:sz="4" w:space="0" w:color="000000"/>
              <w:left w:val="single" w:sz="4" w:space="0" w:color="000000"/>
              <w:bottom w:val="single" w:sz="4" w:space="0" w:color="000000"/>
              <w:right w:val="single" w:sz="4" w:space="0" w:color="000000"/>
            </w:tcBorders>
          </w:tcPr>
          <w:p w:rsidR="00164706" w:rsidRDefault="00164706">
            <w:pPr>
              <w:rPr>
                <w:rFonts w:ascii="Times New Roman" w:hAnsi="Times New Roman" w:cs="Times New Roman"/>
              </w:rPr>
            </w:pPr>
          </w:p>
        </w:tc>
        <w:tc>
          <w:tcPr>
            <w:tcW w:w="1265" w:type="dxa"/>
            <w:tcBorders>
              <w:top w:val="single" w:sz="4" w:space="0" w:color="000000"/>
              <w:left w:val="single" w:sz="4" w:space="0" w:color="000000"/>
              <w:bottom w:val="single" w:sz="4" w:space="0" w:color="000000"/>
              <w:right w:val="single" w:sz="4" w:space="0" w:color="000000"/>
            </w:tcBorders>
          </w:tcPr>
          <w:p w:rsidR="00164706" w:rsidRDefault="00164706">
            <w:pPr>
              <w:rPr>
                <w:rFonts w:ascii="Times New Roman" w:hAnsi="Times New Roman" w:cs="Times New Roman"/>
              </w:rPr>
            </w:pPr>
          </w:p>
        </w:tc>
        <w:tc>
          <w:tcPr>
            <w:tcW w:w="1133" w:type="dxa"/>
            <w:tcBorders>
              <w:top w:val="single" w:sz="4" w:space="0" w:color="000000"/>
              <w:left w:val="single" w:sz="4" w:space="0" w:color="000000"/>
              <w:bottom w:val="single" w:sz="4" w:space="0" w:color="000000"/>
              <w:right w:val="single" w:sz="4" w:space="0" w:color="000000"/>
            </w:tcBorders>
          </w:tcPr>
          <w:p w:rsidR="00164706" w:rsidRDefault="00164706">
            <w:pPr>
              <w:rPr>
                <w:rFonts w:ascii="Times New Roman" w:hAnsi="Times New Roman" w:cs="Times New Roman"/>
              </w:rPr>
            </w:pPr>
          </w:p>
        </w:tc>
      </w:tr>
      <w:tr w:rsidR="00164706" w:rsidTr="005E09C1">
        <w:tblPrEx>
          <w:tblCellMar>
            <w:top w:w="0" w:type="dxa"/>
            <w:left w:w="0" w:type="dxa"/>
            <w:bottom w:w="0" w:type="dxa"/>
            <w:right w:w="0" w:type="dxa"/>
          </w:tblCellMar>
        </w:tblPrEx>
        <w:trPr>
          <w:trHeight w:hRule="exact" w:val="223"/>
        </w:trPr>
        <w:tc>
          <w:tcPr>
            <w:tcW w:w="1117" w:type="dxa"/>
            <w:tcBorders>
              <w:top w:val="single" w:sz="4" w:space="0" w:color="000000"/>
              <w:left w:val="single" w:sz="4" w:space="0" w:color="000000"/>
              <w:bottom w:val="single" w:sz="4" w:space="0" w:color="000000"/>
              <w:right w:val="single" w:sz="4" w:space="0" w:color="000000"/>
            </w:tcBorders>
            <w:shd w:val="clear" w:color="auto" w:fill="538135" w:themeFill="accent6" w:themeFillShade="BF"/>
          </w:tcPr>
          <w:p w:rsidR="00164706" w:rsidRDefault="00164706">
            <w:pPr>
              <w:pStyle w:val="TableParagraph"/>
              <w:kinsoku w:val="0"/>
              <w:overflowPunct w:val="0"/>
              <w:spacing w:line="219" w:lineRule="exact"/>
              <w:ind w:right="162"/>
              <w:rPr>
                <w:rFonts w:ascii="Times New Roman" w:hAnsi="Times New Roman" w:cs="Times New Roman"/>
              </w:rPr>
            </w:pPr>
            <w:r>
              <w:rPr>
                <w:b/>
                <w:bCs/>
                <w:sz w:val="18"/>
                <w:szCs w:val="18"/>
              </w:rPr>
              <w:t>TOTAL</w:t>
            </w:r>
          </w:p>
        </w:tc>
        <w:tc>
          <w:tcPr>
            <w:tcW w:w="1101" w:type="dxa"/>
            <w:tcBorders>
              <w:top w:val="single" w:sz="4" w:space="0" w:color="000000"/>
              <w:left w:val="single" w:sz="4" w:space="0" w:color="000000"/>
              <w:bottom w:val="single" w:sz="4" w:space="0" w:color="000000"/>
              <w:right w:val="single" w:sz="4" w:space="0" w:color="000000"/>
            </w:tcBorders>
            <w:shd w:val="clear" w:color="auto" w:fill="538135" w:themeFill="accent6" w:themeFillShade="BF"/>
          </w:tcPr>
          <w:p w:rsidR="00164706" w:rsidRDefault="00164706">
            <w:pPr>
              <w:rPr>
                <w:rFonts w:ascii="Times New Roman" w:hAnsi="Times New Roman" w:cs="Times New Roman"/>
              </w:rPr>
            </w:pPr>
          </w:p>
        </w:tc>
        <w:tc>
          <w:tcPr>
            <w:tcW w:w="1282" w:type="dxa"/>
            <w:tcBorders>
              <w:top w:val="single" w:sz="4" w:space="0" w:color="000000"/>
              <w:left w:val="single" w:sz="4" w:space="0" w:color="000000"/>
              <w:bottom w:val="single" w:sz="4" w:space="0" w:color="000000"/>
              <w:right w:val="single" w:sz="4" w:space="0" w:color="000000"/>
            </w:tcBorders>
            <w:shd w:val="clear" w:color="auto" w:fill="538135" w:themeFill="accent6" w:themeFillShade="BF"/>
          </w:tcPr>
          <w:p w:rsidR="00164706" w:rsidRDefault="00164706">
            <w:pPr>
              <w:rPr>
                <w:rFonts w:ascii="Times New Roman" w:hAnsi="Times New Roman" w:cs="Times New Roman"/>
              </w:rPr>
            </w:pPr>
          </w:p>
        </w:tc>
        <w:tc>
          <w:tcPr>
            <w:tcW w:w="1299" w:type="dxa"/>
            <w:tcBorders>
              <w:top w:val="single" w:sz="4" w:space="0" w:color="000000"/>
              <w:left w:val="single" w:sz="4" w:space="0" w:color="000000"/>
              <w:bottom w:val="single" w:sz="4" w:space="0" w:color="000000"/>
              <w:right w:val="single" w:sz="4" w:space="0" w:color="000000"/>
            </w:tcBorders>
            <w:shd w:val="clear" w:color="auto" w:fill="538135" w:themeFill="accent6" w:themeFillShade="BF"/>
          </w:tcPr>
          <w:p w:rsidR="00164706" w:rsidRDefault="00164706">
            <w:pPr>
              <w:rPr>
                <w:rFonts w:ascii="Times New Roman" w:hAnsi="Times New Roman" w:cs="Times New Roman"/>
              </w:rPr>
            </w:pPr>
          </w:p>
        </w:tc>
        <w:tc>
          <w:tcPr>
            <w:tcW w:w="1279" w:type="dxa"/>
            <w:tcBorders>
              <w:top w:val="single" w:sz="4" w:space="0" w:color="000000"/>
              <w:left w:val="single" w:sz="4" w:space="0" w:color="000000"/>
              <w:bottom w:val="single" w:sz="4" w:space="0" w:color="000000"/>
              <w:right w:val="single" w:sz="4" w:space="0" w:color="000000"/>
            </w:tcBorders>
            <w:shd w:val="clear" w:color="auto" w:fill="538135" w:themeFill="accent6" w:themeFillShade="BF"/>
          </w:tcPr>
          <w:p w:rsidR="00164706" w:rsidRDefault="00164706">
            <w:pPr>
              <w:rPr>
                <w:rFonts w:ascii="Times New Roman" w:hAnsi="Times New Roman" w:cs="Times New Roman"/>
              </w:rPr>
            </w:pPr>
          </w:p>
        </w:tc>
        <w:tc>
          <w:tcPr>
            <w:tcW w:w="1289" w:type="dxa"/>
            <w:tcBorders>
              <w:top w:val="single" w:sz="4" w:space="0" w:color="000000"/>
              <w:left w:val="single" w:sz="4" w:space="0" w:color="000000"/>
              <w:bottom w:val="single" w:sz="4" w:space="0" w:color="000000"/>
              <w:right w:val="single" w:sz="4" w:space="0" w:color="000000"/>
            </w:tcBorders>
            <w:shd w:val="clear" w:color="auto" w:fill="538135" w:themeFill="accent6" w:themeFillShade="BF"/>
          </w:tcPr>
          <w:p w:rsidR="00164706" w:rsidRDefault="00164706">
            <w:pPr>
              <w:rPr>
                <w:rFonts w:ascii="Times New Roman" w:hAnsi="Times New Roman" w:cs="Times New Roman"/>
              </w:rPr>
            </w:pPr>
          </w:p>
        </w:tc>
        <w:tc>
          <w:tcPr>
            <w:tcW w:w="1282" w:type="dxa"/>
            <w:tcBorders>
              <w:top w:val="single" w:sz="4" w:space="0" w:color="000000"/>
              <w:left w:val="single" w:sz="4" w:space="0" w:color="000000"/>
              <w:bottom w:val="single" w:sz="4" w:space="0" w:color="000000"/>
              <w:right w:val="single" w:sz="4" w:space="0" w:color="000000"/>
            </w:tcBorders>
            <w:shd w:val="clear" w:color="auto" w:fill="538135" w:themeFill="accent6" w:themeFillShade="BF"/>
          </w:tcPr>
          <w:p w:rsidR="00164706" w:rsidRDefault="00164706">
            <w:pPr>
              <w:rPr>
                <w:rFonts w:ascii="Times New Roman" w:hAnsi="Times New Roman" w:cs="Times New Roman"/>
              </w:rPr>
            </w:pPr>
          </w:p>
        </w:tc>
        <w:tc>
          <w:tcPr>
            <w:tcW w:w="1291" w:type="dxa"/>
            <w:tcBorders>
              <w:top w:val="single" w:sz="4" w:space="0" w:color="000000"/>
              <w:left w:val="single" w:sz="4" w:space="0" w:color="000000"/>
              <w:bottom w:val="single" w:sz="4" w:space="0" w:color="000000"/>
              <w:right w:val="single" w:sz="4" w:space="0" w:color="000000"/>
            </w:tcBorders>
            <w:shd w:val="clear" w:color="auto" w:fill="538135" w:themeFill="accent6" w:themeFillShade="BF"/>
          </w:tcPr>
          <w:p w:rsidR="00164706" w:rsidRDefault="00164706">
            <w:pPr>
              <w:rPr>
                <w:rFonts w:ascii="Times New Roman" w:hAnsi="Times New Roman" w:cs="Times New Roman"/>
              </w:rPr>
            </w:pPr>
          </w:p>
        </w:tc>
        <w:tc>
          <w:tcPr>
            <w:tcW w:w="1198" w:type="dxa"/>
            <w:tcBorders>
              <w:top w:val="single" w:sz="4" w:space="0" w:color="000000"/>
              <w:left w:val="single" w:sz="4" w:space="0" w:color="000000"/>
              <w:bottom w:val="single" w:sz="4" w:space="0" w:color="000000"/>
              <w:right w:val="single" w:sz="4" w:space="0" w:color="000000"/>
            </w:tcBorders>
            <w:shd w:val="clear" w:color="auto" w:fill="538135" w:themeFill="accent6" w:themeFillShade="BF"/>
          </w:tcPr>
          <w:p w:rsidR="00164706" w:rsidRDefault="00164706">
            <w:pPr>
              <w:rPr>
                <w:rFonts w:ascii="Times New Roman" w:hAnsi="Times New Roman" w:cs="Times New Roman"/>
              </w:rPr>
            </w:pPr>
          </w:p>
        </w:tc>
        <w:tc>
          <w:tcPr>
            <w:tcW w:w="1265" w:type="dxa"/>
            <w:tcBorders>
              <w:top w:val="single" w:sz="4" w:space="0" w:color="000000"/>
              <w:left w:val="single" w:sz="4" w:space="0" w:color="000000"/>
              <w:bottom w:val="single" w:sz="4" w:space="0" w:color="000000"/>
              <w:right w:val="single" w:sz="4" w:space="0" w:color="000000"/>
            </w:tcBorders>
            <w:shd w:val="clear" w:color="auto" w:fill="538135" w:themeFill="accent6" w:themeFillShade="BF"/>
          </w:tcPr>
          <w:p w:rsidR="00164706" w:rsidRDefault="00164706">
            <w:pPr>
              <w:rPr>
                <w:rFonts w:ascii="Times New Roman" w:hAnsi="Times New Roman" w:cs="Times New Roman"/>
              </w:rPr>
            </w:pPr>
          </w:p>
        </w:tc>
        <w:tc>
          <w:tcPr>
            <w:tcW w:w="1133" w:type="dxa"/>
            <w:tcBorders>
              <w:top w:val="single" w:sz="4" w:space="0" w:color="000000"/>
              <w:left w:val="single" w:sz="4" w:space="0" w:color="000000"/>
              <w:bottom w:val="single" w:sz="4" w:space="0" w:color="000000"/>
              <w:right w:val="single" w:sz="4" w:space="0" w:color="000000"/>
            </w:tcBorders>
            <w:shd w:val="clear" w:color="auto" w:fill="538135" w:themeFill="accent6" w:themeFillShade="BF"/>
          </w:tcPr>
          <w:p w:rsidR="00164706" w:rsidRDefault="00164706">
            <w:pPr>
              <w:rPr>
                <w:rFonts w:ascii="Times New Roman" w:hAnsi="Times New Roman" w:cs="Times New Roman"/>
              </w:rPr>
            </w:pPr>
          </w:p>
        </w:tc>
      </w:tr>
      <w:tr w:rsidR="00164706" w:rsidTr="005E09C1">
        <w:tblPrEx>
          <w:tblCellMar>
            <w:top w:w="0" w:type="dxa"/>
            <w:left w:w="0" w:type="dxa"/>
            <w:bottom w:w="0" w:type="dxa"/>
            <w:right w:w="0" w:type="dxa"/>
          </w:tblCellMar>
        </w:tblPrEx>
        <w:trPr>
          <w:trHeight w:hRule="exact" w:val="248"/>
        </w:trPr>
        <w:tc>
          <w:tcPr>
            <w:tcW w:w="3500" w:type="dxa"/>
            <w:gridSpan w:val="3"/>
            <w:vMerge w:val="restart"/>
            <w:tcBorders>
              <w:top w:val="single" w:sz="4" w:space="0" w:color="000000"/>
              <w:left w:val="single" w:sz="4" w:space="0" w:color="000000"/>
              <w:bottom w:val="single" w:sz="4" w:space="0" w:color="000000"/>
              <w:right w:val="single" w:sz="4" w:space="0" w:color="000000"/>
            </w:tcBorders>
            <w:shd w:val="clear" w:color="auto" w:fill="538135" w:themeFill="accent6" w:themeFillShade="BF"/>
          </w:tcPr>
          <w:p w:rsidR="00164706" w:rsidRDefault="00164706">
            <w:pPr>
              <w:pStyle w:val="TableParagraph"/>
              <w:kinsoku w:val="0"/>
              <w:overflowPunct w:val="0"/>
              <w:spacing w:before="6"/>
              <w:ind w:left="0" w:right="49"/>
              <w:rPr>
                <w:rFonts w:ascii="Times New Roman" w:hAnsi="Times New Roman" w:cs="Times New Roman"/>
              </w:rPr>
            </w:pPr>
            <w:r>
              <w:rPr>
                <w:sz w:val="18"/>
                <w:szCs w:val="18"/>
              </w:rPr>
              <w:t>Total comercializare producţie cumulat pentru maxim 3/5 ani.</w:t>
            </w:r>
          </w:p>
        </w:tc>
        <w:tc>
          <w:tcPr>
            <w:tcW w:w="1299" w:type="dxa"/>
            <w:tcBorders>
              <w:top w:val="single" w:sz="4" w:space="0" w:color="000000"/>
              <w:left w:val="single" w:sz="4" w:space="0" w:color="000000"/>
              <w:bottom w:val="single" w:sz="4" w:space="0" w:color="000000"/>
              <w:right w:val="single" w:sz="4" w:space="0" w:color="000000"/>
            </w:tcBorders>
          </w:tcPr>
          <w:p w:rsidR="00164706" w:rsidRDefault="00164706">
            <w:pPr>
              <w:pStyle w:val="TableParagraph"/>
              <w:kinsoku w:val="0"/>
              <w:overflowPunct w:val="0"/>
              <w:spacing w:before="6"/>
              <w:ind w:left="120"/>
              <w:rPr>
                <w:rFonts w:ascii="Times New Roman" w:hAnsi="Times New Roman" w:cs="Times New Roman"/>
              </w:rPr>
            </w:pPr>
            <w:r>
              <w:rPr>
                <w:sz w:val="18"/>
                <w:szCs w:val="18"/>
              </w:rPr>
              <w:t>kg</w:t>
            </w:r>
          </w:p>
        </w:tc>
        <w:tc>
          <w:tcPr>
            <w:tcW w:w="1279" w:type="dxa"/>
            <w:tcBorders>
              <w:top w:val="single" w:sz="4" w:space="0" w:color="000000"/>
              <w:left w:val="single" w:sz="4" w:space="0" w:color="000000"/>
              <w:bottom w:val="single" w:sz="4" w:space="0" w:color="000000"/>
              <w:right w:val="single" w:sz="4" w:space="0" w:color="000000"/>
            </w:tcBorders>
          </w:tcPr>
          <w:p w:rsidR="00164706" w:rsidRDefault="00164706">
            <w:pPr>
              <w:pStyle w:val="TableParagraph"/>
              <w:kinsoku w:val="0"/>
              <w:overflowPunct w:val="0"/>
              <w:spacing w:before="6"/>
              <w:ind w:left="105"/>
              <w:rPr>
                <w:rFonts w:ascii="Times New Roman" w:hAnsi="Times New Roman" w:cs="Times New Roman"/>
              </w:rPr>
            </w:pPr>
            <w:r>
              <w:rPr>
                <w:sz w:val="18"/>
                <w:szCs w:val="18"/>
              </w:rPr>
              <w:t>Euro</w:t>
            </w:r>
          </w:p>
        </w:tc>
        <w:tc>
          <w:tcPr>
            <w:tcW w:w="5060" w:type="dxa"/>
            <w:gridSpan w:val="4"/>
            <w:vMerge w:val="restart"/>
            <w:tcBorders>
              <w:top w:val="single" w:sz="4" w:space="0" w:color="000000"/>
              <w:left w:val="single" w:sz="4" w:space="0" w:color="000000"/>
              <w:bottom w:val="single" w:sz="4" w:space="0" w:color="000000"/>
              <w:right w:val="single" w:sz="4" w:space="0" w:color="000000"/>
            </w:tcBorders>
            <w:shd w:val="clear" w:color="auto" w:fill="538135" w:themeFill="accent6" w:themeFillShade="BF"/>
          </w:tcPr>
          <w:p w:rsidR="00164706" w:rsidRDefault="00164706">
            <w:pPr>
              <w:pStyle w:val="TableParagraph"/>
              <w:kinsoku w:val="0"/>
              <w:overflowPunct w:val="0"/>
              <w:spacing w:before="6"/>
              <w:ind w:left="0" w:right="104"/>
              <w:jc w:val="both"/>
              <w:rPr>
                <w:rFonts w:ascii="Times New Roman" w:hAnsi="Times New Roman" w:cs="Times New Roman"/>
              </w:rPr>
            </w:pPr>
            <w:r>
              <w:rPr>
                <w:sz w:val="18"/>
                <w:szCs w:val="18"/>
              </w:rPr>
              <w:t>Total comercializare producţie cumulat pentru 3/5 ani pentru îndeplinirea condiţiei minime de comercializare în valoare de minim 20% din valoarea primei tranşe de sprijin.</w:t>
            </w:r>
          </w:p>
        </w:tc>
        <w:tc>
          <w:tcPr>
            <w:tcW w:w="1265" w:type="dxa"/>
            <w:tcBorders>
              <w:top w:val="single" w:sz="4" w:space="0" w:color="000000"/>
              <w:left w:val="single" w:sz="4" w:space="0" w:color="000000"/>
              <w:bottom w:val="single" w:sz="4" w:space="0" w:color="000000"/>
              <w:right w:val="single" w:sz="4" w:space="0" w:color="000000"/>
            </w:tcBorders>
          </w:tcPr>
          <w:p w:rsidR="00164706" w:rsidRDefault="00164706">
            <w:pPr>
              <w:pStyle w:val="TableParagraph"/>
              <w:kinsoku w:val="0"/>
              <w:overflowPunct w:val="0"/>
              <w:spacing w:before="6"/>
              <w:ind w:left="105"/>
              <w:rPr>
                <w:rFonts w:ascii="Times New Roman" w:hAnsi="Times New Roman" w:cs="Times New Roman"/>
              </w:rPr>
            </w:pPr>
            <w:r>
              <w:rPr>
                <w:sz w:val="18"/>
                <w:szCs w:val="18"/>
              </w:rPr>
              <w:t>kg</w:t>
            </w:r>
          </w:p>
        </w:tc>
        <w:tc>
          <w:tcPr>
            <w:tcW w:w="1133" w:type="dxa"/>
            <w:tcBorders>
              <w:top w:val="single" w:sz="4" w:space="0" w:color="000000"/>
              <w:left w:val="single" w:sz="4" w:space="0" w:color="000000"/>
              <w:bottom w:val="single" w:sz="4" w:space="0" w:color="000000"/>
              <w:right w:val="single" w:sz="4" w:space="0" w:color="000000"/>
            </w:tcBorders>
          </w:tcPr>
          <w:p w:rsidR="00164706" w:rsidRDefault="00164706">
            <w:pPr>
              <w:pStyle w:val="TableParagraph"/>
              <w:kinsoku w:val="0"/>
              <w:overflowPunct w:val="0"/>
              <w:spacing w:before="6"/>
              <w:ind w:right="117"/>
              <w:rPr>
                <w:rFonts w:ascii="Times New Roman" w:hAnsi="Times New Roman" w:cs="Times New Roman"/>
              </w:rPr>
            </w:pPr>
            <w:r>
              <w:rPr>
                <w:sz w:val="18"/>
                <w:szCs w:val="18"/>
              </w:rPr>
              <w:t>Euro</w:t>
            </w:r>
          </w:p>
        </w:tc>
      </w:tr>
      <w:tr w:rsidR="00164706" w:rsidTr="005E09C1">
        <w:tblPrEx>
          <w:tblCellMar>
            <w:top w:w="0" w:type="dxa"/>
            <w:left w:w="0" w:type="dxa"/>
            <w:bottom w:w="0" w:type="dxa"/>
            <w:right w:w="0" w:type="dxa"/>
          </w:tblCellMar>
        </w:tblPrEx>
        <w:trPr>
          <w:trHeight w:hRule="exact" w:val="427"/>
        </w:trPr>
        <w:tc>
          <w:tcPr>
            <w:tcW w:w="3500" w:type="dxa"/>
            <w:gridSpan w:val="3"/>
            <w:vMerge/>
            <w:tcBorders>
              <w:top w:val="single" w:sz="4" w:space="0" w:color="000000"/>
              <w:left w:val="single" w:sz="4" w:space="0" w:color="000000"/>
              <w:bottom w:val="single" w:sz="4" w:space="0" w:color="000000"/>
              <w:right w:val="single" w:sz="4" w:space="0" w:color="000000"/>
            </w:tcBorders>
            <w:shd w:val="clear" w:color="auto" w:fill="538135" w:themeFill="accent6" w:themeFillShade="BF"/>
          </w:tcPr>
          <w:p w:rsidR="00164706" w:rsidRDefault="00164706">
            <w:pPr>
              <w:pStyle w:val="TableParagraph"/>
              <w:kinsoku w:val="0"/>
              <w:overflowPunct w:val="0"/>
              <w:spacing w:before="6"/>
              <w:ind w:right="117"/>
              <w:rPr>
                <w:rFonts w:ascii="Times New Roman" w:hAnsi="Times New Roman" w:cs="Times New Roman"/>
              </w:rPr>
            </w:pPr>
          </w:p>
        </w:tc>
        <w:tc>
          <w:tcPr>
            <w:tcW w:w="1299" w:type="dxa"/>
            <w:tcBorders>
              <w:top w:val="single" w:sz="4" w:space="0" w:color="000000"/>
              <w:left w:val="single" w:sz="4" w:space="0" w:color="000000"/>
              <w:bottom w:val="single" w:sz="4" w:space="0" w:color="000000"/>
              <w:right w:val="single" w:sz="4" w:space="0" w:color="000000"/>
            </w:tcBorders>
          </w:tcPr>
          <w:p w:rsidR="00164706" w:rsidRDefault="00164706">
            <w:pPr>
              <w:rPr>
                <w:rFonts w:ascii="Times New Roman" w:hAnsi="Times New Roman" w:cs="Times New Roman"/>
              </w:rPr>
            </w:pPr>
          </w:p>
        </w:tc>
        <w:tc>
          <w:tcPr>
            <w:tcW w:w="1279" w:type="dxa"/>
            <w:tcBorders>
              <w:top w:val="single" w:sz="4" w:space="0" w:color="000000"/>
              <w:left w:val="single" w:sz="4" w:space="0" w:color="000000"/>
              <w:bottom w:val="single" w:sz="4" w:space="0" w:color="000000"/>
              <w:right w:val="single" w:sz="4" w:space="0" w:color="000000"/>
            </w:tcBorders>
          </w:tcPr>
          <w:p w:rsidR="00164706" w:rsidRDefault="00164706">
            <w:pPr>
              <w:rPr>
                <w:rFonts w:ascii="Times New Roman" w:hAnsi="Times New Roman" w:cs="Times New Roman"/>
              </w:rPr>
            </w:pPr>
          </w:p>
        </w:tc>
        <w:tc>
          <w:tcPr>
            <w:tcW w:w="5060" w:type="dxa"/>
            <w:gridSpan w:val="4"/>
            <w:vMerge/>
            <w:tcBorders>
              <w:top w:val="single" w:sz="4" w:space="0" w:color="000000"/>
              <w:left w:val="single" w:sz="4" w:space="0" w:color="000000"/>
              <w:bottom w:val="single" w:sz="4" w:space="0" w:color="000000"/>
              <w:right w:val="single" w:sz="4" w:space="0" w:color="000000"/>
            </w:tcBorders>
            <w:shd w:val="clear" w:color="auto" w:fill="538135" w:themeFill="accent6" w:themeFillShade="BF"/>
          </w:tcPr>
          <w:p w:rsidR="00164706" w:rsidRDefault="00164706">
            <w:pPr>
              <w:rPr>
                <w:rFonts w:ascii="Times New Roman" w:hAnsi="Times New Roman" w:cs="Times New Roman"/>
              </w:rPr>
            </w:pPr>
          </w:p>
        </w:tc>
        <w:tc>
          <w:tcPr>
            <w:tcW w:w="1265" w:type="dxa"/>
            <w:tcBorders>
              <w:top w:val="single" w:sz="4" w:space="0" w:color="000000"/>
              <w:left w:val="single" w:sz="4" w:space="0" w:color="000000"/>
              <w:bottom w:val="single" w:sz="4" w:space="0" w:color="000000"/>
              <w:right w:val="single" w:sz="4" w:space="0" w:color="000000"/>
            </w:tcBorders>
          </w:tcPr>
          <w:p w:rsidR="00164706" w:rsidRDefault="00164706">
            <w:pPr>
              <w:rPr>
                <w:rFonts w:ascii="Times New Roman" w:hAnsi="Times New Roman" w:cs="Times New Roman"/>
              </w:rPr>
            </w:pPr>
          </w:p>
        </w:tc>
        <w:tc>
          <w:tcPr>
            <w:tcW w:w="1133" w:type="dxa"/>
            <w:tcBorders>
              <w:top w:val="single" w:sz="4" w:space="0" w:color="000000"/>
              <w:left w:val="single" w:sz="4" w:space="0" w:color="000000"/>
              <w:bottom w:val="single" w:sz="4" w:space="0" w:color="000000"/>
              <w:right w:val="single" w:sz="4" w:space="0" w:color="000000"/>
            </w:tcBorders>
          </w:tcPr>
          <w:p w:rsidR="00164706" w:rsidRDefault="00164706">
            <w:pPr>
              <w:rPr>
                <w:rFonts w:ascii="Times New Roman" w:hAnsi="Times New Roman" w:cs="Times New Roman"/>
              </w:rPr>
            </w:pPr>
          </w:p>
        </w:tc>
      </w:tr>
    </w:tbl>
    <w:p w:rsidR="00164706" w:rsidRDefault="00164706">
      <w:pPr>
        <w:pStyle w:val="Corptext"/>
        <w:kinsoku w:val="0"/>
        <w:overflowPunct w:val="0"/>
        <w:spacing w:before="11"/>
        <w:rPr>
          <w:b/>
          <w:bCs/>
          <w:sz w:val="19"/>
          <w:szCs w:val="19"/>
        </w:rPr>
      </w:pPr>
    </w:p>
    <w:p w:rsidR="00164706" w:rsidRDefault="00164706">
      <w:pPr>
        <w:pStyle w:val="Corptext"/>
        <w:kinsoku w:val="0"/>
        <w:overflowPunct w:val="0"/>
        <w:spacing w:before="51"/>
        <w:ind w:left="112" w:right="112"/>
        <w:jc w:val="both"/>
        <w:rPr>
          <w:i/>
          <w:iCs/>
        </w:rPr>
      </w:pPr>
      <w:r>
        <w:rPr>
          <w:i/>
          <w:iCs/>
        </w:rPr>
        <w:t xml:space="preserve">La verificarea conformităţii Planului de afaceri, nu mai târziu de 33/ 57* luni </w:t>
      </w:r>
      <w:r>
        <w:t xml:space="preserve">(*pentru exploatațiile pomicole), </w:t>
      </w:r>
      <w:r>
        <w:rPr>
          <w:i/>
          <w:iCs/>
        </w:rPr>
        <w:t>de la data semnării contractului de finanţare, solicitantul trebuie să demonstreze că a comercializat producţie de minimum de 20% din valoarea primei tranșe de plată, a modernizat exploatația agricolă în conformitate cu cele precizate în Planul de afaceri, că a demarat implementarea planului de afaceri în cel mult 9 luni de la data semnării contractului de finanțare, şi a realizat toate angajamentele asumate la depunerea cererii de finanțare.</w:t>
      </w:r>
    </w:p>
    <w:p w:rsidR="00164706" w:rsidRDefault="00164706">
      <w:pPr>
        <w:pStyle w:val="Corptext"/>
        <w:kinsoku w:val="0"/>
        <w:overflowPunct w:val="0"/>
        <w:ind w:left="112" w:right="257"/>
        <w:jc w:val="both"/>
        <w:rPr>
          <w:i/>
          <w:iCs/>
        </w:rPr>
      </w:pPr>
      <w:r>
        <w:rPr>
          <w:i/>
          <w:iCs/>
        </w:rPr>
        <w:t>În cadrul acestei secţiuni se detaliază prezumţiile (pentru o mai bună înţelegere de către persoanele care verifică studiul) care au stat la baza realizării previzionării: gradul de utilizare a capacităţii de producţie şi modul cum evoluează acesta în timp; se va preciza producţia fizică existenta şi producţia fizică estimată în urma realizării investiţiei.</w:t>
      </w:r>
    </w:p>
    <w:p w:rsidR="00164706" w:rsidRDefault="00164706">
      <w:pPr>
        <w:pStyle w:val="Corptext"/>
        <w:kinsoku w:val="0"/>
        <w:overflowPunct w:val="0"/>
        <w:ind w:left="112" w:right="257"/>
        <w:jc w:val="both"/>
        <w:rPr>
          <w:i/>
          <w:iCs/>
        </w:rPr>
        <w:sectPr w:rsidR="00164706">
          <w:pgSz w:w="15840" w:h="12240" w:orient="landscape"/>
          <w:pgMar w:top="960" w:right="1020" w:bottom="940" w:left="1020" w:header="0" w:footer="719" w:gutter="0"/>
          <w:cols w:space="708" w:equalWidth="0">
            <w:col w:w="13800"/>
          </w:cols>
          <w:noEndnote/>
        </w:sectPr>
      </w:pPr>
    </w:p>
    <w:p w:rsidR="00164706" w:rsidRDefault="00164706">
      <w:pPr>
        <w:pStyle w:val="Titlu1"/>
        <w:numPr>
          <w:ilvl w:val="0"/>
          <w:numId w:val="9"/>
        </w:numPr>
        <w:tabs>
          <w:tab w:val="left" w:pos="504"/>
        </w:tabs>
        <w:kinsoku w:val="0"/>
        <w:overflowPunct w:val="0"/>
        <w:spacing w:before="144"/>
        <w:ind w:left="504" w:hanging="392"/>
        <w:jc w:val="both"/>
      </w:pPr>
      <w:r>
        <w:lastRenderedPageBreak/>
        <w:t>CALCULUL VALORII PRODUCŢIEI STANDARD (SO) LA FINALIZAREA PLANULUI DE</w:t>
      </w:r>
      <w:r>
        <w:rPr>
          <w:spacing w:val="-30"/>
        </w:rPr>
        <w:t xml:space="preserve"> </w:t>
      </w:r>
      <w:r>
        <w:t>AFACERI</w:t>
      </w:r>
    </w:p>
    <w:p w:rsidR="00164706" w:rsidRDefault="00164706">
      <w:pPr>
        <w:pStyle w:val="Corptext"/>
        <w:kinsoku w:val="0"/>
        <w:overflowPunct w:val="0"/>
        <w:spacing w:before="9"/>
        <w:rPr>
          <w:b/>
          <w:bCs/>
          <w:sz w:val="23"/>
          <w:szCs w:val="23"/>
        </w:rPr>
      </w:pPr>
    </w:p>
    <w:p w:rsidR="00164706" w:rsidRDefault="00164706">
      <w:pPr>
        <w:pStyle w:val="Corptext"/>
        <w:kinsoku w:val="0"/>
        <w:overflowPunct w:val="0"/>
        <w:ind w:left="112" w:right="307"/>
        <w:rPr>
          <w:i/>
          <w:iCs/>
          <w:sz w:val="22"/>
          <w:szCs w:val="22"/>
        </w:rPr>
      </w:pPr>
      <w:r>
        <w:rPr>
          <w:i/>
          <w:iCs/>
          <w:sz w:val="22"/>
          <w:szCs w:val="22"/>
        </w:rPr>
        <w:t>Se va calcula totalul SO-urilor, rezultat din cumularea producţiei vegetale şi/sau zootehnice pentru anul ţintă (max anul 3/ respectiv max anul 5 pentru exploatațiile pomicole).</w:t>
      </w:r>
    </w:p>
    <w:p w:rsidR="00164706" w:rsidRDefault="00164706">
      <w:pPr>
        <w:pStyle w:val="Titlu1"/>
        <w:kinsoku w:val="0"/>
        <w:overflowPunct w:val="0"/>
        <w:spacing w:before="3"/>
        <w:jc w:val="both"/>
      </w:pPr>
      <w:r>
        <w:t>Tabel VII</w:t>
      </w:r>
    </w:p>
    <w:p w:rsidR="00164706" w:rsidRDefault="00164706">
      <w:pPr>
        <w:pStyle w:val="Corptext"/>
        <w:kinsoku w:val="0"/>
        <w:overflowPunct w:val="0"/>
        <w:spacing w:before="3"/>
        <w:rPr>
          <w:b/>
          <w:bCs/>
          <w:sz w:val="8"/>
          <w:szCs w:val="8"/>
        </w:rPr>
      </w:pPr>
    </w:p>
    <w:tbl>
      <w:tblPr>
        <w:tblW w:w="0" w:type="auto"/>
        <w:tblInd w:w="617" w:type="dxa"/>
        <w:tblLayout w:type="fixed"/>
        <w:tblCellMar>
          <w:left w:w="0" w:type="dxa"/>
          <w:right w:w="0" w:type="dxa"/>
        </w:tblCellMar>
        <w:tblLook w:val="0000" w:firstRow="0" w:lastRow="0" w:firstColumn="0" w:lastColumn="0" w:noHBand="0" w:noVBand="0"/>
      </w:tblPr>
      <w:tblGrid>
        <w:gridCol w:w="2758"/>
        <w:gridCol w:w="2888"/>
      </w:tblGrid>
      <w:tr w:rsidR="00164706" w:rsidTr="005E09C1">
        <w:tblPrEx>
          <w:tblCellMar>
            <w:top w:w="0" w:type="dxa"/>
            <w:left w:w="0" w:type="dxa"/>
            <w:bottom w:w="0" w:type="dxa"/>
            <w:right w:w="0" w:type="dxa"/>
          </w:tblCellMar>
        </w:tblPrEx>
        <w:trPr>
          <w:trHeight w:hRule="exact" w:val="888"/>
        </w:trPr>
        <w:tc>
          <w:tcPr>
            <w:tcW w:w="2758" w:type="dxa"/>
            <w:tcBorders>
              <w:top w:val="single" w:sz="4" w:space="0" w:color="000000"/>
              <w:left w:val="single" w:sz="4" w:space="0" w:color="000000"/>
              <w:bottom w:val="single" w:sz="4" w:space="0" w:color="000000"/>
              <w:right w:val="single" w:sz="4" w:space="0" w:color="000000"/>
            </w:tcBorders>
            <w:shd w:val="clear" w:color="auto" w:fill="538135" w:themeFill="accent6" w:themeFillShade="BF"/>
          </w:tcPr>
          <w:p w:rsidR="00164706" w:rsidRDefault="00164706">
            <w:pPr>
              <w:pStyle w:val="TableParagraph"/>
              <w:kinsoku w:val="0"/>
              <w:overflowPunct w:val="0"/>
              <w:spacing w:line="292" w:lineRule="exact"/>
              <w:ind w:left="584" w:right="584"/>
              <w:jc w:val="center"/>
              <w:rPr>
                <w:rFonts w:ascii="Times New Roman" w:hAnsi="Times New Roman" w:cs="Times New Roman"/>
              </w:rPr>
            </w:pPr>
            <w:r>
              <w:rPr>
                <w:b/>
                <w:bCs/>
              </w:rPr>
              <w:t>Tipul sectorului</w:t>
            </w:r>
          </w:p>
        </w:tc>
        <w:tc>
          <w:tcPr>
            <w:tcW w:w="2888" w:type="dxa"/>
            <w:tcBorders>
              <w:top w:val="single" w:sz="4" w:space="0" w:color="000000"/>
              <w:left w:val="single" w:sz="4" w:space="0" w:color="000000"/>
              <w:bottom w:val="single" w:sz="4" w:space="0" w:color="000000"/>
              <w:right w:val="single" w:sz="4" w:space="0" w:color="000000"/>
            </w:tcBorders>
            <w:shd w:val="clear" w:color="auto" w:fill="538135" w:themeFill="accent6" w:themeFillShade="BF"/>
          </w:tcPr>
          <w:p w:rsidR="00164706" w:rsidRDefault="00164706">
            <w:pPr>
              <w:pStyle w:val="TableParagraph"/>
              <w:kinsoku w:val="0"/>
              <w:overflowPunct w:val="0"/>
              <w:ind w:left="142" w:right="145"/>
              <w:jc w:val="center"/>
              <w:rPr>
                <w:b/>
                <w:bCs/>
              </w:rPr>
            </w:pPr>
            <w:r>
              <w:rPr>
                <w:b/>
                <w:bCs/>
              </w:rPr>
              <w:t>Dimensiunea exploataţiei (SO) propusă</w:t>
            </w:r>
          </w:p>
          <w:p w:rsidR="00164706" w:rsidRDefault="00164706">
            <w:pPr>
              <w:pStyle w:val="TableParagraph"/>
              <w:kinsoku w:val="0"/>
              <w:overflowPunct w:val="0"/>
              <w:ind w:left="142" w:right="142"/>
              <w:jc w:val="center"/>
              <w:rPr>
                <w:rFonts w:ascii="Times New Roman" w:hAnsi="Times New Roman" w:cs="Times New Roman"/>
              </w:rPr>
            </w:pPr>
            <w:r>
              <w:rPr>
                <w:b/>
                <w:bCs/>
              </w:rPr>
              <w:t>pentru anul ţintă</w:t>
            </w:r>
          </w:p>
        </w:tc>
      </w:tr>
      <w:tr w:rsidR="00164706">
        <w:tblPrEx>
          <w:tblCellMar>
            <w:top w:w="0" w:type="dxa"/>
            <w:left w:w="0" w:type="dxa"/>
            <w:bottom w:w="0" w:type="dxa"/>
            <w:right w:w="0" w:type="dxa"/>
          </w:tblCellMar>
        </w:tblPrEx>
        <w:trPr>
          <w:trHeight w:hRule="exact" w:val="332"/>
        </w:trPr>
        <w:tc>
          <w:tcPr>
            <w:tcW w:w="2758" w:type="dxa"/>
            <w:tcBorders>
              <w:top w:val="single" w:sz="4" w:space="0" w:color="000000"/>
              <w:left w:val="single" w:sz="4" w:space="0" w:color="000000"/>
              <w:bottom w:val="single" w:sz="4" w:space="0" w:color="000000"/>
              <w:right w:val="single" w:sz="4" w:space="0" w:color="000000"/>
            </w:tcBorders>
          </w:tcPr>
          <w:p w:rsidR="00164706" w:rsidRDefault="00164706">
            <w:pPr>
              <w:pStyle w:val="TableParagraph"/>
              <w:kinsoku w:val="0"/>
              <w:overflowPunct w:val="0"/>
              <w:spacing w:before="2"/>
              <w:ind w:left="583" w:right="584"/>
              <w:jc w:val="center"/>
              <w:rPr>
                <w:rFonts w:ascii="Times New Roman" w:hAnsi="Times New Roman" w:cs="Times New Roman"/>
              </w:rPr>
            </w:pPr>
            <w:r>
              <w:t>Sector vegetal</w:t>
            </w:r>
          </w:p>
        </w:tc>
        <w:tc>
          <w:tcPr>
            <w:tcW w:w="2888" w:type="dxa"/>
            <w:tcBorders>
              <w:top w:val="single" w:sz="4" w:space="0" w:color="000000"/>
              <w:left w:val="single" w:sz="4" w:space="0" w:color="000000"/>
              <w:bottom w:val="single" w:sz="4" w:space="0" w:color="000000"/>
              <w:right w:val="single" w:sz="4" w:space="0" w:color="000000"/>
            </w:tcBorders>
          </w:tcPr>
          <w:p w:rsidR="00164706" w:rsidRDefault="00164706">
            <w:pPr>
              <w:rPr>
                <w:rFonts w:ascii="Times New Roman" w:hAnsi="Times New Roman" w:cs="Times New Roman"/>
              </w:rPr>
            </w:pPr>
          </w:p>
        </w:tc>
      </w:tr>
      <w:tr w:rsidR="00164706">
        <w:tblPrEx>
          <w:tblCellMar>
            <w:top w:w="0" w:type="dxa"/>
            <w:left w:w="0" w:type="dxa"/>
            <w:bottom w:w="0" w:type="dxa"/>
            <w:right w:w="0" w:type="dxa"/>
          </w:tblCellMar>
        </w:tblPrEx>
        <w:trPr>
          <w:trHeight w:hRule="exact" w:val="329"/>
        </w:trPr>
        <w:tc>
          <w:tcPr>
            <w:tcW w:w="2758" w:type="dxa"/>
            <w:tcBorders>
              <w:top w:val="single" w:sz="4" w:space="0" w:color="000000"/>
              <w:left w:val="single" w:sz="4" w:space="0" w:color="000000"/>
              <w:bottom w:val="single" w:sz="4" w:space="0" w:color="000000"/>
              <w:right w:val="single" w:sz="4" w:space="0" w:color="000000"/>
            </w:tcBorders>
          </w:tcPr>
          <w:p w:rsidR="00164706" w:rsidRDefault="00164706">
            <w:pPr>
              <w:pStyle w:val="TableParagraph"/>
              <w:kinsoku w:val="0"/>
              <w:overflowPunct w:val="0"/>
              <w:spacing w:line="292" w:lineRule="exact"/>
              <w:ind w:left="0"/>
              <w:jc w:val="center"/>
              <w:rPr>
                <w:rFonts w:ascii="Times New Roman" w:hAnsi="Times New Roman" w:cs="Times New Roman"/>
              </w:rPr>
            </w:pPr>
            <w:r>
              <w:t>-</w:t>
            </w:r>
          </w:p>
        </w:tc>
        <w:tc>
          <w:tcPr>
            <w:tcW w:w="2888" w:type="dxa"/>
            <w:tcBorders>
              <w:top w:val="single" w:sz="4" w:space="0" w:color="000000"/>
              <w:left w:val="single" w:sz="4" w:space="0" w:color="000000"/>
              <w:bottom w:val="single" w:sz="4" w:space="0" w:color="000000"/>
              <w:right w:val="single" w:sz="4" w:space="0" w:color="000000"/>
            </w:tcBorders>
          </w:tcPr>
          <w:p w:rsidR="00164706" w:rsidRDefault="00164706">
            <w:pPr>
              <w:rPr>
                <w:rFonts w:ascii="Times New Roman" w:hAnsi="Times New Roman" w:cs="Times New Roman"/>
              </w:rPr>
            </w:pPr>
          </w:p>
        </w:tc>
      </w:tr>
      <w:tr w:rsidR="00164706">
        <w:tblPrEx>
          <w:tblCellMar>
            <w:top w:w="0" w:type="dxa"/>
            <w:left w:w="0" w:type="dxa"/>
            <w:bottom w:w="0" w:type="dxa"/>
            <w:right w:w="0" w:type="dxa"/>
          </w:tblCellMar>
        </w:tblPrEx>
        <w:trPr>
          <w:trHeight w:hRule="exact" w:val="358"/>
        </w:trPr>
        <w:tc>
          <w:tcPr>
            <w:tcW w:w="2758" w:type="dxa"/>
            <w:tcBorders>
              <w:top w:val="single" w:sz="4" w:space="0" w:color="000000"/>
              <w:left w:val="single" w:sz="4" w:space="0" w:color="000000"/>
              <w:bottom w:val="single" w:sz="4" w:space="0" w:color="000000"/>
              <w:right w:val="single" w:sz="4" w:space="0" w:color="000000"/>
            </w:tcBorders>
          </w:tcPr>
          <w:p w:rsidR="00164706" w:rsidRDefault="00164706">
            <w:pPr>
              <w:pStyle w:val="TableParagraph"/>
              <w:kinsoku w:val="0"/>
              <w:overflowPunct w:val="0"/>
              <w:spacing w:before="2"/>
              <w:ind w:left="583" w:right="584"/>
              <w:jc w:val="center"/>
              <w:rPr>
                <w:rFonts w:ascii="Times New Roman" w:hAnsi="Times New Roman" w:cs="Times New Roman"/>
              </w:rPr>
            </w:pPr>
            <w:r>
              <w:t>Sector animal</w:t>
            </w:r>
          </w:p>
        </w:tc>
        <w:tc>
          <w:tcPr>
            <w:tcW w:w="2888" w:type="dxa"/>
            <w:tcBorders>
              <w:top w:val="single" w:sz="4" w:space="0" w:color="000000"/>
              <w:left w:val="single" w:sz="4" w:space="0" w:color="000000"/>
              <w:bottom w:val="single" w:sz="4" w:space="0" w:color="000000"/>
              <w:right w:val="single" w:sz="4" w:space="0" w:color="000000"/>
            </w:tcBorders>
          </w:tcPr>
          <w:p w:rsidR="00164706" w:rsidRDefault="00164706">
            <w:pPr>
              <w:rPr>
                <w:rFonts w:ascii="Times New Roman" w:hAnsi="Times New Roman" w:cs="Times New Roman"/>
              </w:rPr>
            </w:pPr>
          </w:p>
        </w:tc>
      </w:tr>
      <w:tr w:rsidR="00164706">
        <w:tblPrEx>
          <w:tblCellMar>
            <w:top w:w="0" w:type="dxa"/>
            <w:left w:w="0" w:type="dxa"/>
            <w:bottom w:w="0" w:type="dxa"/>
            <w:right w:w="0" w:type="dxa"/>
          </w:tblCellMar>
        </w:tblPrEx>
        <w:trPr>
          <w:trHeight w:hRule="exact" w:val="358"/>
        </w:trPr>
        <w:tc>
          <w:tcPr>
            <w:tcW w:w="2758" w:type="dxa"/>
            <w:tcBorders>
              <w:top w:val="single" w:sz="4" w:space="0" w:color="000000"/>
              <w:left w:val="single" w:sz="4" w:space="0" w:color="000000"/>
              <w:bottom w:val="single" w:sz="4" w:space="0" w:color="000000"/>
              <w:right w:val="single" w:sz="4" w:space="0" w:color="000000"/>
            </w:tcBorders>
          </w:tcPr>
          <w:p w:rsidR="00164706" w:rsidRDefault="00164706">
            <w:pPr>
              <w:pStyle w:val="TableParagraph"/>
              <w:kinsoku w:val="0"/>
              <w:overflowPunct w:val="0"/>
              <w:spacing w:line="292" w:lineRule="exact"/>
              <w:ind w:left="0"/>
              <w:jc w:val="center"/>
              <w:rPr>
                <w:rFonts w:ascii="Times New Roman" w:hAnsi="Times New Roman" w:cs="Times New Roman"/>
              </w:rPr>
            </w:pPr>
            <w:r>
              <w:t>-</w:t>
            </w:r>
          </w:p>
        </w:tc>
        <w:tc>
          <w:tcPr>
            <w:tcW w:w="2888" w:type="dxa"/>
            <w:tcBorders>
              <w:top w:val="single" w:sz="4" w:space="0" w:color="000000"/>
              <w:left w:val="single" w:sz="4" w:space="0" w:color="000000"/>
              <w:bottom w:val="single" w:sz="4" w:space="0" w:color="000000"/>
              <w:right w:val="single" w:sz="4" w:space="0" w:color="000000"/>
            </w:tcBorders>
          </w:tcPr>
          <w:p w:rsidR="00164706" w:rsidRDefault="00164706">
            <w:pPr>
              <w:rPr>
                <w:rFonts w:ascii="Times New Roman" w:hAnsi="Times New Roman" w:cs="Times New Roman"/>
              </w:rPr>
            </w:pPr>
          </w:p>
        </w:tc>
      </w:tr>
      <w:tr w:rsidR="00164706">
        <w:tblPrEx>
          <w:tblCellMar>
            <w:top w:w="0" w:type="dxa"/>
            <w:left w:w="0" w:type="dxa"/>
            <w:bottom w:w="0" w:type="dxa"/>
            <w:right w:w="0" w:type="dxa"/>
          </w:tblCellMar>
        </w:tblPrEx>
        <w:trPr>
          <w:trHeight w:hRule="exact" w:val="358"/>
        </w:trPr>
        <w:tc>
          <w:tcPr>
            <w:tcW w:w="2758" w:type="dxa"/>
            <w:tcBorders>
              <w:top w:val="single" w:sz="4" w:space="0" w:color="000000"/>
              <w:left w:val="single" w:sz="4" w:space="0" w:color="000000"/>
              <w:bottom w:val="single" w:sz="4" w:space="0" w:color="000000"/>
              <w:right w:val="single" w:sz="4" w:space="0" w:color="000000"/>
            </w:tcBorders>
          </w:tcPr>
          <w:p w:rsidR="00164706" w:rsidRDefault="00164706">
            <w:pPr>
              <w:pStyle w:val="TableParagraph"/>
              <w:kinsoku w:val="0"/>
              <w:overflowPunct w:val="0"/>
              <w:spacing w:line="292" w:lineRule="exact"/>
              <w:ind w:left="584" w:right="584"/>
              <w:jc w:val="center"/>
              <w:rPr>
                <w:rFonts w:ascii="Times New Roman" w:hAnsi="Times New Roman" w:cs="Times New Roman"/>
              </w:rPr>
            </w:pPr>
            <w:r>
              <w:rPr>
                <w:b/>
                <w:bCs/>
              </w:rPr>
              <w:t>TOTAL</w:t>
            </w:r>
          </w:p>
        </w:tc>
        <w:tc>
          <w:tcPr>
            <w:tcW w:w="2888" w:type="dxa"/>
            <w:tcBorders>
              <w:top w:val="single" w:sz="4" w:space="0" w:color="000000"/>
              <w:left w:val="single" w:sz="4" w:space="0" w:color="000000"/>
              <w:bottom w:val="single" w:sz="4" w:space="0" w:color="000000"/>
              <w:right w:val="single" w:sz="4" w:space="0" w:color="000000"/>
            </w:tcBorders>
          </w:tcPr>
          <w:p w:rsidR="00164706" w:rsidRDefault="00164706">
            <w:pPr>
              <w:rPr>
                <w:rFonts w:ascii="Times New Roman" w:hAnsi="Times New Roman" w:cs="Times New Roman"/>
              </w:rPr>
            </w:pPr>
          </w:p>
        </w:tc>
      </w:tr>
    </w:tbl>
    <w:p w:rsidR="00164706" w:rsidRDefault="00164706">
      <w:pPr>
        <w:pStyle w:val="Corptext"/>
        <w:kinsoku w:val="0"/>
        <w:overflowPunct w:val="0"/>
        <w:spacing w:before="11"/>
        <w:rPr>
          <w:b/>
          <w:bCs/>
          <w:sz w:val="35"/>
          <w:szCs w:val="35"/>
        </w:rPr>
      </w:pPr>
    </w:p>
    <w:p w:rsidR="00164706" w:rsidRDefault="00164706">
      <w:pPr>
        <w:pStyle w:val="Listparagraf"/>
        <w:numPr>
          <w:ilvl w:val="0"/>
          <w:numId w:val="9"/>
        </w:numPr>
        <w:tabs>
          <w:tab w:val="left" w:pos="567"/>
        </w:tabs>
        <w:kinsoku w:val="0"/>
        <w:overflowPunct w:val="0"/>
        <w:ind w:left="566" w:hanging="454"/>
        <w:jc w:val="both"/>
        <w:rPr>
          <w:b/>
          <w:bCs/>
        </w:rPr>
      </w:pPr>
      <w:r>
        <w:rPr>
          <w:b/>
          <w:bCs/>
        </w:rPr>
        <w:t>GRAFICUL DE TIMP PENTRU REALIZAREA OBIECTIVELOR ŞI</w:t>
      </w:r>
      <w:r>
        <w:rPr>
          <w:b/>
          <w:bCs/>
          <w:spacing w:val="-21"/>
        </w:rPr>
        <w:t xml:space="preserve"> </w:t>
      </w:r>
      <w:r>
        <w:rPr>
          <w:b/>
          <w:bCs/>
        </w:rPr>
        <w:t>ETAPELOR</w:t>
      </w:r>
    </w:p>
    <w:p w:rsidR="00164706" w:rsidRDefault="00164706">
      <w:pPr>
        <w:pStyle w:val="Corptext"/>
        <w:kinsoku w:val="0"/>
        <w:overflowPunct w:val="0"/>
        <w:rPr>
          <w:b/>
          <w:bCs/>
        </w:rPr>
      </w:pPr>
    </w:p>
    <w:p w:rsidR="00164706" w:rsidRDefault="00164706">
      <w:pPr>
        <w:pStyle w:val="Corptext"/>
        <w:kinsoku w:val="0"/>
        <w:overflowPunct w:val="0"/>
        <w:ind w:left="112" w:right="110"/>
        <w:jc w:val="both"/>
      </w:pPr>
      <w:r>
        <w:t>Grafic de eşalonare a investiţiei exprimat valoric pe luni şi activităţi ţinând cont de următoarele: pentru sectorul vegetal şi zootehnic perioada de implementare şi termenul de depunere a solicitării pentru ce-a de-a doua tranşă de plată nu va depăşi 33 luni de la data semnării contractului de finanţare, iar pentru investiţiile realizate în sectorul pomicol termenul de depunere a celei de-a doua tranşă de plată nu va depăşi 57 luni de la data semnării contractului de finanţare.</w:t>
      </w:r>
    </w:p>
    <w:p w:rsidR="00164706" w:rsidRDefault="00164706">
      <w:pPr>
        <w:pStyle w:val="Corptext"/>
        <w:kinsoku w:val="0"/>
        <w:overflowPunct w:val="0"/>
        <w:spacing w:before="2"/>
        <w:ind w:left="112" w:right="112"/>
        <w:jc w:val="both"/>
      </w:pPr>
      <w:r>
        <w:t>Graficul de timp trebuie să reflecte menţinerea criteriilor de eligibilitate şi selecţie pe tot parcursul implementării planului de afaceri, prin urmare, dimensiunea SO a exploataţiei nu poate să scadă sub dimensiunea cu care exploataţia a beneficiat de sprijin, iar în structura culturilor, cultura/grupa de animale cu pondere SO majoritară trebuie să rămână majoritară pe tot parcursul implementării planului de afaceri. De asemenea, criteriile de selecţie pentru care s-a primit sprijin, trebuie să fie menţinute, respectiv: cultura majoritară care a primit punctaj pentru: principiul sectorului prioritar şi/sau potenţial agricol, menţinerea exploataţiilor preluate integral, structura soiurilor/raselor</w:t>
      </w:r>
      <w:r>
        <w:rPr>
          <w:spacing w:val="-12"/>
        </w:rPr>
        <w:t xml:space="preserve"> </w:t>
      </w:r>
      <w:r>
        <w:t>autohtone.</w:t>
      </w:r>
    </w:p>
    <w:p w:rsidR="00164706" w:rsidRDefault="00164706">
      <w:pPr>
        <w:pStyle w:val="Corptext"/>
        <w:kinsoku w:val="0"/>
        <w:overflowPunct w:val="0"/>
        <w:spacing w:before="11"/>
        <w:rPr>
          <w:sz w:val="23"/>
          <w:szCs w:val="23"/>
        </w:rPr>
      </w:pPr>
    </w:p>
    <w:p w:rsidR="00164706" w:rsidRDefault="00164706">
      <w:pPr>
        <w:pStyle w:val="Titlu1"/>
        <w:kinsoku w:val="0"/>
        <w:overflowPunct w:val="0"/>
        <w:spacing w:before="1"/>
        <w:jc w:val="both"/>
      </w:pPr>
      <w:r>
        <w:t>Durata de realizare prognozată (detaliat pe luni) şi etape principale</w:t>
      </w:r>
    </w:p>
    <w:p w:rsidR="00164706" w:rsidRDefault="00164706">
      <w:pPr>
        <w:pStyle w:val="Corptext"/>
        <w:kinsoku w:val="0"/>
        <w:overflowPunct w:val="0"/>
        <w:rPr>
          <w:b/>
          <w:bCs/>
        </w:rPr>
      </w:pPr>
    </w:p>
    <w:p w:rsidR="00164706" w:rsidRDefault="00164706">
      <w:pPr>
        <w:pStyle w:val="Corptext"/>
        <w:kinsoku w:val="0"/>
        <w:overflowPunct w:val="0"/>
        <w:spacing w:before="11"/>
        <w:rPr>
          <w:b/>
          <w:bCs/>
          <w:sz w:val="23"/>
          <w:szCs w:val="23"/>
        </w:rPr>
      </w:pPr>
    </w:p>
    <w:p w:rsidR="00164706" w:rsidRDefault="00164706">
      <w:pPr>
        <w:pStyle w:val="Corptext"/>
        <w:kinsoku w:val="0"/>
        <w:overflowPunct w:val="0"/>
        <w:ind w:left="112" w:right="422"/>
      </w:pPr>
      <w:r>
        <w:t>Exemplificare de grafic de eşalonare a investiţiei exprimat valoric pe luni şi activităţi (se colorează casetele aferente perioadei de timp în care se implementează acţiunea respectivă)</w:t>
      </w:r>
    </w:p>
    <w:p w:rsidR="00164706" w:rsidRDefault="00164706">
      <w:pPr>
        <w:pStyle w:val="Corptext"/>
        <w:kinsoku w:val="0"/>
        <w:overflowPunct w:val="0"/>
        <w:ind w:left="112" w:right="422"/>
        <w:sectPr w:rsidR="00164706">
          <w:pgSz w:w="15840" w:h="12240" w:orient="landscape"/>
          <w:pgMar w:top="1140" w:right="1020" w:bottom="940" w:left="1020" w:header="0" w:footer="719" w:gutter="0"/>
          <w:cols w:space="708"/>
          <w:noEndnote/>
        </w:sectPr>
      </w:pPr>
    </w:p>
    <w:p w:rsidR="00164706" w:rsidRDefault="00360D1A">
      <w:pPr>
        <w:pStyle w:val="Corptext"/>
        <w:kinsoku w:val="0"/>
        <w:overflowPunct w:val="0"/>
        <w:spacing w:before="10" w:after="1"/>
        <w:rPr>
          <w:sz w:val="11"/>
          <w:szCs w:val="11"/>
        </w:rPr>
      </w:pPr>
      <w:r>
        <w:rPr>
          <w:noProof/>
          <w:lang w:val="ro-RO" w:eastAsia="ro-RO"/>
        </w:rPr>
        <w:lastRenderedPageBreak/>
        <mc:AlternateContent>
          <mc:Choice Requires="wps">
            <w:drawing>
              <wp:anchor distT="0" distB="0" distL="114300" distR="114300" simplePos="0" relativeHeight="251662848" behindDoc="1" locked="0" layoutInCell="0" allowOverlap="1">
                <wp:simplePos x="0" y="0"/>
                <wp:positionH relativeFrom="page">
                  <wp:posOffset>724535</wp:posOffset>
                </wp:positionH>
                <wp:positionV relativeFrom="page">
                  <wp:posOffset>820420</wp:posOffset>
                </wp:positionV>
                <wp:extent cx="12700" cy="12700"/>
                <wp:effectExtent l="0" t="0" r="0" b="0"/>
                <wp:wrapNone/>
                <wp:docPr id="7" name="Freeform 18"/>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12700" cy="12700"/>
                        </a:xfrm>
                        <a:custGeom>
                          <a:avLst/>
                          <a:gdLst>
                            <a:gd name="T0" fmla="*/ 0 w 20"/>
                            <a:gd name="T1" fmla="*/ 0 h 20"/>
                            <a:gd name="T2" fmla="*/ 0 w 20"/>
                            <a:gd name="T3" fmla="*/ 0 h 20"/>
                          </a:gdLst>
                          <a:ahLst/>
                          <a:cxnLst>
                            <a:cxn ang="0">
                              <a:pos x="T0" y="T1"/>
                            </a:cxn>
                            <a:cxn ang="0">
                              <a:pos x="T2" y="T3"/>
                            </a:cxn>
                          </a:cxnLst>
                          <a:rect l="0" t="0" r="r" b="b"/>
                          <a:pathLst>
                            <a:path w="20" h="20">
                              <a:moveTo>
                                <a:pt x="0" y="0"/>
                              </a:moveTo>
                              <a:lnTo>
                                <a:pt x="0" y="0"/>
                              </a:lnTo>
                            </a:path>
                          </a:pathLst>
                        </a:custGeom>
                        <a:noFill/>
                        <a:ln w="9061">
                          <a:solidFill>
                            <a:srgbClr val="DADCDD"/>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polyline id="Freeform 18" o:spid="_x0000_s1026" style="position:absolute;z-index:-25165363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points="57.05pt,64.6pt,57.05pt,64.6pt" coordsize="20,2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" o:allowincell="f" filled="f" strokecolor="#dadcdd" strokeweight=".25169mm">
                <v:path arrowok="t" o:connecttype="custom" o:connectlocs="0,0;0,0" o:connectangles="0,0"/>
                <w10:wrap anchorx="page" anchory="page"/>
              </v:polyline>
            </w:pict>
          </mc:Fallback>
        </mc:AlternateContent>
      </w:r>
      <w:r>
        <w:rPr>
          <w:noProof/>
          <w:lang w:val="ro-RO" w:eastAsia="ro-RO"/>
        </w:rPr>
        <mc:AlternateContent>
          <mc:Choice Requires="wps">
            <w:drawing>
              <wp:anchor distT="0" distB="0" distL="114300" distR="114300" simplePos="0" relativeHeight="251663872" behindDoc="1" locked="0" layoutInCell="0" allowOverlap="1">
                <wp:simplePos x="0" y="0"/>
                <wp:positionH relativeFrom="page">
                  <wp:posOffset>9383395</wp:posOffset>
                </wp:positionH>
                <wp:positionV relativeFrom="page">
                  <wp:posOffset>820420</wp:posOffset>
                </wp:positionV>
                <wp:extent cx="12700" cy="12700"/>
                <wp:effectExtent l="0" t="0" r="0" b="0"/>
                <wp:wrapNone/>
                <wp:docPr id="6" name="Freeform 19"/>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12700" cy="12700"/>
                        </a:xfrm>
                        <a:custGeom>
                          <a:avLst/>
                          <a:gdLst>
                            <a:gd name="T0" fmla="*/ 0 w 20"/>
                            <a:gd name="T1" fmla="*/ 0 h 20"/>
                            <a:gd name="T2" fmla="*/ 0 w 20"/>
                            <a:gd name="T3" fmla="*/ 0 h 20"/>
                          </a:gdLst>
                          <a:ahLst/>
                          <a:cxnLst>
                            <a:cxn ang="0">
                              <a:pos x="T0" y="T1"/>
                            </a:cxn>
                            <a:cxn ang="0">
                              <a:pos x="T2" y="T3"/>
                            </a:cxn>
                          </a:cxnLst>
                          <a:rect l="0" t="0" r="r" b="b"/>
                          <a:pathLst>
                            <a:path w="20" h="20">
                              <a:moveTo>
                                <a:pt x="0" y="0"/>
                              </a:moveTo>
                              <a:lnTo>
                                <a:pt x="0" y="0"/>
                              </a:lnTo>
                            </a:path>
                          </a:pathLst>
                        </a:custGeom>
                        <a:noFill/>
                        <a:ln w="9061">
                          <a:solidFill>
                            <a:srgbClr val="DADCDD"/>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polyline id="Freeform 19" o:spid="_x0000_s1026" style="position:absolute;z-index:-25165260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points="738.85pt,64.6pt,738.85pt,64.6pt" coordsize="20,2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" o:allowincell="f" filled="f" strokecolor="#dadcdd" strokeweight=".25169mm">
                <v:path arrowok="t" o:connecttype="custom" o:connectlocs="0,0;0,0" o:connectangles="0,0"/>
                <w10:wrap anchorx="page" anchory="page"/>
              </v:polyline>
            </w:pict>
          </mc:Fallback>
        </mc:AlternateContent>
      </w:r>
    </w:p>
    <w:tbl>
      <w:tblPr>
        <w:tblW w:w="0" w:type="auto"/>
        <w:tblInd w:w="120" w:type="dxa"/>
        <w:tblLayout w:type="fixed"/>
        <w:tblCellMar>
          <w:left w:w="0" w:type="dxa"/>
          <w:right w:w="0" w:type="dxa"/>
        </w:tblCellMar>
        <w:tblLook w:val="0000" w:firstRow="0" w:lastRow="0" w:firstColumn="0" w:lastColumn="0" w:noHBand="0" w:noVBand="0"/>
      </w:tblPr>
      <w:tblGrid>
        <w:gridCol w:w="2633"/>
        <w:gridCol w:w="201"/>
        <w:gridCol w:w="201"/>
        <w:gridCol w:w="202"/>
        <w:gridCol w:w="201"/>
        <w:gridCol w:w="201"/>
        <w:gridCol w:w="202"/>
        <w:gridCol w:w="201"/>
        <w:gridCol w:w="201"/>
        <w:gridCol w:w="202"/>
        <w:gridCol w:w="302"/>
        <w:gridCol w:w="302"/>
        <w:gridCol w:w="302"/>
        <w:gridCol w:w="302"/>
        <w:gridCol w:w="302"/>
        <w:gridCol w:w="303"/>
        <w:gridCol w:w="301"/>
        <w:gridCol w:w="303"/>
        <w:gridCol w:w="302"/>
        <w:gridCol w:w="302"/>
        <w:gridCol w:w="302"/>
        <w:gridCol w:w="302"/>
        <w:gridCol w:w="302"/>
        <w:gridCol w:w="302"/>
        <w:gridCol w:w="302"/>
        <w:gridCol w:w="302"/>
        <w:gridCol w:w="302"/>
        <w:gridCol w:w="302"/>
        <w:gridCol w:w="302"/>
        <w:gridCol w:w="302"/>
        <w:gridCol w:w="303"/>
        <w:gridCol w:w="301"/>
        <w:gridCol w:w="303"/>
        <w:gridCol w:w="302"/>
        <w:gridCol w:w="302"/>
        <w:gridCol w:w="302"/>
        <w:gridCol w:w="302"/>
        <w:gridCol w:w="547"/>
        <w:gridCol w:w="481"/>
      </w:tblGrid>
      <w:tr w:rsidR="00164706">
        <w:tblPrEx>
          <w:tblCellMar>
            <w:top w:w="0" w:type="dxa"/>
            <w:left w:w="0" w:type="dxa"/>
            <w:bottom w:w="0" w:type="dxa"/>
            <w:right w:w="0" w:type="dxa"/>
          </w:tblCellMar>
        </w:tblPrEx>
        <w:trPr>
          <w:trHeight w:hRule="exact" w:val="287"/>
        </w:trPr>
        <w:tc>
          <w:tcPr>
            <w:tcW w:w="2633" w:type="dxa"/>
            <w:tcBorders>
              <w:top w:val="single" w:sz="4" w:space="0" w:color="000000"/>
              <w:left w:val="single" w:sz="4" w:space="0" w:color="000000"/>
              <w:bottom w:val="single" w:sz="4" w:space="0" w:color="000000"/>
              <w:right w:val="single" w:sz="4" w:space="0" w:color="000000"/>
            </w:tcBorders>
          </w:tcPr>
          <w:p w:rsidR="00164706" w:rsidRDefault="00164706">
            <w:pPr>
              <w:pStyle w:val="TableParagraph"/>
              <w:kinsoku w:val="0"/>
              <w:overflowPunct w:val="0"/>
              <w:spacing w:before="15"/>
              <w:ind w:left="28"/>
              <w:rPr>
                <w:rFonts w:ascii="Times New Roman" w:hAnsi="Times New Roman" w:cs="Times New Roman"/>
              </w:rPr>
            </w:pPr>
            <w:r>
              <w:rPr>
                <w:b/>
                <w:bCs/>
                <w:w w:val="105"/>
                <w:sz w:val="21"/>
                <w:szCs w:val="21"/>
              </w:rPr>
              <w:t>Anul de implementare:</w:t>
            </w:r>
          </w:p>
        </w:tc>
        <w:tc>
          <w:tcPr>
            <w:tcW w:w="2718" w:type="dxa"/>
            <w:gridSpan w:val="12"/>
            <w:tcBorders>
              <w:top w:val="single" w:sz="4" w:space="0" w:color="000000"/>
              <w:left w:val="single" w:sz="4" w:space="0" w:color="000000"/>
              <w:bottom w:val="single" w:sz="4" w:space="0" w:color="000000"/>
              <w:right w:val="single" w:sz="4" w:space="0" w:color="000000"/>
            </w:tcBorders>
          </w:tcPr>
          <w:p w:rsidR="00164706" w:rsidRDefault="00164706">
            <w:pPr>
              <w:pStyle w:val="TableParagraph"/>
              <w:kinsoku w:val="0"/>
              <w:overflowPunct w:val="0"/>
              <w:spacing w:before="15"/>
              <w:ind w:left="1164" w:right="1164"/>
              <w:jc w:val="center"/>
              <w:rPr>
                <w:rFonts w:ascii="Times New Roman" w:hAnsi="Times New Roman" w:cs="Times New Roman"/>
              </w:rPr>
            </w:pPr>
            <w:r>
              <w:rPr>
                <w:b/>
                <w:bCs/>
                <w:w w:val="105"/>
                <w:sz w:val="21"/>
                <w:szCs w:val="21"/>
              </w:rPr>
              <w:t>an I</w:t>
            </w:r>
          </w:p>
        </w:tc>
        <w:tc>
          <w:tcPr>
            <w:tcW w:w="3625" w:type="dxa"/>
            <w:gridSpan w:val="12"/>
            <w:tcBorders>
              <w:top w:val="single" w:sz="4" w:space="0" w:color="000000"/>
              <w:left w:val="single" w:sz="4" w:space="0" w:color="000000"/>
              <w:bottom w:val="single" w:sz="4" w:space="0" w:color="000000"/>
              <w:right w:val="single" w:sz="4" w:space="0" w:color="000000"/>
            </w:tcBorders>
          </w:tcPr>
          <w:p w:rsidR="00164706" w:rsidRDefault="00164706">
            <w:pPr>
              <w:pStyle w:val="TableParagraph"/>
              <w:kinsoku w:val="0"/>
              <w:overflowPunct w:val="0"/>
              <w:spacing w:before="15"/>
              <w:ind w:left="1565" w:right="1551"/>
              <w:jc w:val="center"/>
              <w:rPr>
                <w:rFonts w:ascii="Times New Roman" w:hAnsi="Times New Roman" w:cs="Times New Roman"/>
              </w:rPr>
            </w:pPr>
            <w:r>
              <w:rPr>
                <w:b/>
                <w:bCs/>
                <w:w w:val="105"/>
                <w:sz w:val="21"/>
                <w:szCs w:val="21"/>
              </w:rPr>
              <w:t>an II</w:t>
            </w:r>
          </w:p>
        </w:tc>
        <w:tc>
          <w:tcPr>
            <w:tcW w:w="3625" w:type="dxa"/>
            <w:gridSpan w:val="12"/>
            <w:tcBorders>
              <w:top w:val="single" w:sz="4" w:space="0" w:color="000000"/>
              <w:left w:val="single" w:sz="4" w:space="0" w:color="000000"/>
              <w:bottom w:val="single" w:sz="4" w:space="0" w:color="000000"/>
              <w:right w:val="single" w:sz="4" w:space="0" w:color="000000"/>
            </w:tcBorders>
          </w:tcPr>
          <w:p w:rsidR="00164706" w:rsidRDefault="00164706">
            <w:pPr>
              <w:pStyle w:val="TableParagraph"/>
              <w:kinsoku w:val="0"/>
              <w:overflowPunct w:val="0"/>
              <w:spacing w:before="15"/>
              <w:ind w:left="1565" w:right="1551"/>
              <w:jc w:val="center"/>
              <w:rPr>
                <w:rFonts w:ascii="Times New Roman" w:hAnsi="Times New Roman" w:cs="Times New Roman"/>
              </w:rPr>
            </w:pPr>
            <w:r>
              <w:rPr>
                <w:b/>
                <w:bCs/>
                <w:w w:val="105"/>
                <w:sz w:val="21"/>
                <w:szCs w:val="21"/>
              </w:rPr>
              <w:t>an III</w:t>
            </w:r>
          </w:p>
        </w:tc>
        <w:tc>
          <w:tcPr>
            <w:tcW w:w="547" w:type="dxa"/>
            <w:tcBorders>
              <w:top w:val="single" w:sz="4" w:space="0" w:color="000000"/>
              <w:left w:val="single" w:sz="4" w:space="0" w:color="000000"/>
              <w:bottom w:val="single" w:sz="4" w:space="0" w:color="000000"/>
              <w:right w:val="single" w:sz="4" w:space="0" w:color="000000"/>
            </w:tcBorders>
          </w:tcPr>
          <w:p w:rsidR="00164706" w:rsidRDefault="00164706">
            <w:pPr>
              <w:pStyle w:val="TableParagraph"/>
              <w:kinsoku w:val="0"/>
              <w:overflowPunct w:val="0"/>
              <w:spacing w:before="15"/>
              <w:ind w:left="43"/>
              <w:rPr>
                <w:rFonts w:ascii="Times New Roman" w:hAnsi="Times New Roman" w:cs="Times New Roman"/>
              </w:rPr>
            </w:pPr>
            <w:r>
              <w:rPr>
                <w:b/>
                <w:bCs/>
                <w:w w:val="105"/>
                <w:sz w:val="21"/>
                <w:szCs w:val="21"/>
              </w:rPr>
              <w:t>an IV</w:t>
            </w:r>
          </w:p>
        </w:tc>
        <w:tc>
          <w:tcPr>
            <w:tcW w:w="481" w:type="dxa"/>
            <w:tcBorders>
              <w:top w:val="single" w:sz="4" w:space="0" w:color="000000"/>
              <w:left w:val="single" w:sz="4" w:space="0" w:color="000000"/>
              <w:bottom w:val="single" w:sz="4" w:space="0" w:color="000000"/>
              <w:right w:val="single" w:sz="10" w:space="0" w:color="000000"/>
            </w:tcBorders>
          </w:tcPr>
          <w:p w:rsidR="00164706" w:rsidRDefault="00164706">
            <w:pPr>
              <w:pStyle w:val="TableParagraph"/>
              <w:kinsoku w:val="0"/>
              <w:overflowPunct w:val="0"/>
              <w:spacing w:before="15"/>
              <w:ind w:left="28"/>
              <w:rPr>
                <w:rFonts w:ascii="Times New Roman" w:hAnsi="Times New Roman" w:cs="Times New Roman"/>
              </w:rPr>
            </w:pPr>
            <w:r>
              <w:rPr>
                <w:b/>
                <w:bCs/>
                <w:w w:val="105"/>
                <w:sz w:val="21"/>
                <w:szCs w:val="21"/>
              </w:rPr>
              <w:t>an V</w:t>
            </w:r>
          </w:p>
        </w:tc>
      </w:tr>
      <w:tr w:rsidR="00164706">
        <w:tblPrEx>
          <w:tblCellMar>
            <w:top w:w="0" w:type="dxa"/>
            <w:left w:w="0" w:type="dxa"/>
            <w:bottom w:w="0" w:type="dxa"/>
            <w:right w:w="0" w:type="dxa"/>
          </w:tblCellMar>
        </w:tblPrEx>
        <w:trPr>
          <w:trHeight w:hRule="exact" w:val="287"/>
        </w:trPr>
        <w:tc>
          <w:tcPr>
            <w:tcW w:w="2633" w:type="dxa"/>
            <w:tcBorders>
              <w:top w:val="single" w:sz="4" w:space="0" w:color="000000"/>
              <w:left w:val="single" w:sz="4" w:space="0" w:color="000000"/>
              <w:bottom w:val="single" w:sz="6" w:space="0" w:color="000000"/>
              <w:right w:val="single" w:sz="4" w:space="0" w:color="000000"/>
            </w:tcBorders>
          </w:tcPr>
          <w:p w:rsidR="00164706" w:rsidRDefault="00164706">
            <w:pPr>
              <w:pStyle w:val="TableParagraph"/>
              <w:kinsoku w:val="0"/>
              <w:overflowPunct w:val="0"/>
              <w:spacing w:before="15"/>
              <w:ind w:left="28"/>
              <w:rPr>
                <w:rFonts w:ascii="Times New Roman" w:hAnsi="Times New Roman" w:cs="Times New Roman"/>
              </w:rPr>
            </w:pPr>
            <w:r>
              <w:rPr>
                <w:w w:val="105"/>
                <w:sz w:val="21"/>
                <w:szCs w:val="21"/>
              </w:rPr>
              <w:t>Luna de implementare:</w:t>
            </w:r>
          </w:p>
        </w:tc>
        <w:tc>
          <w:tcPr>
            <w:tcW w:w="201" w:type="dxa"/>
            <w:tcBorders>
              <w:top w:val="single" w:sz="4" w:space="0" w:color="000000"/>
              <w:left w:val="single" w:sz="4" w:space="0" w:color="000000"/>
              <w:bottom w:val="single" w:sz="6" w:space="0" w:color="000000"/>
              <w:right w:val="single" w:sz="4" w:space="0" w:color="000000"/>
            </w:tcBorders>
          </w:tcPr>
          <w:p w:rsidR="00164706" w:rsidRDefault="00164706">
            <w:pPr>
              <w:pStyle w:val="TableParagraph"/>
              <w:kinsoku w:val="0"/>
              <w:overflowPunct w:val="0"/>
              <w:spacing w:before="15"/>
              <w:ind w:left="57"/>
              <w:rPr>
                <w:rFonts w:ascii="Times New Roman" w:hAnsi="Times New Roman" w:cs="Times New Roman"/>
              </w:rPr>
            </w:pPr>
            <w:r>
              <w:rPr>
                <w:w w:val="103"/>
                <w:sz w:val="21"/>
                <w:szCs w:val="21"/>
              </w:rPr>
              <w:t>1</w:t>
            </w:r>
          </w:p>
        </w:tc>
        <w:tc>
          <w:tcPr>
            <w:tcW w:w="201" w:type="dxa"/>
            <w:tcBorders>
              <w:top w:val="single" w:sz="4" w:space="0" w:color="000000"/>
              <w:left w:val="single" w:sz="4" w:space="0" w:color="000000"/>
              <w:bottom w:val="single" w:sz="6" w:space="0" w:color="000000"/>
              <w:right w:val="single" w:sz="4" w:space="0" w:color="000000"/>
            </w:tcBorders>
          </w:tcPr>
          <w:p w:rsidR="00164706" w:rsidRDefault="00164706">
            <w:pPr>
              <w:pStyle w:val="TableParagraph"/>
              <w:kinsoku w:val="0"/>
              <w:overflowPunct w:val="0"/>
              <w:spacing w:before="15"/>
              <w:ind w:left="57"/>
              <w:rPr>
                <w:rFonts w:ascii="Times New Roman" w:hAnsi="Times New Roman" w:cs="Times New Roman"/>
              </w:rPr>
            </w:pPr>
            <w:r>
              <w:rPr>
                <w:w w:val="103"/>
                <w:sz w:val="21"/>
                <w:szCs w:val="21"/>
              </w:rPr>
              <w:t>2</w:t>
            </w:r>
          </w:p>
        </w:tc>
        <w:tc>
          <w:tcPr>
            <w:tcW w:w="202" w:type="dxa"/>
            <w:tcBorders>
              <w:top w:val="single" w:sz="4" w:space="0" w:color="000000"/>
              <w:left w:val="single" w:sz="4" w:space="0" w:color="000000"/>
              <w:bottom w:val="single" w:sz="6" w:space="0" w:color="000000"/>
              <w:right w:val="single" w:sz="4" w:space="0" w:color="000000"/>
            </w:tcBorders>
          </w:tcPr>
          <w:p w:rsidR="00164706" w:rsidRDefault="00164706">
            <w:pPr>
              <w:pStyle w:val="TableParagraph"/>
              <w:kinsoku w:val="0"/>
              <w:overflowPunct w:val="0"/>
              <w:spacing w:before="15"/>
              <w:ind w:left="57"/>
              <w:rPr>
                <w:rFonts w:ascii="Times New Roman" w:hAnsi="Times New Roman" w:cs="Times New Roman"/>
              </w:rPr>
            </w:pPr>
            <w:r>
              <w:rPr>
                <w:w w:val="103"/>
                <w:sz w:val="21"/>
                <w:szCs w:val="21"/>
              </w:rPr>
              <w:t>3</w:t>
            </w:r>
          </w:p>
        </w:tc>
        <w:tc>
          <w:tcPr>
            <w:tcW w:w="201" w:type="dxa"/>
            <w:tcBorders>
              <w:top w:val="single" w:sz="4" w:space="0" w:color="000000"/>
              <w:left w:val="single" w:sz="4" w:space="0" w:color="000000"/>
              <w:bottom w:val="single" w:sz="6" w:space="0" w:color="000000"/>
              <w:right w:val="single" w:sz="4" w:space="0" w:color="000000"/>
            </w:tcBorders>
          </w:tcPr>
          <w:p w:rsidR="00164706" w:rsidRDefault="00164706">
            <w:pPr>
              <w:pStyle w:val="TableParagraph"/>
              <w:kinsoku w:val="0"/>
              <w:overflowPunct w:val="0"/>
              <w:spacing w:before="15"/>
              <w:ind w:left="57"/>
              <w:rPr>
                <w:rFonts w:ascii="Times New Roman" w:hAnsi="Times New Roman" w:cs="Times New Roman"/>
              </w:rPr>
            </w:pPr>
            <w:r>
              <w:rPr>
                <w:w w:val="103"/>
                <w:sz w:val="21"/>
                <w:szCs w:val="21"/>
              </w:rPr>
              <w:t>4</w:t>
            </w:r>
          </w:p>
        </w:tc>
        <w:tc>
          <w:tcPr>
            <w:tcW w:w="201" w:type="dxa"/>
            <w:tcBorders>
              <w:top w:val="single" w:sz="4" w:space="0" w:color="000000"/>
              <w:left w:val="single" w:sz="4" w:space="0" w:color="000000"/>
              <w:bottom w:val="single" w:sz="6" w:space="0" w:color="000000"/>
              <w:right w:val="single" w:sz="4" w:space="0" w:color="000000"/>
            </w:tcBorders>
          </w:tcPr>
          <w:p w:rsidR="00164706" w:rsidRDefault="00164706">
            <w:pPr>
              <w:pStyle w:val="TableParagraph"/>
              <w:kinsoku w:val="0"/>
              <w:overflowPunct w:val="0"/>
              <w:spacing w:before="15"/>
              <w:ind w:left="57"/>
              <w:rPr>
                <w:rFonts w:ascii="Times New Roman" w:hAnsi="Times New Roman" w:cs="Times New Roman"/>
              </w:rPr>
            </w:pPr>
            <w:r>
              <w:rPr>
                <w:w w:val="103"/>
                <w:sz w:val="21"/>
                <w:szCs w:val="21"/>
              </w:rPr>
              <w:t>5</w:t>
            </w:r>
          </w:p>
        </w:tc>
        <w:tc>
          <w:tcPr>
            <w:tcW w:w="202" w:type="dxa"/>
            <w:tcBorders>
              <w:top w:val="single" w:sz="4" w:space="0" w:color="000000"/>
              <w:left w:val="single" w:sz="4" w:space="0" w:color="000000"/>
              <w:bottom w:val="single" w:sz="6" w:space="0" w:color="000000"/>
              <w:right w:val="single" w:sz="6" w:space="0" w:color="000000"/>
            </w:tcBorders>
          </w:tcPr>
          <w:p w:rsidR="00164706" w:rsidRDefault="00164706">
            <w:pPr>
              <w:pStyle w:val="TableParagraph"/>
              <w:kinsoku w:val="0"/>
              <w:overflowPunct w:val="0"/>
              <w:spacing w:before="15"/>
              <w:ind w:left="57"/>
              <w:rPr>
                <w:rFonts w:ascii="Times New Roman" w:hAnsi="Times New Roman" w:cs="Times New Roman"/>
              </w:rPr>
            </w:pPr>
            <w:r>
              <w:rPr>
                <w:w w:val="103"/>
                <w:sz w:val="21"/>
                <w:szCs w:val="21"/>
              </w:rPr>
              <w:t>6</w:t>
            </w:r>
          </w:p>
        </w:tc>
        <w:tc>
          <w:tcPr>
            <w:tcW w:w="201" w:type="dxa"/>
            <w:tcBorders>
              <w:top w:val="single" w:sz="4" w:space="0" w:color="000000"/>
              <w:left w:val="single" w:sz="6" w:space="0" w:color="000000"/>
              <w:bottom w:val="single" w:sz="6" w:space="0" w:color="000000"/>
              <w:right w:val="single" w:sz="4" w:space="0" w:color="000000"/>
            </w:tcBorders>
          </w:tcPr>
          <w:p w:rsidR="00164706" w:rsidRDefault="00164706">
            <w:pPr>
              <w:pStyle w:val="TableParagraph"/>
              <w:kinsoku w:val="0"/>
              <w:overflowPunct w:val="0"/>
              <w:spacing w:before="15"/>
              <w:ind w:left="57"/>
              <w:rPr>
                <w:rFonts w:ascii="Times New Roman" w:hAnsi="Times New Roman" w:cs="Times New Roman"/>
              </w:rPr>
            </w:pPr>
            <w:r>
              <w:rPr>
                <w:w w:val="103"/>
                <w:sz w:val="21"/>
                <w:szCs w:val="21"/>
              </w:rPr>
              <w:t>7</w:t>
            </w:r>
          </w:p>
        </w:tc>
        <w:tc>
          <w:tcPr>
            <w:tcW w:w="201" w:type="dxa"/>
            <w:tcBorders>
              <w:top w:val="single" w:sz="4" w:space="0" w:color="000000"/>
              <w:left w:val="single" w:sz="4" w:space="0" w:color="000000"/>
              <w:bottom w:val="single" w:sz="6" w:space="0" w:color="000000"/>
              <w:right w:val="single" w:sz="4" w:space="0" w:color="000000"/>
            </w:tcBorders>
          </w:tcPr>
          <w:p w:rsidR="00164706" w:rsidRDefault="00164706">
            <w:pPr>
              <w:pStyle w:val="TableParagraph"/>
              <w:kinsoku w:val="0"/>
              <w:overflowPunct w:val="0"/>
              <w:spacing w:before="15"/>
              <w:ind w:left="57"/>
              <w:rPr>
                <w:rFonts w:ascii="Times New Roman" w:hAnsi="Times New Roman" w:cs="Times New Roman"/>
              </w:rPr>
            </w:pPr>
            <w:r>
              <w:rPr>
                <w:w w:val="103"/>
                <w:sz w:val="21"/>
                <w:szCs w:val="21"/>
              </w:rPr>
              <w:t>8</w:t>
            </w:r>
          </w:p>
        </w:tc>
        <w:tc>
          <w:tcPr>
            <w:tcW w:w="202" w:type="dxa"/>
            <w:tcBorders>
              <w:top w:val="single" w:sz="4" w:space="0" w:color="000000"/>
              <w:left w:val="single" w:sz="4" w:space="0" w:color="000000"/>
              <w:bottom w:val="single" w:sz="6" w:space="0" w:color="000000"/>
              <w:right w:val="single" w:sz="4" w:space="0" w:color="000000"/>
            </w:tcBorders>
          </w:tcPr>
          <w:p w:rsidR="00164706" w:rsidRDefault="00164706">
            <w:pPr>
              <w:pStyle w:val="TableParagraph"/>
              <w:kinsoku w:val="0"/>
              <w:overflowPunct w:val="0"/>
              <w:spacing w:before="15"/>
              <w:ind w:left="57"/>
              <w:rPr>
                <w:rFonts w:ascii="Times New Roman" w:hAnsi="Times New Roman" w:cs="Times New Roman"/>
              </w:rPr>
            </w:pPr>
            <w:r>
              <w:rPr>
                <w:w w:val="103"/>
                <w:sz w:val="21"/>
                <w:szCs w:val="21"/>
              </w:rPr>
              <w:t>9</w:t>
            </w:r>
          </w:p>
        </w:tc>
        <w:tc>
          <w:tcPr>
            <w:tcW w:w="302" w:type="dxa"/>
            <w:tcBorders>
              <w:top w:val="single" w:sz="4" w:space="0" w:color="000000"/>
              <w:left w:val="single" w:sz="4" w:space="0" w:color="000000"/>
              <w:bottom w:val="single" w:sz="6" w:space="0" w:color="000000"/>
              <w:right w:val="single" w:sz="6" w:space="0" w:color="000000"/>
            </w:tcBorders>
          </w:tcPr>
          <w:p w:rsidR="00164706" w:rsidRDefault="00164706">
            <w:pPr>
              <w:pStyle w:val="TableParagraph"/>
              <w:kinsoku w:val="0"/>
              <w:overflowPunct w:val="0"/>
              <w:spacing w:before="15"/>
              <w:ind w:left="57" w:right="-14"/>
              <w:rPr>
                <w:rFonts w:ascii="Times New Roman" w:hAnsi="Times New Roman" w:cs="Times New Roman"/>
              </w:rPr>
            </w:pPr>
            <w:r>
              <w:rPr>
                <w:w w:val="105"/>
                <w:sz w:val="21"/>
                <w:szCs w:val="21"/>
              </w:rPr>
              <w:t>10</w:t>
            </w:r>
          </w:p>
        </w:tc>
        <w:tc>
          <w:tcPr>
            <w:tcW w:w="302" w:type="dxa"/>
            <w:tcBorders>
              <w:top w:val="single" w:sz="4" w:space="0" w:color="000000"/>
              <w:left w:val="single" w:sz="6" w:space="0" w:color="000000"/>
              <w:bottom w:val="single" w:sz="6" w:space="0" w:color="000000"/>
              <w:right w:val="single" w:sz="4" w:space="0" w:color="000000"/>
            </w:tcBorders>
          </w:tcPr>
          <w:p w:rsidR="00164706" w:rsidRDefault="00164706">
            <w:pPr>
              <w:pStyle w:val="TableParagraph"/>
              <w:kinsoku w:val="0"/>
              <w:overflowPunct w:val="0"/>
              <w:spacing w:before="15"/>
              <w:ind w:left="57" w:right="-14"/>
              <w:rPr>
                <w:rFonts w:ascii="Times New Roman" w:hAnsi="Times New Roman" w:cs="Times New Roman"/>
              </w:rPr>
            </w:pPr>
            <w:r>
              <w:rPr>
                <w:w w:val="105"/>
                <w:sz w:val="21"/>
                <w:szCs w:val="21"/>
              </w:rPr>
              <w:t>11</w:t>
            </w:r>
          </w:p>
        </w:tc>
        <w:tc>
          <w:tcPr>
            <w:tcW w:w="302" w:type="dxa"/>
            <w:tcBorders>
              <w:top w:val="single" w:sz="4" w:space="0" w:color="000000"/>
              <w:left w:val="single" w:sz="4" w:space="0" w:color="000000"/>
              <w:bottom w:val="single" w:sz="6" w:space="0" w:color="000000"/>
              <w:right w:val="single" w:sz="4" w:space="0" w:color="000000"/>
            </w:tcBorders>
          </w:tcPr>
          <w:p w:rsidR="00164706" w:rsidRDefault="00164706">
            <w:pPr>
              <w:pStyle w:val="TableParagraph"/>
              <w:kinsoku w:val="0"/>
              <w:overflowPunct w:val="0"/>
              <w:spacing w:before="15"/>
              <w:ind w:left="57" w:right="-13"/>
              <w:rPr>
                <w:rFonts w:ascii="Times New Roman" w:hAnsi="Times New Roman" w:cs="Times New Roman"/>
              </w:rPr>
            </w:pPr>
            <w:r>
              <w:rPr>
                <w:w w:val="105"/>
                <w:sz w:val="21"/>
                <w:szCs w:val="21"/>
              </w:rPr>
              <w:t>12</w:t>
            </w:r>
          </w:p>
        </w:tc>
        <w:tc>
          <w:tcPr>
            <w:tcW w:w="302" w:type="dxa"/>
            <w:tcBorders>
              <w:top w:val="single" w:sz="4" w:space="0" w:color="000000"/>
              <w:left w:val="single" w:sz="4" w:space="0" w:color="000000"/>
              <w:bottom w:val="single" w:sz="6" w:space="0" w:color="000000"/>
              <w:right w:val="single" w:sz="6" w:space="0" w:color="000000"/>
            </w:tcBorders>
          </w:tcPr>
          <w:p w:rsidR="00164706" w:rsidRDefault="00164706">
            <w:pPr>
              <w:pStyle w:val="TableParagraph"/>
              <w:kinsoku w:val="0"/>
              <w:overflowPunct w:val="0"/>
              <w:spacing w:before="15"/>
              <w:ind w:left="57" w:right="-14"/>
              <w:rPr>
                <w:rFonts w:ascii="Times New Roman" w:hAnsi="Times New Roman" w:cs="Times New Roman"/>
              </w:rPr>
            </w:pPr>
            <w:r>
              <w:rPr>
                <w:w w:val="105"/>
                <w:sz w:val="21"/>
                <w:szCs w:val="21"/>
              </w:rPr>
              <w:t>13</w:t>
            </w:r>
          </w:p>
        </w:tc>
        <w:tc>
          <w:tcPr>
            <w:tcW w:w="302" w:type="dxa"/>
            <w:tcBorders>
              <w:top w:val="single" w:sz="4" w:space="0" w:color="000000"/>
              <w:left w:val="single" w:sz="6" w:space="0" w:color="000000"/>
              <w:bottom w:val="single" w:sz="6" w:space="0" w:color="000000"/>
              <w:right w:val="single" w:sz="4" w:space="0" w:color="000000"/>
            </w:tcBorders>
          </w:tcPr>
          <w:p w:rsidR="00164706" w:rsidRDefault="00164706">
            <w:pPr>
              <w:pStyle w:val="TableParagraph"/>
              <w:kinsoku w:val="0"/>
              <w:overflowPunct w:val="0"/>
              <w:spacing w:before="15"/>
              <w:ind w:left="57" w:right="-14"/>
              <w:rPr>
                <w:rFonts w:ascii="Times New Roman" w:hAnsi="Times New Roman" w:cs="Times New Roman"/>
              </w:rPr>
            </w:pPr>
            <w:r>
              <w:rPr>
                <w:w w:val="105"/>
                <w:sz w:val="21"/>
                <w:szCs w:val="21"/>
              </w:rPr>
              <w:t>14</w:t>
            </w:r>
          </w:p>
        </w:tc>
        <w:tc>
          <w:tcPr>
            <w:tcW w:w="303" w:type="dxa"/>
            <w:tcBorders>
              <w:top w:val="single" w:sz="4" w:space="0" w:color="000000"/>
              <w:left w:val="single" w:sz="4" w:space="0" w:color="000000"/>
              <w:bottom w:val="single" w:sz="6" w:space="0" w:color="000000"/>
              <w:right w:val="single" w:sz="4" w:space="0" w:color="000000"/>
            </w:tcBorders>
          </w:tcPr>
          <w:p w:rsidR="00164706" w:rsidRDefault="00164706">
            <w:pPr>
              <w:pStyle w:val="TableParagraph"/>
              <w:kinsoku w:val="0"/>
              <w:overflowPunct w:val="0"/>
              <w:spacing w:before="15"/>
              <w:ind w:left="57" w:right="-13"/>
              <w:rPr>
                <w:rFonts w:ascii="Times New Roman" w:hAnsi="Times New Roman" w:cs="Times New Roman"/>
              </w:rPr>
            </w:pPr>
            <w:r>
              <w:rPr>
                <w:w w:val="105"/>
                <w:sz w:val="21"/>
                <w:szCs w:val="21"/>
              </w:rPr>
              <w:t>15</w:t>
            </w:r>
          </w:p>
        </w:tc>
        <w:tc>
          <w:tcPr>
            <w:tcW w:w="301" w:type="dxa"/>
            <w:tcBorders>
              <w:top w:val="single" w:sz="4" w:space="0" w:color="000000"/>
              <w:left w:val="single" w:sz="4" w:space="0" w:color="000000"/>
              <w:bottom w:val="single" w:sz="6" w:space="0" w:color="000000"/>
              <w:right w:val="single" w:sz="6" w:space="0" w:color="000000"/>
            </w:tcBorders>
          </w:tcPr>
          <w:p w:rsidR="00164706" w:rsidRDefault="00164706">
            <w:pPr>
              <w:pStyle w:val="TableParagraph"/>
              <w:kinsoku w:val="0"/>
              <w:overflowPunct w:val="0"/>
              <w:spacing w:before="15"/>
              <w:ind w:left="57" w:right="-14"/>
              <w:rPr>
                <w:rFonts w:ascii="Times New Roman" w:hAnsi="Times New Roman" w:cs="Times New Roman"/>
              </w:rPr>
            </w:pPr>
            <w:r>
              <w:rPr>
                <w:w w:val="105"/>
                <w:sz w:val="21"/>
                <w:szCs w:val="21"/>
              </w:rPr>
              <w:t>16</w:t>
            </w:r>
          </w:p>
        </w:tc>
        <w:tc>
          <w:tcPr>
            <w:tcW w:w="303" w:type="dxa"/>
            <w:tcBorders>
              <w:top w:val="single" w:sz="4" w:space="0" w:color="000000"/>
              <w:left w:val="single" w:sz="6" w:space="0" w:color="000000"/>
              <w:bottom w:val="single" w:sz="6" w:space="0" w:color="000000"/>
              <w:right w:val="single" w:sz="4" w:space="0" w:color="000000"/>
            </w:tcBorders>
          </w:tcPr>
          <w:p w:rsidR="00164706" w:rsidRDefault="00164706">
            <w:pPr>
              <w:pStyle w:val="TableParagraph"/>
              <w:kinsoku w:val="0"/>
              <w:overflowPunct w:val="0"/>
              <w:spacing w:before="15"/>
              <w:ind w:left="57" w:right="-14"/>
              <w:rPr>
                <w:rFonts w:ascii="Times New Roman" w:hAnsi="Times New Roman" w:cs="Times New Roman"/>
              </w:rPr>
            </w:pPr>
            <w:r>
              <w:rPr>
                <w:w w:val="105"/>
                <w:sz w:val="21"/>
                <w:szCs w:val="21"/>
              </w:rPr>
              <w:t>17</w:t>
            </w:r>
          </w:p>
        </w:tc>
        <w:tc>
          <w:tcPr>
            <w:tcW w:w="302" w:type="dxa"/>
            <w:tcBorders>
              <w:top w:val="single" w:sz="4" w:space="0" w:color="000000"/>
              <w:left w:val="single" w:sz="4" w:space="0" w:color="000000"/>
              <w:bottom w:val="single" w:sz="6" w:space="0" w:color="000000"/>
              <w:right w:val="single" w:sz="4" w:space="0" w:color="000000"/>
            </w:tcBorders>
          </w:tcPr>
          <w:p w:rsidR="00164706" w:rsidRDefault="00164706">
            <w:pPr>
              <w:pStyle w:val="TableParagraph"/>
              <w:kinsoku w:val="0"/>
              <w:overflowPunct w:val="0"/>
              <w:spacing w:before="15"/>
              <w:ind w:left="57" w:right="-13"/>
              <w:rPr>
                <w:rFonts w:ascii="Times New Roman" w:hAnsi="Times New Roman" w:cs="Times New Roman"/>
              </w:rPr>
            </w:pPr>
            <w:r>
              <w:rPr>
                <w:w w:val="105"/>
                <w:sz w:val="21"/>
                <w:szCs w:val="21"/>
              </w:rPr>
              <w:t>18</w:t>
            </w:r>
          </w:p>
        </w:tc>
        <w:tc>
          <w:tcPr>
            <w:tcW w:w="302" w:type="dxa"/>
            <w:tcBorders>
              <w:top w:val="single" w:sz="4" w:space="0" w:color="000000"/>
              <w:left w:val="single" w:sz="4" w:space="0" w:color="000000"/>
              <w:bottom w:val="single" w:sz="6" w:space="0" w:color="000000"/>
              <w:right w:val="single" w:sz="6" w:space="0" w:color="000000"/>
            </w:tcBorders>
          </w:tcPr>
          <w:p w:rsidR="00164706" w:rsidRDefault="00164706">
            <w:pPr>
              <w:pStyle w:val="TableParagraph"/>
              <w:kinsoku w:val="0"/>
              <w:overflowPunct w:val="0"/>
              <w:spacing w:before="15"/>
              <w:ind w:left="57" w:right="-14"/>
              <w:rPr>
                <w:rFonts w:ascii="Times New Roman" w:hAnsi="Times New Roman" w:cs="Times New Roman"/>
              </w:rPr>
            </w:pPr>
            <w:r>
              <w:rPr>
                <w:w w:val="105"/>
                <w:sz w:val="21"/>
                <w:szCs w:val="21"/>
              </w:rPr>
              <w:t>19</w:t>
            </w:r>
          </w:p>
        </w:tc>
        <w:tc>
          <w:tcPr>
            <w:tcW w:w="302" w:type="dxa"/>
            <w:tcBorders>
              <w:top w:val="single" w:sz="4" w:space="0" w:color="000000"/>
              <w:left w:val="single" w:sz="6" w:space="0" w:color="000000"/>
              <w:bottom w:val="single" w:sz="6" w:space="0" w:color="000000"/>
              <w:right w:val="single" w:sz="4" w:space="0" w:color="000000"/>
            </w:tcBorders>
          </w:tcPr>
          <w:p w:rsidR="00164706" w:rsidRDefault="00164706">
            <w:pPr>
              <w:pStyle w:val="TableParagraph"/>
              <w:kinsoku w:val="0"/>
              <w:overflowPunct w:val="0"/>
              <w:spacing w:before="15"/>
              <w:ind w:left="57" w:right="-14"/>
              <w:rPr>
                <w:rFonts w:ascii="Times New Roman" w:hAnsi="Times New Roman" w:cs="Times New Roman"/>
              </w:rPr>
            </w:pPr>
            <w:r>
              <w:rPr>
                <w:w w:val="105"/>
                <w:sz w:val="21"/>
                <w:szCs w:val="21"/>
              </w:rPr>
              <w:t>20</w:t>
            </w:r>
          </w:p>
        </w:tc>
        <w:tc>
          <w:tcPr>
            <w:tcW w:w="302" w:type="dxa"/>
            <w:tcBorders>
              <w:top w:val="single" w:sz="4" w:space="0" w:color="000000"/>
              <w:left w:val="single" w:sz="4" w:space="0" w:color="000000"/>
              <w:bottom w:val="single" w:sz="6" w:space="0" w:color="000000"/>
              <w:right w:val="single" w:sz="4" w:space="0" w:color="000000"/>
            </w:tcBorders>
          </w:tcPr>
          <w:p w:rsidR="00164706" w:rsidRDefault="00164706">
            <w:pPr>
              <w:pStyle w:val="TableParagraph"/>
              <w:kinsoku w:val="0"/>
              <w:overflowPunct w:val="0"/>
              <w:spacing w:before="15"/>
              <w:ind w:left="57" w:right="-13"/>
              <w:rPr>
                <w:rFonts w:ascii="Times New Roman" w:hAnsi="Times New Roman" w:cs="Times New Roman"/>
              </w:rPr>
            </w:pPr>
            <w:r>
              <w:rPr>
                <w:w w:val="105"/>
                <w:sz w:val="21"/>
                <w:szCs w:val="21"/>
              </w:rPr>
              <w:t>21</w:t>
            </w:r>
          </w:p>
        </w:tc>
        <w:tc>
          <w:tcPr>
            <w:tcW w:w="302" w:type="dxa"/>
            <w:tcBorders>
              <w:top w:val="single" w:sz="4" w:space="0" w:color="000000"/>
              <w:left w:val="single" w:sz="4" w:space="0" w:color="000000"/>
              <w:bottom w:val="single" w:sz="6" w:space="0" w:color="000000"/>
              <w:right w:val="single" w:sz="6" w:space="0" w:color="000000"/>
            </w:tcBorders>
          </w:tcPr>
          <w:p w:rsidR="00164706" w:rsidRDefault="00164706">
            <w:pPr>
              <w:pStyle w:val="TableParagraph"/>
              <w:kinsoku w:val="0"/>
              <w:overflowPunct w:val="0"/>
              <w:spacing w:before="15"/>
              <w:ind w:left="57" w:right="-14"/>
              <w:rPr>
                <w:rFonts w:ascii="Times New Roman" w:hAnsi="Times New Roman" w:cs="Times New Roman"/>
              </w:rPr>
            </w:pPr>
            <w:r>
              <w:rPr>
                <w:w w:val="105"/>
                <w:sz w:val="21"/>
                <w:szCs w:val="21"/>
              </w:rPr>
              <w:t>22</w:t>
            </w:r>
          </w:p>
        </w:tc>
        <w:tc>
          <w:tcPr>
            <w:tcW w:w="302" w:type="dxa"/>
            <w:tcBorders>
              <w:top w:val="single" w:sz="4" w:space="0" w:color="000000"/>
              <w:left w:val="single" w:sz="6" w:space="0" w:color="000000"/>
              <w:bottom w:val="single" w:sz="6" w:space="0" w:color="000000"/>
              <w:right w:val="single" w:sz="4" w:space="0" w:color="000000"/>
            </w:tcBorders>
          </w:tcPr>
          <w:p w:rsidR="00164706" w:rsidRDefault="00164706">
            <w:pPr>
              <w:pStyle w:val="TableParagraph"/>
              <w:kinsoku w:val="0"/>
              <w:overflowPunct w:val="0"/>
              <w:spacing w:before="15"/>
              <w:ind w:left="57" w:right="-14"/>
              <w:rPr>
                <w:rFonts w:ascii="Times New Roman" w:hAnsi="Times New Roman" w:cs="Times New Roman"/>
              </w:rPr>
            </w:pPr>
            <w:r>
              <w:rPr>
                <w:w w:val="105"/>
                <w:sz w:val="21"/>
                <w:szCs w:val="21"/>
              </w:rPr>
              <w:t>23</w:t>
            </w:r>
          </w:p>
        </w:tc>
        <w:tc>
          <w:tcPr>
            <w:tcW w:w="302" w:type="dxa"/>
            <w:tcBorders>
              <w:top w:val="single" w:sz="4" w:space="0" w:color="000000"/>
              <w:left w:val="single" w:sz="4" w:space="0" w:color="000000"/>
              <w:bottom w:val="single" w:sz="6" w:space="0" w:color="000000"/>
              <w:right w:val="single" w:sz="4" w:space="0" w:color="000000"/>
            </w:tcBorders>
          </w:tcPr>
          <w:p w:rsidR="00164706" w:rsidRDefault="00164706">
            <w:pPr>
              <w:pStyle w:val="TableParagraph"/>
              <w:kinsoku w:val="0"/>
              <w:overflowPunct w:val="0"/>
              <w:spacing w:before="15"/>
              <w:ind w:left="57" w:right="-13"/>
              <w:rPr>
                <w:rFonts w:ascii="Times New Roman" w:hAnsi="Times New Roman" w:cs="Times New Roman"/>
              </w:rPr>
            </w:pPr>
            <w:r>
              <w:rPr>
                <w:w w:val="105"/>
                <w:sz w:val="21"/>
                <w:szCs w:val="21"/>
              </w:rPr>
              <w:t>24</w:t>
            </w:r>
          </w:p>
        </w:tc>
        <w:tc>
          <w:tcPr>
            <w:tcW w:w="302" w:type="dxa"/>
            <w:tcBorders>
              <w:top w:val="single" w:sz="4" w:space="0" w:color="000000"/>
              <w:left w:val="single" w:sz="4" w:space="0" w:color="000000"/>
              <w:bottom w:val="single" w:sz="6" w:space="0" w:color="000000"/>
              <w:right w:val="single" w:sz="6" w:space="0" w:color="000000"/>
            </w:tcBorders>
          </w:tcPr>
          <w:p w:rsidR="00164706" w:rsidRDefault="00164706">
            <w:pPr>
              <w:pStyle w:val="TableParagraph"/>
              <w:kinsoku w:val="0"/>
              <w:overflowPunct w:val="0"/>
              <w:spacing w:before="15"/>
              <w:ind w:left="57" w:right="-14"/>
              <w:rPr>
                <w:rFonts w:ascii="Times New Roman" w:hAnsi="Times New Roman" w:cs="Times New Roman"/>
              </w:rPr>
            </w:pPr>
            <w:r>
              <w:rPr>
                <w:w w:val="105"/>
                <w:sz w:val="21"/>
                <w:szCs w:val="21"/>
              </w:rPr>
              <w:t>25</w:t>
            </w:r>
          </w:p>
        </w:tc>
        <w:tc>
          <w:tcPr>
            <w:tcW w:w="302" w:type="dxa"/>
            <w:tcBorders>
              <w:top w:val="single" w:sz="4" w:space="0" w:color="000000"/>
              <w:left w:val="single" w:sz="6" w:space="0" w:color="000000"/>
              <w:bottom w:val="single" w:sz="6" w:space="0" w:color="000000"/>
              <w:right w:val="single" w:sz="4" w:space="0" w:color="000000"/>
            </w:tcBorders>
          </w:tcPr>
          <w:p w:rsidR="00164706" w:rsidRDefault="00164706">
            <w:pPr>
              <w:pStyle w:val="TableParagraph"/>
              <w:kinsoku w:val="0"/>
              <w:overflowPunct w:val="0"/>
              <w:spacing w:before="15"/>
              <w:ind w:left="57" w:right="-14"/>
              <w:rPr>
                <w:rFonts w:ascii="Times New Roman" w:hAnsi="Times New Roman" w:cs="Times New Roman"/>
              </w:rPr>
            </w:pPr>
            <w:r>
              <w:rPr>
                <w:w w:val="105"/>
                <w:sz w:val="21"/>
                <w:szCs w:val="21"/>
              </w:rPr>
              <w:t>26</w:t>
            </w:r>
          </w:p>
        </w:tc>
        <w:tc>
          <w:tcPr>
            <w:tcW w:w="302" w:type="dxa"/>
            <w:tcBorders>
              <w:top w:val="single" w:sz="4" w:space="0" w:color="000000"/>
              <w:left w:val="single" w:sz="4" w:space="0" w:color="000000"/>
              <w:bottom w:val="single" w:sz="6" w:space="0" w:color="000000"/>
              <w:right w:val="single" w:sz="4" w:space="0" w:color="000000"/>
            </w:tcBorders>
          </w:tcPr>
          <w:p w:rsidR="00164706" w:rsidRDefault="00164706">
            <w:pPr>
              <w:pStyle w:val="TableParagraph"/>
              <w:kinsoku w:val="0"/>
              <w:overflowPunct w:val="0"/>
              <w:spacing w:before="15"/>
              <w:ind w:left="57" w:right="-13"/>
              <w:rPr>
                <w:rFonts w:ascii="Times New Roman" w:hAnsi="Times New Roman" w:cs="Times New Roman"/>
              </w:rPr>
            </w:pPr>
            <w:r>
              <w:rPr>
                <w:w w:val="105"/>
                <w:sz w:val="21"/>
                <w:szCs w:val="21"/>
              </w:rPr>
              <w:t>27</w:t>
            </w:r>
          </w:p>
        </w:tc>
        <w:tc>
          <w:tcPr>
            <w:tcW w:w="302" w:type="dxa"/>
            <w:tcBorders>
              <w:top w:val="single" w:sz="4" w:space="0" w:color="000000"/>
              <w:left w:val="single" w:sz="4" w:space="0" w:color="000000"/>
              <w:bottom w:val="single" w:sz="6" w:space="0" w:color="000000"/>
              <w:right w:val="single" w:sz="6" w:space="0" w:color="000000"/>
            </w:tcBorders>
          </w:tcPr>
          <w:p w:rsidR="00164706" w:rsidRDefault="00164706">
            <w:pPr>
              <w:pStyle w:val="TableParagraph"/>
              <w:kinsoku w:val="0"/>
              <w:overflowPunct w:val="0"/>
              <w:spacing w:before="15"/>
              <w:ind w:left="57" w:right="-14"/>
              <w:rPr>
                <w:rFonts w:ascii="Times New Roman" w:hAnsi="Times New Roman" w:cs="Times New Roman"/>
              </w:rPr>
            </w:pPr>
            <w:r>
              <w:rPr>
                <w:w w:val="105"/>
                <w:sz w:val="21"/>
                <w:szCs w:val="21"/>
              </w:rPr>
              <w:t>28</w:t>
            </w:r>
          </w:p>
        </w:tc>
        <w:tc>
          <w:tcPr>
            <w:tcW w:w="302" w:type="dxa"/>
            <w:tcBorders>
              <w:top w:val="single" w:sz="4" w:space="0" w:color="000000"/>
              <w:left w:val="single" w:sz="6" w:space="0" w:color="000000"/>
              <w:bottom w:val="single" w:sz="6" w:space="0" w:color="000000"/>
              <w:right w:val="single" w:sz="4" w:space="0" w:color="000000"/>
            </w:tcBorders>
          </w:tcPr>
          <w:p w:rsidR="00164706" w:rsidRDefault="00164706">
            <w:pPr>
              <w:pStyle w:val="TableParagraph"/>
              <w:kinsoku w:val="0"/>
              <w:overflowPunct w:val="0"/>
              <w:spacing w:before="15"/>
              <w:ind w:left="57" w:right="-14"/>
              <w:rPr>
                <w:rFonts w:ascii="Times New Roman" w:hAnsi="Times New Roman" w:cs="Times New Roman"/>
              </w:rPr>
            </w:pPr>
            <w:r>
              <w:rPr>
                <w:w w:val="105"/>
                <w:sz w:val="21"/>
                <w:szCs w:val="21"/>
              </w:rPr>
              <w:t>29</w:t>
            </w:r>
          </w:p>
        </w:tc>
        <w:tc>
          <w:tcPr>
            <w:tcW w:w="303" w:type="dxa"/>
            <w:tcBorders>
              <w:top w:val="single" w:sz="4" w:space="0" w:color="000000"/>
              <w:left w:val="single" w:sz="4" w:space="0" w:color="000000"/>
              <w:bottom w:val="single" w:sz="6" w:space="0" w:color="000000"/>
              <w:right w:val="single" w:sz="4" w:space="0" w:color="000000"/>
            </w:tcBorders>
          </w:tcPr>
          <w:p w:rsidR="00164706" w:rsidRDefault="00164706">
            <w:pPr>
              <w:pStyle w:val="TableParagraph"/>
              <w:kinsoku w:val="0"/>
              <w:overflowPunct w:val="0"/>
              <w:spacing w:before="15"/>
              <w:ind w:left="57" w:right="-13"/>
              <w:rPr>
                <w:rFonts w:ascii="Times New Roman" w:hAnsi="Times New Roman" w:cs="Times New Roman"/>
              </w:rPr>
            </w:pPr>
            <w:r>
              <w:rPr>
                <w:w w:val="105"/>
                <w:sz w:val="21"/>
                <w:szCs w:val="21"/>
              </w:rPr>
              <w:t>30</w:t>
            </w:r>
          </w:p>
        </w:tc>
        <w:tc>
          <w:tcPr>
            <w:tcW w:w="301" w:type="dxa"/>
            <w:tcBorders>
              <w:top w:val="single" w:sz="4" w:space="0" w:color="000000"/>
              <w:left w:val="single" w:sz="4" w:space="0" w:color="000000"/>
              <w:bottom w:val="single" w:sz="6" w:space="0" w:color="000000"/>
              <w:right w:val="single" w:sz="4" w:space="0" w:color="000000"/>
            </w:tcBorders>
          </w:tcPr>
          <w:p w:rsidR="00164706" w:rsidRDefault="00164706">
            <w:pPr>
              <w:pStyle w:val="TableParagraph"/>
              <w:kinsoku w:val="0"/>
              <w:overflowPunct w:val="0"/>
              <w:spacing w:before="15"/>
              <w:ind w:left="57" w:right="-14"/>
              <w:rPr>
                <w:rFonts w:ascii="Times New Roman" w:hAnsi="Times New Roman" w:cs="Times New Roman"/>
              </w:rPr>
            </w:pPr>
            <w:r>
              <w:rPr>
                <w:w w:val="105"/>
                <w:sz w:val="21"/>
                <w:szCs w:val="21"/>
              </w:rPr>
              <w:t>31</w:t>
            </w:r>
          </w:p>
        </w:tc>
        <w:tc>
          <w:tcPr>
            <w:tcW w:w="303" w:type="dxa"/>
            <w:tcBorders>
              <w:top w:val="single" w:sz="4" w:space="0" w:color="000000"/>
              <w:left w:val="single" w:sz="4" w:space="0" w:color="000000"/>
              <w:bottom w:val="single" w:sz="6" w:space="0" w:color="000000"/>
              <w:right w:val="single" w:sz="4" w:space="0" w:color="000000"/>
            </w:tcBorders>
          </w:tcPr>
          <w:p w:rsidR="00164706" w:rsidRDefault="00164706">
            <w:pPr>
              <w:pStyle w:val="TableParagraph"/>
              <w:kinsoku w:val="0"/>
              <w:overflowPunct w:val="0"/>
              <w:spacing w:before="15"/>
              <w:ind w:left="58" w:right="-14"/>
              <w:rPr>
                <w:rFonts w:ascii="Times New Roman" w:hAnsi="Times New Roman" w:cs="Times New Roman"/>
              </w:rPr>
            </w:pPr>
            <w:r>
              <w:rPr>
                <w:w w:val="105"/>
                <w:sz w:val="21"/>
                <w:szCs w:val="21"/>
              </w:rPr>
              <w:t>32</w:t>
            </w:r>
          </w:p>
        </w:tc>
        <w:tc>
          <w:tcPr>
            <w:tcW w:w="302" w:type="dxa"/>
            <w:tcBorders>
              <w:top w:val="single" w:sz="4" w:space="0" w:color="000000"/>
              <w:left w:val="single" w:sz="4" w:space="0" w:color="000000"/>
              <w:bottom w:val="single" w:sz="6" w:space="0" w:color="000000"/>
              <w:right w:val="single" w:sz="4" w:space="0" w:color="000000"/>
            </w:tcBorders>
          </w:tcPr>
          <w:p w:rsidR="00164706" w:rsidRDefault="00164706">
            <w:pPr>
              <w:pStyle w:val="TableParagraph"/>
              <w:kinsoku w:val="0"/>
              <w:overflowPunct w:val="0"/>
              <w:spacing w:before="15"/>
              <w:ind w:left="57" w:right="-13"/>
              <w:rPr>
                <w:rFonts w:ascii="Times New Roman" w:hAnsi="Times New Roman" w:cs="Times New Roman"/>
              </w:rPr>
            </w:pPr>
            <w:r>
              <w:rPr>
                <w:w w:val="105"/>
                <w:sz w:val="21"/>
                <w:szCs w:val="21"/>
              </w:rPr>
              <w:t>33</w:t>
            </w:r>
          </w:p>
        </w:tc>
        <w:tc>
          <w:tcPr>
            <w:tcW w:w="302" w:type="dxa"/>
            <w:tcBorders>
              <w:top w:val="single" w:sz="4" w:space="0" w:color="000000"/>
              <w:left w:val="single" w:sz="4" w:space="0" w:color="000000"/>
              <w:bottom w:val="single" w:sz="6" w:space="0" w:color="000000"/>
              <w:right w:val="single" w:sz="4" w:space="0" w:color="000000"/>
            </w:tcBorders>
          </w:tcPr>
          <w:p w:rsidR="00164706" w:rsidRDefault="00164706">
            <w:pPr>
              <w:pStyle w:val="TableParagraph"/>
              <w:kinsoku w:val="0"/>
              <w:overflowPunct w:val="0"/>
              <w:spacing w:before="15"/>
              <w:ind w:left="57" w:right="-14"/>
              <w:rPr>
                <w:rFonts w:ascii="Times New Roman" w:hAnsi="Times New Roman" w:cs="Times New Roman"/>
              </w:rPr>
            </w:pPr>
            <w:r>
              <w:rPr>
                <w:w w:val="105"/>
                <w:sz w:val="21"/>
                <w:szCs w:val="21"/>
              </w:rPr>
              <w:t>34</w:t>
            </w:r>
          </w:p>
        </w:tc>
        <w:tc>
          <w:tcPr>
            <w:tcW w:w="302" w:type="dxa"/>
            <w:tcBorders>
              <w:top w:val="single" w:sz="4" w:space="0" w:color="000000"/>
              <w:left w:val="single" w:sz="4" w:space="0" w:color="000000"/>
              <w:bottom w:val="single" w:sz="6" w:space="0" w:color="000000"/>
              <w:right w:val="single" w:sz="4" w:space="0" w:color="000000"/>
            </w:tcBorders>
          </w:tcPr>
          <w:p w:rsidR="00164706" w:rsidRDefault="00164706">
            <w:pPr>
              <w:pStyle w:val="TableParagraph"/>
              <w:kinsoku w:val="0"/>
              <w:overflowPunct w:val="0"/>
              <w:spacing w:before="15"/>
              <w:ind w:left="58" w:right="-14"/>
              <w:rPr>
                <w:rFonts w:ascii="Times New Roman" w:hAnsi="Times New Roman" w:cs="Times New Roman"/>
              </w:rPr>
            </w:pPr>
            <w:r>
              <w:rPr>
                <w:w w:val="105"/>
                <w:sz w:val="21"/>
                <w:szCs w:val="21"/>
              </w:rPr>
              <w:t>35</w:t>
            </w:r>
          </w:p>
        </w:tc>
        <w:tc>
          <w:tcPr>
            <w:tcW w:w="302" w:type="dxa"/>
            <w:tcBorders>
              <w:top w:val="single" w:sz="4" w:space="0" w:color="000000"/>
              <w:left w:val="single" w:sz="4" w:space="0" w:color="000000"/>
              <w:bottom w:val="single" w:sz="6" w:space="0" w:color="000000"/>
              <w:right w:val="single" w:sz="4" w:space="0" w:color="000000"/>
            </w:tcBorders>
          </w:tcPr>
          <w:p w:rsidR="00164706" w:rsidRDefault="00164706">
            <w:pPr>
              <w:pStyle w:val="TableParagraph"/>
              <w:kinsoku w:val="0"/>
              <w:overflowPunct w:val="0"/>
              <w:spacing w:before="15"/>
              <w:ind w:left="57" w:right="-13"/>
              <w:rPr>
                <w:rFonts w:ascii="Times New Roman" w:hAnsi="Times New Roman" w:cs="Times New Roman"/>
              </w:rPr>
            </w:pPr>
            <w:r>
              <w:rPr>
                <w:w w:val="105"/>
                <w:sz w:val="21"/>
                <w:szCs w:val="21"/>
              </w:rPr>
              <w:t>36</w:t>
            </w:r>
          </w:p>
        </w:tc>
        <w:tc>
          <w:tcPr>
            <w:tcW w:w="1028" w:type="dxa"/>
            <w:gridSpan w:val="2"/>
            <w:tcBorders>
              <w:top w:val="single" w:sz="4" w:space="0" w:color="000000"/>
              <w:left w:val="single" w:sz="4" w:space="0" w:color="000000"/>
              <w:bottom w:val="single" w:sz="6" w:space="0" w:color="000000"/>
              <w:right w:val="single" w:sz="10" w:space="0" w:color="000000"/>
            </w:tcBorders>
          </w:tcPr>
          <w:p w:rsidR="00164706" w:rsidRDefault="00164706">
            <w:pPr>
              <w:pStyle w:val="TableParagraph"/>
              <w:kinsoku w:val="0"/>
              <w:overflowPunct w:val="0"/>
              <w:spacing w:before="15"/>
              <w:ind w:left="28"/>
              <w:rPr>
                <w:rFonts w:ascii="Times New Roman" w:hAnsi="Times New Roman" w:cs="Times New Roman"/>
              </w:rPr>
            </w:pPr>
            <w:r>
              <w:rPr>
                <w:w w:val="105"/>
                <w:sz w:val="21"/>
                <w:szCs w:val="21"/>
              </w:rPr>
              <w:t>pomicol</w:t>
            </w:r>
          </w:p>
        </w:tc>
      </w:tr>
      <w:tr w:rsidR="00164706">
        <w:tblPrEx>
          <w:tblCellMar>
            <w:top w:w="0" w:type="dxa"/>
            <w:left w:w="0" w:type="dxa"/>
            <w:bottom w:w="0" w:type="dxa"/>
            <w:right w:w="0" w:type="dxa"/>
          </w:tblCellMar>
        </w:tblPrEx>
        <w:trPr>
          <w:trHeight w:hRule="exact" w:val="287"/>
        </w:trPr>
        <w:tc>
          <w:tcPr>
            <w:tcW w:w="13629" w:type="dxa"/>
            <w:gridSpan w:val="39"/>
            <w:tcBorders>
              <w:top w:val="single" w:sz="6" w:space="0" w:color="000000"/>
              <w:left w:val="single" w:sz="4" w:space="0" w:color="000000"/>
              <w:bottom w:val="single" w:sz="4" w:space="0" w:color="000000"/>
              <w:right w:val="single" w:sz="10" w:space="0" w:color="000000"/>
            </w:tcBorders>
          </w:tcPr>
          <w:p w:rsidR="00164706" w:rsidRDefault="00164706">
            <w:pPr>
              <w:pStyle w:val="TableParagraph"/>
              <w:kinsoku w:val="0"/>
              <w:overflowPunct w:val="0"/>
              <w:spacing w:before="15"/>
              <w:ind w:left="28"/>
              <w:rPr>
                <w:rFonts w:ascii="Times New Roman" w:hAnsi="Times New Roman" w:cs="Times New Roman"/>
              </w:rPr>
            </w:pPr>
            <w:r>
              <w:rPr>
                <w:b/>
                <w:bCs/>
                <w:sz w:val="21"/>
                <w:szCs w:val="21"/>
              </w:rPr>
              <w:t>Acţiuni atingere obiective</w:t>
            </w:r>
          </w:p>
        </w:tc>
      </w:tr>
      <w:tr w:rsidR="00164706">
        <w:tblPrEx>
          <w:tblCellMar>
            <w:top w:w="0" w:type="dxa"/>
            <w:left w:w="0" w:type="dxa"/>
            <w:bottom w:w="0" w:type="dxa"/>
            <w:right w:w="0" w:type="dxa"/>
          </w:tblCellMar>
        </w:tblPrEx>
        <w:trPr>
          <w:trHeight w:hRule="exact" w:val="287"/>
        </w:trPr>
        <w:tc>
          <w:tcPr>
            <w:tcW w:w="2633" w:type="dxa"/>
            <w:tcBorders>
              <w:top w:val="single" w:sz="4" w:space="0" w:color="000000"/>
              <w:left w:val="single" w:sz="4" w:space="0" w:color="000000"/>
              <w:bottom w:val="single" w:sz="4" w:space="0" w:color="000000"/>
              <w:right w:val="single" w:sz="4" w:space="0" w:color="000000"/>
            </w:tcBorders>
          </w:tcPr>
          <w:p w:rsidR="00164706" w:rsidRDefault="00164706">
            <w:pPr>
              <w:pStyle w:val="TableParagraph"/>
              <w:kinsoku w:val="0"/>
              <w:overflowPunct w:val="0"/>
              <w:spacing w:before="15"/>
              <w:ind w:left="28"/>
              <w:rPr>
                <w:rFonts w:ascii="Times New Roman" w:hAnsi="Times New Roman" w:cs="Times New Roman"/>
              </w:rPr>
            </w:pPr>
            <w:r>
              <w:rPr>
                <w:w w:val="105"/>
                <w:sz w:val="21"/>
                <w:szCs w:val="21"/>
              </w:rPr>
              <w:t>exemplu: material săditor</w:t>
            </w:r>
          </w:p>
        </w:tc>
        <w:tc>
          <w:tcPr>
            <w:tcW w:w="201" w:type="dxa"/>
            <w:tcBorders>
              <w:top w:val="single" w:sz="4" w:space="0" w:color="000000"/>
              <w:left w:val="single" w:sz="4" w:space="0" w:color="000000"/>
              <w:bottom w:val="single" w:sz="4" w:space="0" w:color="000000"/>
              <w:right w:val="single" w:sz="4" w:space="0" w:color="000000"/>
            </w:tcBorders>
            <w:shd w:val="clear" w:color="auto" w:fill="BEBEBE"/>
          </w:tcPr>
          <w:p w:rsidR="00164706" w:rsidRDefault="00164706">
            <w:pPr>
              <w:rPr>
                <w:rFonts w:ascii="Times New Roman" w:hAnsi="Times New Roman" w:cs="Times New Roman"/>
              </w:rPr>
            </w:pPr>
          </w:p>
        </w:tc>
        <w:tc>
          <w:tcPr>
            <w:tcW w:w="201" w:type="dxa"/>
            <w:tcBorders>
              <w:top w:val="single" w:sz="4" w:space="0" w:color="000000"/>
              <w:left w:val="single" w:sz="4" w:space="0" w:color="000000"/>
              <w:bottom w:val="single" w:sz="4" w:space="0" w:color="000000"/>
              <w:right w:val="single" w:sz="4" w:space="0" w:color="000000"/>
            </w:tcBorders>
            <w:shd w:val="clear" w:color="auto" w:fill="BEBEBE"/>
          </w:tcPr>
          <w:p w:rsidR="00164706" w:rsidRDefault="00164706">
            <w:pPr>
              <w:rPr>
                <w:rFonts w:ascii="Times New Roman" w:hAnsi="Times New Roman" w:cs="Times New Roman"/>
              </w:rPr>
            </w:pPr>
          </w:p>
        </w:tc>
        <w:tc>
          <w:tcPr>
            <w:tcW w:w="202" w:type="dxa"/>
            <w:tcBorders>
              <w:top w:val="single" w:sz="4" w:space="0" w:color="000000"/>
              <w:left w:val="single" w:sz="4" w:space="0" w:color="000000"/>
              <w:bottom w:val="single" w:sz="4" w:space="0" w:color="000000"/>
              <w:right w:val="single" w:sz="4" w:space="0" w:color="000000"/>
            </w:tcBorders>
            <w:shd w:val="clear" w:color="auto" w:fill="BEBEBE"/>
          </w:tcPr>
          <w:p w:rsidR="00164706" w:rsidRDefault="00164706">
            <w:pPr>
              <w:rPr>
                <w:rFonts w:ascii="Times New Roman" w:hAnsi="Times New Roman" w:cs="Times New Roman"/>
              </w:rPr>
            </w:pPr>
          </w:p>
        </w:tc>
        <w:tc>
          <w:tcPr>
            <w:tcW w:w="201" w:type="dxa"/>
            <w:tcBorders>
              <w:top w:val="single" w:sz="4" w:space="0" w:color="000000"/>
              <w:left w:val="single" w:sz="4" w:space="0" w:color="000000"/>
              <w:bottom w:val="single" w:sz="4" w:space="0" w:color="000000"/>
              <w:right w:val="single" w:sz="4" w:space="0" w:color="000000"/>
            </w:tcBorders>
          </w:tcPr>
          <w:p w:rsidR="00164706" w:rsidRDefault="00164706">
            <w:pPr>
              <w:rPr>
                <w:rFonts w:ascii="Times New Roman" w:hAnsi="Times New Roman" w:cs="Times New Roman"/>
              </w:rPr>
            </w:pPr>
          </w:p>
        </w:tc>
        <w:tc>
          <w:tcPr>
            <w:tcW w:w="201" w:type="dxa"/>
            <w:tcBorders>
              <w:top w:val="single" w:sz="4" w:space="0" w:color="000000"/>
              <w:left w:val="single" w:sz="4" w:space="0" w:color="000000"/>
              <w:bottom w:val="single" w:sz="4" w:space="0" w:color="000000"/>
              <w:right w:val="single" w:sz="4" w:space="0" w:color="000000"/>
            </w:tcBorders>
          </w:tcPr>
          <w:p w:rsidR="00164706" w:rsidRDefault="00164706">
            <w:pPr>
              <w:rPr>
                <w:rFonts w:ascii="Times New Roman" w:hAnsi="Times New Roman" w:cs="Times New Roman"/>
              </w:rPr>
            </w:pPr>
          </w:p>
        </w:tc>
        <w:tc>
          <w:tcPr>
            <w:tcW w:w="202" w:type="dxa"/>
            <w:tcBorders>
              <w:top w:val="single" w:sz="4" w:space="0" w:color="000000"/>
              <w:left w:val="single" w:sz="4" w:space="0" w:color="000000"/>
              <w:bottom w:val="single" w:sz="4" w:space="0" w:color="000000"/>
              <w:right w:val="single" w:sz="6" w:space="0" w:color="000000"/>
            </w:tcBorders>
          </w:tcPr>
          <w:p w:rsidR="00164706" w:rsidRDefault="00164706">
            <w:pPr>
              <w:rPr>
                <w:rFonts w:ascii="Times New Roman" w:hAnsi="Times New Roman" w:cs="Times New Roman"/>
              </w:rPr>
            </w:pPr>
          </w:p>
        </w:tc>
        <w:tc>
          <w:tcPr>
            <w:tcW w:w="201" w:type="dxa"/>
            <w:tcBorders>
              <w:top w:val="single" w:sz="4" w:space="0" w:color="000000"/>
              <w:left w:val="single" w:sz="6" w:space="0" w:color="000000"/>
              <w:bottom w:val="single" w:sz="4" w:space="0" w:color="000000"/>
              <w:right w:val="single" w:sz="4" w:space="0" w:color="000000"/>
            </w:tcBorders>
          </w:tcPr>
          <w:p w:rsidR="00164706" w:rsidRDefault="00164706">
            <w:pPr>
              <w:rPr>
                <w:rFonts w:ascii="Times New Roman" w:hAnsi="Times New Roman" w:cs="Times New Roman"/>
              </w:rPr>
            </w:pPr>
          </w:p>
        </w:tc>
        <w:tc>
          <w:tcPr>
            <w:tcW w:w="201" w:type="dxa"/>
            <w:tcBorders>
              <w:top w:val="single" w:sz="4" w:space="0" w:color="000000"/>
              <w:left w:val="single" w:sz="4" w:space="0" w:color="000000"/>
              <w:bottom w:val="single" w:sz="4" w:space="0" w:color="000000"/>
              <w:right w:val="single" w:sz="4" w:space="0" w:color="000000"/>
            </w:tcBorders>
          </w:tcPr>
          <w:p w:rsidR="00164706" w:rsidRDefault="00164706">
            <w:pPr>
              <w:rPr>
                <w:rFonts w:ascii="Times New Roman" w:hAnsi="Times New Roman" w:cs="Times New Roman"/>
              </w:rPr>
            </w:pPr>
          </w:p>
        </w:tc>
        <w:tc>
          <w:tcPr>
            <w:tcW w:w="202" w:type="dxa"/>
            <w:tcBorders>
              <w:top w:val="single" w:sz="4" w:space="0" w:color="000000"/>
              <w:left w:val="single" w:sz="4" w:space="0" w:color="000000"/>
              <w:bottom w:val="single" w:sz="4" w:space="0" w:color="000000"/>
              <w:right w:val="single" w:sz="4" w:space="0" w:color="000000"/>
            </w:tcBorders>
          </w:tcPr>
          <w:p w:rsidR="00164706" w:rsidRDefault="00164706">
            <w:pPr>
              <w:rPr>
                <w:rFonts w:ascii="Times New Roman" w:hAnsi="Times New Roman" w:cs="Times New Roman"/>
              </w:rPr>
            </w:pPr>
          </w:p>
        </w:tc>
        <w:tc>
          <w:tcPr>
            <w:tcW w:w="302" w:type="dxa"/>
            <w:tcBorders>
              <w:top w:val="single" w:sz="4" w:space="0" w:color="000000"/>
              <w:left w:val="single" w:sz="4" w:space="0" w:color="000000"/>
              <w:bottom w:val="single" w:sz="4" w:space="0" w:color="000000"/>
              <w:right w:val="single" w:sz="6" w:space="0" w:color="000000"/>
            </w:tcBorders>
          </w:tcPr>
          <w:p w:rsidR="00164706" w:rsidRDefault="00164706">
            <w:pPr>
              <w:rPr>
                <w:rFonts w:ascii="Times New Roman" w:hAnsi="Times New Roman" w:cs="Times New Roman"/>
              </w:rPr>
            </w:pPr>
          </w:p>
        </w:tc>
        <w:tc>
          <w:tcPr>
            <w:tcW w:w="302" w:type="dxa"/>
            <w:tcBorders>
              <w:top w:val="single" w:sz="4" w:space="0" w:color="000000"/>
              <w:left w:val="single" w:sz="6" w:space="0" w:color="000000"/>
              <w:bottom w:val="single" w:sz="4" w:space="0" w:color="000000"/>
              <w:right w:val="single" w:sz="4" w:space="0" w:color="000000"/>
            </w:tcBorders>
          </w:tcPr>
          <w:p w:rsidR="00164706" w:rsidRDefault="00164706">
            <w:pPr>
              <w:rPr>
                <w:rFonts w:ascii="Times New Roman" w:hAnsi="Times New Roman" w:cs="Times New Roman"/>
              </w:rPr>
            </w:pPr>
          </w:p>
        </w:tc>
        <w:tc>
          <w:tcPr>
            <w:tcW w:w="302" w:type="dxa"/>
            <w:tcBorders>
              <w:top w:val="single" w:sz="4" w:space="0" w:color="000000"/>
              <w:left w:val="single" w:sz="4" w:space="0" w:color="000000"/>
              <w:bottom w:val="single" w:sz="4" w:space="0" w:color="000000"/>
              <w:right w:val="single" w:sz="4" w:space="0" w:color="000000"/>
            </w:tcBorders>
          </w:tcPr>
          <w:p w:rsidR="00164706" w:rsidRDefault="00164706">
            <w:pPr>
              <w:rPr>
                <w:rFonts w:ascii="Times New Roman" w:hAnsi="Times New Roman" w:cs="Times New Roman"/>
              </w:rPr>
            </w:pPr>
          </w:p>
        </w:tc>
        <w:tc>
          <w:tcPr>
            <w:tcW w:w="302" w:type="dxa"/>
            <w:tcBorders>
              <w:top w:val="single" w:sz="4" w:space="0" w:color="000000"/>
              <w:left w:val="single" w:sz="4" w:space="0" w:color="000000"/>
              <w:bottom w:val="single" w:sz="4" w:space="0" w:color="000000"/>
              <w:right w:val="single" w:sz="6" w:space="0" w:color="000000"/>
            </w:tcBorders>
          </w:tcPr>
          <w:p w:rsidR="00164706" w:rsidRDefault="00164706">
            <w:pPr>
              <w:rPr>
                <w:rFonts w:ascii="Times New Roman" w:hAnsi="Times New Roman" w:cs="Times New Roman"/>
              </w:rPr>
            </w:pPr>
          </w:p>
        </w:tc>
        <w:tc>
          <w:tcPr>
            <w:tcW w:w="302" w:type="dxa"/>
            <w:tcBorders>
              <w:top w:val="single" w:sz="4" w:space="0" w:color="000000"/>
              <w:left w:val="single" w:sz="6" w:space="0" w:color="000000"/>
              <w:bottom w:val="single" w:sz="4" w:space="0" w:color="000000"/>
              <w:right w:val="single" w:sz="4" w:space="0" w:color="000000"/>
            </w:tcBorders>
          </w:tcPr>
          <w:p w:rsidR="00164706" w:rsidRDefault="00164706">
            <w:pPr>
              <w:rPr>
                <w:rFonts w:ascii="Times New Roman" w:hAnsi="Times New Roman" w:cs="Times New Roman"/>
              </w:rPr>
            </w:pPr>
          </w:p>
        </w:tc>
        <w:tc>
          <w:tcPr>
            <w:tcW w:w="303" w:type="dxa"/>
            <w:tcBorders>
              <w:top w:val="single" w:sz="4" w:space="0" w:color="000000"/>
              <w:left w:val="single" w:sz="4" w:space="0" w:color="000000"/>
              <w:bottom w:val="single" w:sz="4" w:space="0" w:color="000000"/>
              <w:right w:val="single" w:sz="4" w:space="0" w:color="000000"/>
            </w:tcBorders>
          </w:tcPr>
          <w:p w:rsidR="00164706" w:rsidRDefault="00164706">
            <w:pPr>
              <w:rPr>
                <w:rFonts w:ascii="Times New Roman" w:hAnsi="Times New Roman" w:cs="Times New Roman"/>
              </w:rPr>
            </w:pPr>
          </w:p>
        </w:tc>
        <w:tc>
          <w:tcPr>
            <w:tcW w:w="301" w:type="dxa"/>
            <w:tcBorders>
              <w:top w:val="single" w:sz="4" w:space="0" w:color="000000"/>
              <w:left w:val="single" w:sz="4" w:space="0" w:color="000000"/>
              <w:bottom w:val="single" w:sz="4" w:space="0" w:color="000000"/>
              <w:right w:val="single" w:sz="6" w:space="0" w:color="000000"/>
            </w:tcBorders>
          </w:tcPr>
          <w:p w:rsidR="00164706" w:rsidRDefault="00164706">
            <w:pPr>
              <w:rPr>
                <w:rFonts w:ascii="Times New Roman" w:hAnsi="Times New Roman" w:cs="Times New Roman"/>
              </w:rPr>
            </w:pPr>
          </w:p>
        </w:tc>
        <w:tc>
          <w:tcPr>
            <w:tcW w:w="303" w:type="dxa"/>
            <w:tcBorders>
              <w:top w:val="single" w:sz="4" w:space="0" w:color="000000"/>
              <w:left w:val="single" w:sz="6" w:space="0" w:color="000000"/>
              <w:bottom w:val="single" w:sz="4" w:space="0" w:color="000000"/>
              <w:right w:val="single" w:sz="4" w:space="0" w:color="000000"/>
            </w:tcBorders>
          </w:tcPr>
          <w:p w:rsidR="00164706" w:rsidRDefault="00164706">
            <w:pPr>
              <w:rPr>
                <w:rFonts w:ascii="Times New Roman" w:hAnsi="Times New Roman" w:cs="Times New Roman"/>
              </w:rPr>
            </w:pPr>
          </w:p>
        </w:tc>
        <w:tc>
          <w:tcPr>
            <w:tcW w:w="302" w:type="dxa"/>
            <w:tcBorders>
              <w:top w:val="single" w:sz="4" w:space="0" w:color="000000"/>
              <w:left w:val="single" w:sz="4" w:space="0" w:color="000000"/>
              <w:bottom w:val="single" w:sz="4" w:space="0" w:color="000000"/>
              <w:right w:val="single" w:sz="4" w:space="0" w:color="000000"/>
            </w:tcBorders>
          </w:tcPr>
          <w:p w:rsidR="00164706" w:rsidRDefault="00164706">
            <w:pPr>
              <w:rPr>
                <w:rFonts w:ascii="Times New Roman" w:hAnsi="Times New Roman" w:cs="Times New Roman"/>
              </w:rPr>
            </w:pPr>
          </w:p>
        </w:tc>
        <w:tc>
          <w:tcPr>
            <w:tcW w:w="302" w:type="dxa"/>
            <w:tcBorders>
              <w:top w:val="single" w:sz="4" w:space="0" w:color="000000"/>
              <w:left w:val="single" w:sz="4" w:space="0" w:color="000000"/>
              <w:bottom w:val="single" w:sz="4" w:space="0" w:color="000000"/>
              <w:right w:val="single" w:sz="6" w:space="0" w:color="000000"/>
            </w:tcBorders>
          </w:tcPr>
          <w:p w:rsidR="00164706" w:rsidRDefault="00164706">
            <w:pPr>
              <w:rPr>
                <w:rFonts w:ascii="Times New Roman" w:hAnsi="Times New Roman" w:cs="Times New Roman"/>
              </w:rPr>
            </w:pPr>
          </w:p>
        </w:tc>
        <w:tc>
          <w:tcPr>
            <w:tcW w:w="302" w:type="dxa"/>
            <w:tcBorders>
              <w:top w:val="single" w:sz="4" w:space="0" w:color="000000"/>
              <w:left w:val="single" w:sz="6" w:space="0" w:color="000000"/>
              <w:bottom w:val="single" w:sz="4" w:space="0" w:color="000000"/>
              <w:right w:val="single" w:sz="4" w:space="0" w:color="000000"/>
            </w:tcBorders>
          </w:tcPr>
          <w:p w:rsidR="00164706" w:rsidRDefault="00164706">
            <w:pPr>
              <w:rPr>
                <w:rFonts w:ascii="Times New Roman" w:hAnsi="Times New Roman" w:cs="Times New Roman"/>
              </w:rPr>
            </w:pPr>
          </w:p>
        </w:tc>
        <w:tc>
          <w:tcPr>
            <w:tcW w:w="302" w:type="dxa"/>
            <w:tcBorders>
              <w:top w:val="single" w:sz="4" w:space="0" w:color="000000"/>
              <w:left w:val="single" w:sz="4" w:space="0" w:color="000000"/>
              <w:bottom w:val="single" w:sz="4" w:space="0" w:color="000000"/>
              <w:right w:val="single" w:sz="4" w:space="0" w:color="000000"/>
            </w:tcBorders>
          </w:tcPr>
          <w:p w:rsidR="00164706" w:rsidRDefault="00164706">
            <w:pPr>
              <w:rPr>
                <w:rFonts w:ascii="Times New Roman" w:hAnsi="Times New Roman" w:cs="Times New Roman"/>
              </w:rPr>
            </w:pPr>
          </w:p>
        </w:tc>
        <w:tc>
          <w:tcPr>
            <w:tcW w:w="302" w:type="dxa"/>
            <w:tcBorders>
              <w:top w:val="single" w:sz="4" w:space="0" w:color="000000"/>
              <w:left w:val="single" w:sz="4" w:space="0" w:color="000000"/>
              <w:bottom w:val="single" w:sz="4" w:space="0" w:color="000000"/>
              <w:right w:val="single" w:sz="6" w:space="0" w:color="000000"/>
            </w:tcBorders>
          </w:tcPr>
          <w:p w:rsidR="00164706" w:rsidRDefault="00164706">
            <w:pPr>
              <w:rPr>
                <w:rFonts w:ascii="Times New Roman" w:hAnsi="Times New Roman" w:cs="Times New Roman"/>
              </w:rPr>
            </w:pPr>
          </w:p>
        </w:tc>
        <w:tc>
          <w:tcPr>
            <w:tcW w:w="302" w:type="dxa"/>
            <w:tcBorders>
              <w:top w:val="single" w:sz="4" w:space="0" w:color="000000"/>
              <w:left w:val="single" w:sz="6" w:space="0" w:color="000000"/>
              <w:bottom w:val="single" w:sz="4" w:space="0" w:color="000000"/>
              <w:right w:val="single" w:sz="4" w:space="0" w:color="000000"/>
            </w:tcBorders>
          </w:tcPr>
          <w:p w:rsidR="00164706" w:rsidRDefault="00164706">
            <w:pPr>
              <w:rPr>
                <w:rFonts w:ascii="Times New Roman" w:hAnsi="Times New Roman" w:cs="Times New Roman"/>
              </w:rPr>
            </w:pPr>
          </w:p>
        </w:tc>
        <w:tc>
          <w:tcPr>
            <w:tcW w:w="302" w:type="dxa"/>
            <w:tcBorders>
              <w:top w:val="single" w:sz="4" w:space="0" w:color="000000"/>
              <w:left w:val="single" w:sz="4" w:space="0" w:color="000000"/>
              <w:bottom w:val="single" w:sz="4" w:space="0" w:color="000000"/>
              <w:right w:val="single" w:sz="4" w:space="0" w:color="000000"/>
            </w:tcBorders>
          </w:tcPr>
          <w:p w:rsidR="00164706" w:rsidRDefault="00164706">
            <w:pPr>
              <w:rPr>
                <w:rFonts w:ascii="Times New Roman" w:hAnsi="Times New Roman" w:cs="Times New Roman"/>
              </w:rPr>
            </w:pPr>
          </w:p>
        </w:tc>
        <w:tc>
          <w:tcPr>
            <w:tcW w:w="302" w:type="dxa"/>
            <w:tcBorders>
              <w:top w:val="single" w:sz="4" w:space="0" w:color="000000"/>
              <w:left w:val="single" w:sz="4" w:space="0" w:color="000000"/>
              <w:bottom w:val="single" w:sz="4" w:space="0" w:color="000000"/>
              <w:right w:val="single" w:sz="6" w:space="0" w:color="000000"/>
            </w:tcBorders>
          </w:tcPr>
          <w:p w:rsidR="00164706" w:rsidRDefault="00164706">
            <w:pPr>
              <w:rPr>
                <w:rFonts w:ascii="Times New Roman" w:hAnsi="Times New Roman" w:cs="Times New Roman"/>
              </w:rPr>
            </w:pPr>
          </w:p>
        </w:tc>
        <w:tc>
          <w:tcPr>
            <w:tcW w:w="302" w:type="dxa"/>
            <w:tcBorders>
              <w:top w:val="single" w:sz="4" w:space="0" w:color="000000"/>
              <w:left w:val="single" w:sz="6" w:space="0" w:color="000000"/>
              <w:bottom w:val="single" w:sz="4" w:space="0" w:color="000000"/>
              <w:right w:val="single" w:sz="4" w:space="0" w:color="000000"/>
            </w:tcBorders>
          </w:tcPr>
          <w:p w:rsidR="00164706" w:rsidRDefault="00164706">
            <w:pPr>
              <w:rPr>
                <w:rFonts w:ascii="Times New Roman" w:hAnsi="Times New Roman" w:cs="Times New Roman"/>
              </w:rPr>
            </w:pPr>
          </w:p>
        </w:tc>
        <w:tc>
          <w:tcPr>
            <w:tcW w:w="302" w:type="dxa"/>
            <w:tcBorders>
              <w:top w:val="single" w:sz="4" w:space="0" w:color="000000"/>
              <w:left w:val="single" w:sz="4" w:space="0" w:color="000000"/>
              <w:bottom w:val="single" w:sz="4" w:space="0" w:color="000000"/>
              <w:right w:val="single" w:sz="4" w:space="0" w:color="000000"/>
            </w:tcBorders>
          </w:tcPr>
          <w:p w:rsidR="00164706" w:rsidRDefault="00164706">
            <w:pPr>
              <w:rPr>
                <w:rFonts w:ascii="Times New Roman" w:hAnsi="Times New Roman" w:cs="Times New Roman"/>
              </w:rPr>
            </w:pPr>
          </w:p>
        </w:tc>
        <w:tc>
          <w:tcPr>
            <w:tcW w:w="302" w:type="dxa"/>
            <w:tcBorders>
              <w:top w:val="single" w:sz="4" w:space="0" w:color="000000"/>
              <w:left w:val="single" w:sz="4" w:space="0" w:color="000000"/>
              <w:bottom w:val="single" w:sz="4" w:space="0" w:color="000000"/>
              <w:right w:val="single" w:sz="6" w:space="0" w:color="000000"/>
            </w:tcBorders>
          </w:tcPr>
          <w:p w:rsidR="00164706" w:rsidRDefault="00164706">
            <w:pPr>
              <w:rPr>
                <w:rFonts w:ascii="Times New Roman" w:hAnsi="Times New Roman" w:cs="Times New Roman"/>
              </w:rPr>
            </w:pPr>
          </w:p>
        </w:tc>
        <w:tc>
          <w:tcPr>
            <w:tcW w:w="302" w:type="dxa"/>
            <w:tcBorders>
              <w:top w:val="single" w:sz="4" w:space="0" w:color="000000"/>
              <w:left w:val="single" w:sz="6" w:space="0" w:color="000000"/>
              <w:bottom w:val="single" w:sz="4" w:space="0" w:color="000000"/>
              <w:right w:val="single" w:sz="4" w:space="0" w:color="000000"/>
            </w:tcBorders>
          </w:tcPr>
          <w:p w:rsidR="00164706" w:rsidRDefault="00164706">
            <w:pPr>
              <w:rPr>
                <w:rFonts w:ascii="Times New Roman" w:hAnsi="Times New Roman" w:cs="Times New Roman"/>
              </w:rPr>
            </w:pPr>
          </w:p>
        </w:tc>
        <w:tc>
          <w:tcPr>
            <w:tcW w:w="303" w:type="dxa"/>
            <w:tcBorders>
              <w:top w:val="single" w:sz="4" w:space="0" w:color="000000"/>
              <w:left w:val="single" w:sz="4" w:space="0" w:color="000000"/>
              <w:bottom w:val="single" w:sz="4" w:space="0" w:color="000000"/>
              <w:right w:val="single" w:sz="4" w:space="0" w:color="000000"/>
            </w:tcBorders>
          </w:tcPr>
          <w:p w:rsidR="00164706" w:rsidRDefault="00164706">
            <w:pPr>
              <w:rPr>
                <w:rFonts w:ascii="Times New Roman" w:hAnsi="Times New Roman" w:cs="Times New Roman"/>
              </w:rPr>
            </w:pPr>
          </w:p>
        </w:tc>
        <w:tc>
          <w:tcPr>
            <w:tcW w:w="301" w:type="dxa"/>
            <w:tcBorders>
              <w:top w:val="single" w:sz="4" w:space="0" w:color="000000"/>
              <w:left w:val="single" w:sz="4" w:space="0" w:color="000000"/>
              <w:bottom w:val="single" w:sz="4" w:space="0" w:color="000000"/>
              <w:right w:val="single" w:sz="4" w:space="0" w:color="000000"/>
            </w:tcBorders>
          </w:tcPr>
          <w:p w:rsidR="00164706" w:rsidRDefault="00164706">
            <w:pPr>
              <w:rPr>
                <w:rFonts w:ascii="Times New Roman" w:hAnsi="Times New Roman" w:cs="Times New Roman"/>
              </w:rPr>
            </w:pPr>
          </w:p>
        </w:tc>
        <w:tc>
          <w:tcPr>
            <w:tcW w:w="303" w:type="dxa"/>
            <w:tcBorders>
              <w:top w:val="single" w:sz="4" w:space="0" w:color="000000"/>
              <w:left w:val="single" w:sz="4" w:space="0" w:color="000000"/>
              <w:bottom w:val="single" w:sz="4" w:space="0" w:color="000000"/>
              <w:right w:val="single" w:sz="4" w:space="0" w:color="000000"/>
            </w:tcBorders>
          </w:tcPr>
          <w:p w:rsidR="00164706" w:rsidRDefault="00164706">
            <w:pPr>
              <w:rPr>
                <w:rFonts w:ascii="Times New Roman" w:hAnsi="Times New Roman" w:cs="Times New Roman"/>
              </w:rPr>
            </w:pPr>
          </w:p>
        </w:tc>
        <w:tc>
          <w:tcPr>
            <w:tcW w:w="302" w:type="dxa"/>
            <w:tcBorders>
              <w:top w:val="single" w:sz="4" w:space="0" w:color="000000"/>
              <w:left w:val="single" w:sz="4" w:space="0" w:color="000000"/>
              <w:bottom w:val="single" w:sz="4" w:space="0" w:color="000000"/>
              <w:right w:val="single" w:sz="4" w:space="0" w:color="000000"/>
            </w:tcBorders>
          </w:tcPr>
          <w:p w:rsidR="00164706" w:rsidRDefault="00164706">
            <w:pPr>
              <w:rPr>
                <w:rFonts w:ascii="Times New Roman" w:hAnsi="Times New Roman" w:cs="Times New Roman"/>
              </w:rPr>
            </w:pPr>
          </w:p>
        </w:tc>
        <w:tc>
          <w:tcPr>
            <w:tcW w:w="302" w:type="dxa"/>
            <w:tcBorders>
              <w:top w:val="single" w:sz="4" w:space="0" w:color="000000"/>
              <w:left w:val="single" w:sz="4" w:space="0" w:color="000000"/>
              <w:bottom w:val="single" w:sz="4" w:space="0" w:color="000000"/>
              <w:right w:val="single" w:sz="4" w:space="0" w:color="000000"/>
            </w:tcBorders>
          </w:tcPr>
          <w:p w:rsidR="00164706" w:rsidRDefault="00164706">
            <w:pPr>
              <w:rPr>
                <w:rFonts w:ascii="Times New Roman" w:hAnsi="Times New Roman" w:cs="Times New Roman"/>
              </w:rPr>
            </w:pPr>
          </w:p>
        </w:tc>
        <w:tc>
          <w:tcPr>
            <w:tcW w:w="302" w:type="dxa"/>
            <w:tcBorders>
              <w:top w:val="single" w:sz="4" w:space="0" w:color="000000"/>
              <w:left w:val="single" w:sz="4" w:space="0" w:color="000000"/>
              <w:bottom w:val="single" w:sz="4" w:space="0" w:color="000000"/>
              <w:right w:val="single" w:sz="4" w:space="0" w:color="000000"/>
            </w:tcBorders>
          </w:tcPr>
          <w:p w:rsidR="00164706" w:rsidRDefault="00164706">
            <w:pPr>
              <w:rPr>
                <w:rFonts w:ascii="Times New Roman" w:hAnsi="Times New Roman" w:cs="Times New Roman"/>
              </w:rPr>
            </w:pPr>
          </w:p>
        </w:tc>
        <w:tc>
          <w:tcPr>
            <w:tcW w:w="302" w:type="dxa"/>
            <w:tcBorders>
              <w:top w:val="single" w:sz="4" w:space="0" w:color="000000"/>
              <w:left w:val="single" w:sz="4" w:space="0" w:color="000000"/>
              <w:bottom w:val="single" w:sz="4" w:space="0" w:color="000000"/>
              <w:right w:val="single" w:sz="4" w:space="0" w:color="000000"/>
            </w:tcBorders>
          </w:tcPr>
          <w:p w:rsidR="00164706" w:rsidRDefault="00164706">
            <w:pPr>
              <w:rPr>
                <w:rFonts w:ascii="Times New Roman" w:hAnsi="Times New Roman" w:cs="Times New Roman"/>
              </w:rPr>
            </w:pPr>
          </w:p>
        </w:tc>
        <w:tc>
          <w:tcPr>
            <w:tcW w:w="547" w:type="dxa"/>
            <w:tcBorders>
              <w:top w:val="single" w:sz="4" w:space="0" w:color="000000"/>
              <w:left w:val="single" w:sz="4" w:space="0" w:color="000000"/>
              <w:bottom w:val="single" w:sz="4" w:space="0" w:color="000000"/>
              <w:right w:val="single" w:sz="4" w:space="0" w:color="000000"/>
            </w:tcBorders>
          </w:tcPr>
          <w:p w:rsidR="00164706" w:rsidRDefault="00164706">
            <w:pPr>
              <w:rPr>
                <w:rFonts w:ascii="Times New Roman" w:hAnsi="Times New Roman" w:cs="Times New Roman"/>
              </w:rPr>
            </w:pPr>
          </w:p>
        </w:tc>
        <w:tc>
          <w:tcPr>
            <w:tcW w:w="481" w:type="dxa"/>
            <w:tcBorders>
              <w:top w:val="single" w:sz="4" w:space="0" w:color="000000"/>
              <w:left w:val="single" w:sz="4" w:space="0" w:color="000000"/>
              <w:bottom w:val="single" w:sz="4" w:space="0" w:color="000000"/>
              <w:right w:val="single" w:sz="10" w:space="0" w:color="000000"/>
            </w:tcBorders>
          </w:tcPr>
          <w:p w:rsidR="00164706" w:rsidRDefault="00164706">
            <w:pPr>
              <w:rPr>
                <w:rFonts w:ascii="Times New Roman" w:hAnsi="Times New Roman" w:cs="Times New Roman"/>
              </w:rPr>
            </w:pPr>
          </w:p>
        </w:tc>
      </w:tr>
      <w:tr w:rsidR="00164706">
        <w:tblPrEx>
          <w:tblCellMar>
            <w:top w:w="0" w:type="dxa"/>
            <w:left w:w="0" w:type="dxa"/>
            <w:bottom w:w="0" w:type="dxa"/>
            <w:right w:w="0" w:type="dxa"/>
          </w:tblCellMar>
        </w:tblPrEx>
        <w:trPr>
          <w:trHeight w:hRule="exact" w:val="287"/>
        </w:trPr>
        <w:tc>
          <w:tcPr>
            <w:tcW w:w="2633" w:type="dxa"/>
            <w:tcBorders>
              <w:top w:val="single" w:sz="4" w:space="0" w:color="000000"/>
              <w:left w:val="single" w:sz="4" w:space="0" w:color="000000"/>
              <w:bottom w:val="single" w:sz="4" w:space="0" w:color="000000"/>
              <w:right w:val="single" w:sz="4" w:space="0" w:color="000000"/>
            </w:tcBorders>
          </w:tcPr>
          <w:p w:rsidR="00164706" w:rsidRDefault="00164706">
            <w:pPr>
              <w:pStyle w:val="TableParagraph"/>
              <w:kinsoku w:val="0"/>
              <w:overflowPunct w:val="0"/>
              <w:spacing w:before="15"/>
              <w:ind w:left="28"/>
              <w:rPr>
                <w:rFonts w:ascii="Times New Roman" w:hAnsi="Times New Roman" w:cs="Times New Roman"/>
              </w:rPr>
            </w:pPr>
            <w:r>
              <w:rPr>
                <w:w w:val="105"/>
                <w:sz w:val="21"/>
                <w:szCs w:val="21"/>
              </w:rPr>
              <w:t>exemplu: utilaj agricol</w:t>
            </w:r>
          </w:p>
        </w:tc>
        <w:tc>
          <w:tcPr>
            <w:tcW w:w="201" w:type="dxa"/>
            <w:tcBorders>
              <w:top w:val="single" w:sz="4" w:space="0" w:color="000000"/>
              <w:left w:val="single" w:sz="4" w:space="0" w:color="000000"/>
              <w:bottom w:val="single" w:sz="4" w:space="0" w:color="000000"/>
              <w:right w:val="single" w:sz="4" w:space="0" w:color="000000"/>
            </w:tcBorders>
          </w:tcPr>
          <w:p w:rsidR="00164706" w:rsidRDefault="00164706">
            <w:pPr>
              <w:rPr>
                <w:rFonts w:ascii="Times New Roman" w:hAnsi="Times New Roman" w:cs="Times New Roman"/>
              </w:rPr>
            </w:pPr>
          </w:p>
        </w:tc>
        <w:tc>
          <w:tcPr>
            <w:tcW w:w="201" w:type="dxa"/>
            <w:tcBorders>
              <w:top w:val="single" w:sz="4" w:space="0" w:color="000000"/>
              <w:left w:val="single" w:sz="4" w:space="0" w:color="000000"/>
              <w:bottom w:val="single" w:sz="4" w:space="0" w:color="000000"/>
              <w:right w:val="single" w:sz="4" w:space="0" w:color="000000"/>
            </w:tcBorders>
            <w:shd w:val="clear" w:color="auto" w:fill="BEBEBE"/>
          </w:tcPr>
          <w:p w:rsidR="00164706" w:rsidRDefault="00164706">
            <w:pPr>
              <w:rPr>
                <w:rFonts w:ascii="Times New Roman" w:hAnsi="Times New Roman" w:cs="Times New Roman"/>
              </w:rPr>
            </w:pPr>
          </w:p>
        </w:tc>
        <w:tc>
          <w:tcPr>
            <w:tcW w:w="202" w:type="dxa"/>
            <w:tcBorders>
              <w:top w:val="single" w:sz="4" w:space="0" w:color="000000"/>
              <w:left w:val="single" w:sz="4" w:space="0" w:color="000000"/>
              <w:bottom w:val="single" w:sz="4" w:space="0" w:color="000000"/>
              <w:right w:val="single" w:sz="4" w:space="0" w:color="000000"/>
            </w:tcBorders>
            <w:shd w:val="clear" w:color="auto" w:fill="BEBEBE"/>
          </w:tcPr>
          <w:p w:rsidR="00164706" w:rsidRDefault="00164706">
            <w:pPr>
              <w:rPr>
                <w:rFonts w:ascii="Times New Roman" w:hAnsi="Times New Roman" w:cs="Times New Roman"/>
              </w:rPr>
            </w:pPr>
          </w:p>
        </w:tc>
        <w:tc>
          <w:tcPr>
            <w:tcW w:w="201" w:type="dxa"/>
            <w:tcBorders>
              <w:top w:val="single" w:sz="4" w:space="0" w:color="000000"/>
              <w:left w:val="single" w:sz="4" w:space="0" w:color="000000"/>
              <w:bottom w:val="single" w:sz="4" w:space="0" w:color="000000"/>
              <w:right w:val="single" w:sz="4" w:space="0" w:color="000000"/>
            </w:tcBorders>
          </w:tcPr>
          <w:p w:rsidR="00164706" w:rsidRDefault="00164706">
            <w:pPr>
              <w:rPr>
                <w:rFonts w:ascii="Times New Roman" w:hAnsi="Times New Roman" w:cs="Times New Roman"/>
              </w:rPr>
            </w:pPr>
          </w:p>
        </w:tc>
        <w:tc>
          <w:tcPr>
            <w:tcW w:w="201" w:type="dxa"/>
            <w:tcBorders>
              <w:top w:val="single" w:sz="4" w:space="0" w:color="000000"/>
              <w:left w:val="single" w:sz="4" w:space="0" w:color="000000"/>
              <w:bottom w:val="single" w:sz="4" w:space="0" w:color="000000"/>
              <w:right w:val="single" w:sz="4" w:space="0" w:color="000000"/>
            </w:tcBorders>
          </w:tcPr>
          <w:p w:rsidR="00164706" w:rsidRDefault="00164706">
            <w:pPr>
              <w:rPr>
                <w:rFonts w:ascii="Times New Roman" w:hAnsi="Times New Roman" w:cs="Times New Roman"/>
              </w:rPr>
            </w:pPr>
          </w:p>
        </w:tc>
        <w:tc>
          <w:tcPr>
            <w:tcW w:w="202" w:type="dxa"/>
            <w:tcBorders>
              <w:top w:val="single" w:sz="4" w:space="0" w:color="000000"/>
              <w:left w:val="single" w:sz="4" w:space="0" w:color="000000"/>
              <w:bottom w:val="single" w:sz="4" w:space="0" w:color="000000"/>
              <w:right w:val="single" w:sz="6" w:space="0" w:color="000000"/>
            </w:tcBorders>
          </w:tcPr>
          <w:p w:rsidR="00164706" w:rsidRDefault="00164706">
            <w:pPr>
              <w:rPr>
                <w:rFonts w:ascii="Times New Roman" w:hAnsi="Times New Roman" w:cs="Times New Roman"/>
              </w:rPr>
            </w:pPr>
          </w:p>
        </w:tc>
        <w:tc>
          <w:tcPr>
            <w:tcW w:w="201" w:type="dxa"/>
            <w:tcBorders>
              <w:top w:val="single" w:sz="4" w:space="0" w:color="000000"/>
              <w:left w:val="single" w:sz="6" w:space="0" w:color="000000"/>
              <w:bottom w:val="single" w:sz="4" w:space="0" w:color="000000"/>
              <w:right w:val="single" w:sz="4" w:space="0" w:color="000000"/>
            </w:tcBorders>
          </w:tcPr>
          <w:p w:rsidR="00164706" w:rsidRDefault="00164706">
            <w:pPr>
              <w:rPr>
                <w:rFonts w:ascii="Times New Roman" w:hAnsi="Times New Roman" w:cs="Times New Roman"/>
              </w:rPr>
            </w:pPr>
          </w:p>
        </w:tc>
        <w:tc>
          <w:tcPr>
            <w:tcW w:w="201" w:type="dxa"/>
            <w:tcBorders>
              <w:top w:val="single" w:sz="4" w:space="0" w:color="000000"/>
              <w:left w:val="single" w:sz="4" w:space="0" w:color="000000"/>
              <w:bottom w:val="single" w:sz="4" w:space="0" w:color="000000"/>
              <w:right w:val="single" w:sz="4" w:space="0" w:color="000000"/>
            </w:tcBorders>
          </w:tcPr>
          <w:p w:rsidR="00164706" w:rsidRDefault="00164706">
            <w:pPr>
              <w:rPr>
                <w:rFonts w:ascii="Times New Roman" w:hAnsi="Times New Roman" w:cs="Times New Roman"/>
              </w:rPr>
            </w:pPr>
          </w:p>
        </w:tc>
        <w:tc>
          <w:tcPr>
            <w:tcW w:w="202" w:type="dxa"/>
            <w:tcBorders>
              <w:top w:val="single" w:sz="4" w:space="0" w:color="000000"/>
              <w:left w:val="single" w:sz="4" w:space="0" w:color="000000"/>
              <w:bottom w:val="single" w:sz="4" w:space="0" w:color="000000"/>
              <w:right w:val="single" w:sz="4" w:space="0" w:color="000000"/>
            </w:tcBorders>
          </w:tcPr>
          <w:p w:rsidR="00164706" w:rsidRDefault="00164706">
            <w:pPr>
              <w:rPr>
                <w:rFonts w:ascii="Times New Roman" w:hAnsi="Times New Roman" w:cs="Times New Roman"/>
              </w:rPr>
            </w:pPr>
          </w:p>
        </w:tc>
        <w:tc>
          <w:tcPr>
            <w:tcW w:w="302" w:type="dxa"/>
            <w:tcBorders>
              <w:top w:val="single" w:sz="4" w:space="0" w:color="000000"/>
              <w:left w:val="single" w:sz="4" w:space="0" w:color="000000"/>
              <w:bottom w:val="single" w:sz="4" w:space="0" w:color="000000"/>
              <w:right w:val="single" w:sz="6" w:space="0" w:color="000000"/>
            </w:tcBorders>
          </w:tcPr>
          <w:p w:rsidR="00164706" w:rsidRDefault="00164706">
            <w:pPr>
              <w:rPr>
                <w:rFonts w:ascii="Times New Roman" w:hAnsi="Times New Roman" w:cs="Times New Roman"/>
              </w:rPr>
            </w:pPr>
          </w:p>
        </w:tc>
        <w:tc>
          <w:tcPr>
            <w:tcW w:w="302" w:type="dxa"/>
            <w:tcBorders>
              <w:top w:val="single" w:sz="4" w:space="0" w:color="000000"/>
              <w:left w:val="single" w:sz="6" w:space="0" w:color="000000"/>
              <w:bottom w:val="single" w:sz="4" w:space="0" w:color="000000"/>
              <w:right w:val="single" w:sz="4" w:space="0" w:color="000000"/>
            </w:tcBorders>
          </w:tcPr>
          <w:p w:rsidR="00164706" w:rsidRDefault="00164706">
            <w:pPr>
              <w:rPr>
                <w:rFonts w:ascii="Times New Roman" w:hAnsi="Times New Roman" w:cs="Times New Roman"/>
              </w:rPr>
            </w:pPr>
          </w:p>
        </w:tc>
        <w:tc>
          <w:tcPr>
            <w:tcW w:w="302" w:type="dxa"/>
            <w:tcBorders>
              <w:top w:val="single" w:sz="4" w:space="0" w:color="000000"/>
              <w:left w:val="single" w:sz="4" w:space="0" w:color="000000"/>
              <w:bottom w:val="single" w:sz="4" w:space="0" w:color="000000"/>
              <w:right w:val="single" w:sz="4" w:space="0" w:color="000000"/>
            </w:tcBorders>
          </w:tcPr>
          <w:p w:rsidR="00164706" w:rsidRDefault="00164706">
            <w:pPr>
              <w:rPr>
                <w:rFonts w:ascii="Times New Roman" w:hAnsi="Times New Roman" w:cs="Times New Roman"/>
              </w:rPr>
            </w:pPr>
          </w:p>
        </w:tc>
        <w:tc>
          <w:tcPr>
            <w:tcW w:w="302" w:type="dxa"/>
            <w:tcBorders>
              <w:top w:val="single" w:sz="4" w:space="0" w:color="000000"/>
              <w:left w:val="single" w:sz="4" w:space="0" w:color="000000"/>
              <w:bottom w:val="single" w:sz="4" w:space="0" w:color="000000"/>
              <w:right w:val="single" w:sz="6" w:space="0" w:color="000000"/>
            </w:tcBorders>
          </w:tcPr>
          <w:p w:rsidR="00164706" w:rsidRDefault="00164706">
            <w:pPr>
              <w:rPr>
                <w:rFonts w:ascii="Times New Roman" w:hAnsi="Times New Roman" w:cs="Times New Roman"/>
              </w:rPr>
            </w:pPr>
          </w:p>
        </w:tc>
        <w:tc>
          <w:tcPr>
            <w:tcW w:w="302" w:type="dxa"/>
            <w:tcBorders>
              <w:top w:val="single" w:sz="4" w:space="0" w:color="000000"/>
              <w:left w:val="single" w:sz="6" w:space="0" w:color="000000"/>
              <w:bottom w:val="single" w:sz="4" w:space="0" w:color="000000"/>
              <w:right w:val="single" w:sz="4" w:space="0" w:color="000000"/>
            </w:tcBorders>
          </w:tcPr>
          <w:p w:rsidR="00164706" w:rsidRDefault="00164706">
            <w:pPr>
              <w:rPr>
                <w:rFonts w:ascii="Times New Roman" w:hAnsi="Times New Roman" w:cs="Times New Roman"/>
              </w:rPr>
            </w:pPr>
          </w:p>
        </w:tc>
        <w:tc>
          <w:tcPr>
            <w:tcW w:w="303" w:type="dxa"/>
            <w:tcBorders>
              <w:top w:val="single" w:sz="4" w:space="0" w:color="000000"/>
              <w:left w:val="single" w:sz="4" w:space="0" w:color="000000"/>
              <w:bottom w:val="single" w:sz="4" w:space="0" w:color="000000"/>
              <w:right w:val="single" w:sz="4" w:space="0" w:color="000000"/>
            </w:tcBorders>
          </w:tcPr>
          <w:p w:rsidR="00164706" w:rsidRDefault="00164706">
            <w:pPr>
              <w:rPr>
                <w:rFonts w:ascii="Times New Roman" w:hAnsi="Times New Roman" w:cs="Times New Roman"/>
              </w:rPr>
            </w:pPr>
          </w:p>
        </w:tc>
        <w:tc>
          <w:tcPr>
            <w:tcW w:w="301" w:type="dxa"/>
            <w:tcBorders>
              <w:top w:val="single" w:sz="4" w:space="0" w:color="000000"/>
              <w:left w:val="single" w:sz="4" w:space="0" w:color="000000"/>
              <w:bottom w:val="single" w:sz="4" w:space="0" w:color="000000"/>
              <w:right w:val="single" w:sz="6" w:space="0" w:color="000000"/>
            </w:tcBorders>
          </w:tcPr>
          <w:p w:rsidR="00164706" w:rsidRDefault="00164706">
            <w:pPr>
              <w:rPr>
                <w:rFonts w:ascii="Times New Roman" w:hAnsi="Times New Roman" w:cs="Times New Roman"/>
              </w:rPr>
            </w:pPr>
          </w:p>
        </w:tc>
        <w:tc>
          <w:tcPr>
            <w:tcW w:w="303" w:type="dxa"/>
            <w:tcBorders>
              <w:top w:val="single" w:sz="4" w:space="0" w:color="000000"/>
              <w:left w:val="single" w:sz="6" w:space="0" w:color="000000"/>
              <w:bottom w:val="single" w:sz="4" w:space="0" w:color="000000"/>
              <w:right w:val="single" w:sz="4" w:space="0" w:color="000000"/>
            </w:tcBorders>
          </w:tcPr>
          <w:p w:rsidR="00164706" w:rsidRDefault="00164706">
            <w:pPr>
              <w:rPr>
                <w:rFonts w:ascii="Times New Roman" w:hAnsi="Times New Roman" w:cs="Times New Roman"/>
              </w:rPr>
            </w:pPr>
          </w:p>
        </w:tc>
        <w:tc>
          <w:tcPr>
            <w:tcW w:w="302" w:type="dxa"/>
            <w:tcBorders>
              <w:top w:val="single" w:sz="4" w:space="0" w:color="000000"/>
              <w:left w:val="single" w:sz="4" w:space="0" w:color="000000"/>
              <w:bottom w:val="single" w:sz="4" w:space="0" w:color="000000"/>
              <w:right w:val="single" w:sz="4" w:space="0" w:color="000000"/>
            </w:tcBorders>
          </w:tcPr>
          <w:p w:rsidR="00164706" w:rsidRDefault="00164706">
            <w:pPr>
              <w:rPr>
                <w:rFonts w:ascii="Times New Roman" w:hAnsi="Times New Roman" w:cs="Times New Roman"/>
              </w:rPr>
            </w:pPr>
          </w:p>
        </w:tc>
        <w:tc>
          <w:tcPr>
            <w:tcW w:w="302" w:type="dxa"/>
            <w:tcBorders>
              <w:top w:val="single" w:sz="4" w:space="0" w:color="000000"/>
              <w:left w:val="single" w:sz="4" w:space="0" w:color="000000"/>
              <w:bottom w:val="single" w:sz="4" w:space="0" w:color="000000"/>
              <w:right w:val="single" w:sz="6" w:space="0" w:color="000000"/>
            </w:tcBorders>
          </w:tcPr>
          <w:p w:rsidR="00164706" w:rsidRDefault="00164706">
            <w:pPr>
              <w:rPr>
                <w:rFonts w:ascii="Times New Roman" w:hAnsi="Times New Roman" w:cs="Times New Roman"/>
              </w:rPr>
            </w:pPr>
          </w:p>
        </w:tc>
        <w:tc>
          <w:tcPr>
            <w:tcW w:w="302" w:type="dxa"/>
            <w:tcBorders>
              <w:top w:val="single" w:sz="4" w:space="0" w:color="000000"/>
              <w:left w:val="single" w:sz="6" w:space="0" w:color="000000"/>
              <w:bottom w:val="single" w:sz="4" w:space="0" w:color="000000"/>
              <w:right w:val="single" w:sz="4" w:space="0" w:color="000000"/>
            </w:tcBorders>
          </w:tcPr>
          <w:p w:rsidR="00164706" w:rsidRDefault="00164706">
            <w:pPr>
              <w:rPr>
                <w:rFonts w:ascii="Times New Roman" w:hAnsi="Times New Roman" w:cs="Times New Roman"/>
              </w:rPr>
            </w:pPr>
          </w:p>
        </w:tc>
        <w:tc>
          <w:tcPr>
            <w:tcW w:w="302" w:type="dxa"/>
            <w:tcBorders>
              <w:top w:val="single" w:sz="4" w:space="0" w:color="000000"/>
              <w:left w:val="single" w:sz="4" w:space="0" w:color="000000"/>
              <w:bottom w:val="single" w:sz="4" w:space="0" w:color="000000"/>
              <w:right w:val="single" w:sz="4" w:space="0" w:color="000000"/>
            </w:tcBorders>
          </w:tcPr>
          <w:p w:rsidR="00164706" w:rsidRDefault="00164706">
            <w:pPr>
              <w:rPr>
                <w:rFonts w:ascii="Times New Roman" w:hAnsi="Times New Roman" w:cs="Times New Roman"/>
              </w:rPr>
            </w:pPr>
          </w:p>
        </w:tc>
        <w:tc>
          <w:tcPr>
            <w:tcW w:w="302" w:type="dxa"/>
            <w:tcBorders>
              <w:top w:val="single" w:sz="4" w:space="0" w:color="000000"/>
              <w:left w:val="single" w:sz="4" w:space="0" w:color="000000"/>
              <w:bottom w:val="single" w:sz="4" w:space="0" w:color="000000"/>
              <w:right w:val="single" w:sz="6" w:space="0" w:color="000000"/>
            </w:tcBorders>
          </w:tcPr>
          <w:p w:rsidR="00164706" w:rsidRDefault="00164706">
            <w:pPr>
              <w:rPr>
                <w:rFonts w:ascii="Times New Roman" w:hAnsi="Times New Roman" w:cs="Times New Roman"/>
              </w:rPr>
            </w:pPr>
          </w:p>
        </w:tc>
        <w:tc>
          <w:tcPr>
            <w:tcW w:w="302" w:type="dxa"/>
            <w:tcBorders>
              <w:top w:val="single" w:sz="4" w:space="0" w:color="000000"/>
              <w:left w:val="single" w:sz="6" w:space="0" w:color="000000"/>
              <w:bottom w:val="single" w:sz="4" w:space="0" w:color="000000"/>
              <w:right w:val="single" w:sz="4" w:space="0" w:color="000000"/>
            </w:tcBorders>
          </w:tcPr>
          <w:p w:rsidR="00164706" w:rsidRDefault="00164706">
            <w:pPr>
              <w:rPr>
                <w:rFonts w:ascii="Times New Roman" w:hAnsi="Times New Roman" w:cs="Times New Roman"/>
              </w:rPr>
            </w:pPr>
          </w:p>
        </w:tc>
        <w:tc>
          <w:tcPr>
            <w:tcW w:w="302" w:type="dxa"/>
            <w:tcBorders>
              <w:top w:val="single" w:sz="4" w:space="0" w:color="000000"/>
              <w:left w:val="single" w:sz="4" w:space="0" w:color="000000"/>
              <w:bottom w:val="single" w:sz="4" w:space="0" w:color="000000"/>
              <w:right w:val="single" w:sz="4" w:space="0" w:color="000000"/>
            </w:tcBorders>
          </w:tcPr>
          <w:p w:rsidR="00164706" w:rsidRDefault="00164706">
            <w:pPr>
              <w:rPr>
                <w:rFonts w:ascii="Times New Roman" w:hAnsi="Times New Roman" w:cs="Times New Roman"/>
              </w:rPr>
            </w:pPr>
          </w:p>
        </w:tc>
        <w:tc>
          <w:tcPr>
            <w:tcW w:w="302" w:type="dxa"/>
            <w:tcBorders>
              <w:top w:val="single" w:sz="4" w:space="0" w:color="000000"/>
              <w:left w:val="single" w:sz="4" w:space="0" w:color="000000"/>
              <w:bottom w:val="single" w:sz="4" w:space="0" w:color="000000"/>
              <w:right w:val="single" w:sz="6" w:space="0" w:color="000000"/>
            </w:tcBorders>
          </w:tcPr>
          <w:p w:rsidR="00164706" w:rsidRDefault="00164706">
            <w:pPr>
              <w:rPr>
                <w:rFonts w:ascii="Times New Roman" w:hAnsi="Times New Roman" w:cs="Times New Roman"/>
              </w:rPr>
            </w:pPr>
          </w:p>
        </w:tc>
        <w:tc>
          <w:tcPr>
            <w:tcW w:w="302" w:type="dxa"/>
            <w:tcBorders>
              <w:top w:val="single" w:sz="4" w:space="0" w:color="000000"/>
              <w:left w:val="single" w:sz="6" w:space="0" w:color="000000"/>
              <w:bottom w:val="single" w:sz="4" w:space="0" w:color="000000"/>
              <w:right w:val="single" w:sz="4" w:space="0" w:color="000000"/>
            </w:tcBorders>
          </w:tcPr>
          <w:p w:rsidR="00164706" w:rsidRDefault="00164706">
            <w:pPr>
              <w:rPr>
                <w:rFonts w:ascii="Times New Roman" w:hAnsi="Times New Roman" w:cs="Times New Roman"/>
              </w:rPr>
            </w:pPr>
          </w:p>
        </w:tc>
        <w:tc>
          <w:tcPr>
            <w:tcW w:w="302" w:type="dxa"/>
            <w:tcBorders>
              <w:top w:val="single" w:sz="4" w:space="0" w:color="000000"/>
              <w:left w:val="single" w:sz="4" w:space="0" w:color="000000"/>
              <w:bottom w:val="single" w:sz="4" w:space="0" w:color="000000"/>
              <w:right w:val="single" w:sz="4" w:space="0" w:color="000000"/>
            </w:tcBorders>
          </w:tcPr>
          <w:p w:rsidR="00164706" w:rsidRDefault="00164706">
            <w:pPr>
              <w:rPr>
                <w:rFonts w:ascii="Times New Roman" w:hAnsi="Times New Roman" w:cs="Times New Roman"/>
              </w:rPr>
            </w:pPr>
          </w:p>
        </w:tc>
        <w:tc>
          <w:tcPr>
            <w:tcW w:w="302" w:type="dxa"/>
            <w:tcBorders>
              <w:top w:val="single" w:sz="4" w:space="0" w:color="000000"/>
              <w:left w:val="single" w:sz="4" w:space="0" w:color="000000"/>
              <w:bottom w:val="single" w:sz="4" w:space="0" w:color="000000"/>
              <w:right w:val="single" w:sz="6" w:space="0" w:color="000000"/>
            </w:tcBorders>
          </w:tcPr>
          <w:p w:rsidR="00164706" w:rsidRDefault="00164706">
            <w:pPr>
              <w:rPr>
                <w:rFonts w:ascii="Times New Roman" w:hAnsi="Times New Roman" w:cs="Times New Roman"/>
              </w:rPr>
            </w:pPr>
          </w:p>
        </w:tc>
        <w:tc>
          <w:tcPr>
            <w:tcW w:w="302" w:type="dxa"/>
            <w:tcBorders>
              <w:top w:val="single" w:sz="4" w:space="0" w:color="000000"/>
              <w:left w:val="single" w:sz="6" w:space="0" w:color="000000"/>
              <w:bottom w:val="single" w:sz="4" w:space="0" w:color="000000"/>
              <w:right w:val="single" w:sz="4" w:space="0" w:color="000000"/>
            </w:tcBorders>
          </w:tcPr>
          <w:p w:rsidR="00164706" w:rsidRDefault="00164706">
            <w:pPr>
              <w:rPr>
                <w:rFonts w:ascii="Times New Roman" w:hAnsi="Times New Roman" w:cs="Times New Roman"/>
              </w:rPr>
            </w:pPr>
          </w:p>
        </w:tc>
        <w:tc>
          <w:tcPr>
            <w:tcW w:w="303" w:type="dxa"/>
            <w:tcBorders>
              <w:top w:val="single" w:sz="4" w:space="0" w:color="000000"/>
              <w:left w:val="single" w:sz="4" w:space="0" w:color="000000"/>
              <w:bottom w:val="single" w:sz="4" w:space="0" w:color="000000"/>
              <w:right w:val="single" w:sz="4" w:space="0" w:color="000000"/>
            </w:tcBorders>
          </w:tcPr>
          <w:p w:rsidR="00164706" w:rsidRDefault="00164706">
            <w:pPr>
              <w:rPr>
                <w:rFonts w:ascii="Times New Roman" w:hAnsi="Times New Roman" w:cs="Times New Roman"/>
              </w:rPr>
            </w:pPr>
          </w:p>
        </w:tc>
        <w:tc>
          <w:tcPr>
            <w:tcW w:w="301" w:type="dxa"/>
            <w:tcBorders>
              <w:top w:val="single" w:sz="4" w:space="0" w:color="000000"/>
              <w:left w:val="single" w:sz="4" w:space="0" w:color="000000"/>
              <w:bottom w:val="single" w:sz="4" w:space="0" w:color="000000"/>
              <w:right w:val="single" w:sz="4" w:space="0" w:color="000000"/>
            </w:tcBorders>
          </w:tcPr>
          <w:p w:rsidR="00164706" w:rsidRDefault="00164706">
            <w:pPr>
              <w:rPr>
                <w:rFonts w:ascii="Times New Roman" w:hAnsi="Times New Roman" w:cs="Times New Roman"/>
              </w:rPr>
            </w:pPr>
          </w:p>
        </w:tc>
        <w:tc>
          <w:tcPr>
            <w:tcW w:w="303" w:type="dxa"/>
            <w:tcBorders>
              <w:top w:val="single" w:sz="4" w:space="0" w:color="000000"/>
              <w:left w:val="single" w:sz="4" w:space="0" w:color="000000"/>
              <w:bottom w:val="single" w:sz="4" w:space="0" w:color="000000"/>
              <w:right w:val="single" w:sz="4" w:space="0" w:color="000000"/>
            </w:tcBorders>
          </w:tcPr>
          <w:p w:rsidR="00164706" w:rsidRDefault="00164706">
            <w:pPr>
              <w:rPr>
                <w:rFonts w:ascii="Times New Roman" w:hAnsi="Times New Roman" w:cs="Times New Roman"/>
              </w:rPr>
            </w:pPr>
          </w:p>
        </w:tc>
        <w:tc>
          <w:tcPr>
            <w:tcW w:w="302" w:type="dxa"/>
            <w:tcBorders>
              <w:top w:val="single" w:sz="4" w:space="0" w:color="000000"/>
              <w:left w:val="single" w:sz="4" w:space="0" w:color="000000"/>
              <w:bottom w:val="single" w:sz="4" w:space="0" w:color="000000"/>
              <w:right w:val="single" w:sz="4" w:space="0" w:color="000000"/>
            </w:tcBorders>
          </w:tcPr>
          <w:p w:rsidR="00164706" w:rsidRDefault="00164706">
            <w:pPr>
              <w:rPr>
                <w:rFonts w:ascii="Times New Roman" w:hAnsi="Times New Roman" w:cs="Times New Roman"/>
              </w:rPr>
            </w:pPr>
          </w:p>
        </w:tc>
        <w:tc>
          <w:tcPr>
            <w:tcW w:w="302" w:type="dxa"/>
            <w:tcBorders>
              <w:top w:val="single" w:sz="4" w:space="0" w:color="000000"/>
              <w:left w:val="single" w:sz="4" w:space="0" w:color="000000"/>
              <w:bottom w:val="single" w:sz="4" w:space="0" w:color="000000"/>
              <w:right w:val="single" w:sz="4" w:space="0" w:color="000000"/>
            </w:tcBorders>
          </w:tcPr>
          <w:p w:rsidR="00164706" w:rsidRDefault="00164706">
            <w:pPr>
              <w:rPr>
                <w:rFonts w:ascii="Times New Roman" w:hAnsi="Times New Roman" w:cs="Times New Roman"/>
              </w:rPr>
            </w:pPr>
          </w:p>
        </w:tc>
        <w:tc>
          <w:tcPr>
            <w:tcW w:w="302" w:type="dxa"/>
            <w:tcBorders>
              <w:top w:val="single" w:sz="4" w:space="0" w:color="000000"/>
              <w:left w:val="single" w:sz="4" w:space="0" w:color="000000"/>
              <w:bottom w:val="single" w:sz="4" w:space="0" w:color="000000"/>
              <w:right w:val="single" w:sz="4" w:space="0" w:color="000000"/>
            </w:tcBorders>
          </w:tcPr>
          <w:p w:rsidR="00164706" w:rsidRDefault="00164706">
            <w:pPr>
              <w:rPr>
                <w:rFonts w:ascii="Times New Roman" w:hAnsi="Times New Roman" w:cs="Times New Roman"/>
              </w:rPr>
            </w:pPr>
          </w:p>
        </w:tc>
        <w:tc>
          <w:tcPr>
            <w:tcW w:w="302" w:type="dxa"/>
            <w:tcBorders>
              <w:top w:val="single" w:sz="4" w:space="0" w:color="000000"/>
              <w:left w:val="single" w:sz="4" w:space="0" w:color="000000"/>
              <w:bottom w:val="single" w:sz="4" w:space="0" w:color="000000"/>
              <w:right w:val="single" w:sz="4" w:space="0" w:color="000000"/>
            </w:tcBorders>
          </w:tcPr>
          <w:p w:rsidR="00164706" w:rsidRDefault="00164706">
            <w:pPr>
              <w:rPr>
                <w:rFonts w:ascii="Times New Roman" w:hAnsi="Times New Roman" w:cs="Times New Roman"/>
              </w:rPr>
            </w:pPr>
          </w:p>
        </w:tc>
        <w:tc>
          <w:tcPr>
            <w:tcW w:w="547" w:type="dxa"/>
            <w:tcBorders>
              <w:top w:val="single" w:sz="4" w:space="0" w:color="000000"/>
              <w:left w:val="single" w:sz="4" w:space="0" w:color="000000"/>
              <w:bottom w:val="single" w:sz="4" w:space="0" w:color="000000"/>
              <w:right w:val="single" w:sz="4" w:space="0" w:color="000000"/>
            </w:tcBorders>
          </w:tcPr>
          <w:p w:rsidR="00164706" w:rsidRDefault="00164706">
            <w:pPr>
              <w:rPr>
                <w:rFonts w:ascii="Times New Roman" w:hAnsi="Times New Roman" w:cs="Times New Roman"/>
              </w:rPr>
            </w:pPr>
          </w:p>
        </w:tc>
        <w:tc>
          <w:tcPr>
            <w:tcW w:w="481" w:type="dxa"/>
            <w:tcBorders>
              <w:top w:val="single" w:sz="4" w:space="0" w:color="000000"/>
              <w:left w:val="single" w:sz="4" w:space="0" w:color="000000"/>
              <w:bottom w:val="single" w:sz="4" w:space="0" w:color="000000"/>
              <w:right w:val="single" w:sz="10" w:space="0" w:color="000000"/>
            </w:tcBorders>
          </w:tcPr>
          <w:p w:rsidR="00164706" w:rsidRDefault="00164706">
            <w:pPr>
              <w:rPr>
                <w:rFonts w:ascii="Times New Roman" w:hAnsi="Times New Roman" w:cs="Times New Roman"/>
              </w:rPr>
            </w:pPr>
          </w:p>
        </w:tc>
      </w:tr>
      <w:tr w:rsidR="00164706">
        <w:tblPrEx>
          <w:tblCellMar>
            <w:top w:w="0" w:type="dxa"/>
            <w:left w:w="0" w:type="dxa"/>
            <w:bottom w:w="0" w:type="dxa"/>
            <w:right w:w="0" w:type="dxa"/>
          </w:tblCellMar>
        </w:tblPrEx>
        <w:trPr>
          <w:trHeight w:hRule="exact" w:val="287"/>
        </w:trPr>
        <w:tc>
          <w:tcPr>
            <w:tcW w:w="2633" w:type="dxa"/>
            <w:tcBorders>
              <w:top w:val="single" w:sz="4" w:space="0" w:color="000000"/>
              <w:left w:val="single" w:sz="4" w:space="0" w:color="000000"/>
              <w:bottom w:val="single" w:sz="4" w:space="0" w:color="000000"/>
              <w:right w:val="single" w:sz="4" w:space="0" w:color="000000"/>
            </w:tcBorders>
          </w:tcPr>
          <w:p w:rsidR="00164706" w:rsidRDefault="00164706">
            <w:pPr>
              <w:pStyle w:val="TableParagraph"/>
              <w:kinsoku w:val="0"/>
              <w:overflowPunct w:val="0"/>
              <w:spacing w:before="15"/>
              <w:ind w:left="28"/>
              <w:rPr>
                <w:rFonts w:ascii="Times New Roman" w:hAnsi="Times New Roman" w:cs="Times New Roman"/>
              </w:rPr>
            </w:pPr>
            <w:r>
              <w:rPr>
                <w:w w:val="105"/>
                <w:sz w:val="21"/>
                <w:szCs w:val="21"/>
              </w:rPr>
              <w:t>exemplu: curs management</w:t>
            </w:r>
          </w:p>
        </w:tc>
        <w:tc>
          <w:tcPr>
            <w:tcW w:w="201" w:type="dxa"/>
            <w:tcBorders>
              <w:top w:val="single" w:sz="4" w:space="0" w:color="000000"/>
              <w:left w:val="single" w:sz="4" w:space="0" w:color="000000"/>
              <w:bottom w:val="single" w:sz="4" w:space="0" w:color="000000"/>
              <w:right w:val="single" w:sz="4" w:space="0" w:color="000000"/>
            </w:tcBorders>
          </w:tcPr>
          <w:p w:rsidR="00164706" w:rsidRDefault="00164706">
            <w:pPr>
              <w:rPr>
                <w:rFonts w:ascii="Times New Roman" w:hAnsi="Times New Roman" w:cs="Times New Roman"/>
              </w:rPr>
            </w:pPr>
          </w:p>
        </w:tc>
        <w:tc>
          <w:tcPr>
            <w:tcW w:w="201" w:type="dxa"/>
            <w:tcBorders>
              <w:top w:val="single" w:sz="4" w:space="0" w:color="000000"/>
              <w:left w:val="single" w:sz="4" w:space="0" w:color="000000"/>
              <w:bottom w:val="single" w:sz="4" w:space="0" w:color="000000"/>
              <w:right w:val="single" w:sz="4" w:space="0" w:color="000000"/>
            </w:tcBorders>
          </w:tcPr>
          <w:p w:rsidR="00164706" w:rsidRDefault="00164706">
            <w:pPr>
              <w:rPr>
                <w:rFonts w:ascii="Times New Roman" w:hAnsi="Times New Roman" w:cs="Times New Roman"/>
              </w:rPr>
            </w:pPr>
          </w:p>
        </w:tc>
        <w:tc>
          <w:tcPr>
            <w:tcW w:w="202" w:type="dxa"/>
            <w:tcBorders>
              <w:top w:val="single" w:sz="4" w:space="0" w:color="000000"/>
              <w:left w:val="single" w:sz="4" w:space="0" w:color="000000"/>
              <w:bottom w:val="single" w:sz="4" w:space="0" w:color="000000"/>
              <w:right w:val="single" w:sz="4" w:space="0" w:color="000000"/>
            </w:tcBorders>
          </w:tcPr>
          <w:p w:rsidR="00164706" w:rsidRDefault="00164706">
            <w:pPr>
              <w:rPr>
                <w:rFonts w:ascii="Times New Roman" w:hAnsi="Times New Roman" w:cs="Times New Roman"/>
              </w:rPr>
            </w:pPr>
          </w:p>
        </w:tc>
        <w:tc>
          <w:tcPr>
            <w:tcW w:w="201" w:type="dxa"/>
            <w:tcBorders>
              <w:top w:val="single" w:sz="4" w:space="0" w:color="000000"/>
              <w:left w:val="single" w:sz="4" w:space="0" w:color="000000"/>
              <w:bottom w:val="single" w:sz="4" w:space="0" w:color="000000"/>
              <w:right w:val="single" w:sz="4" w:space="0" w:color="000000"/>
            </w:tcBorders>
          </w:tcPr>
          <w:p w:rsidR="00164706" w:rsidRDefault="00164706">
            <w:pPr>
              <w:rPr>
                <w:rFonts w:ascii="Times New Roman" w:hAnsi="Times New Roman" w:cs="Times New Roman"/>
              </w:rPr>
            </w:pPr>
          </w:p>
        </w:tc>
        <w:tc>
          <w:tcPr>
            <w:tcW w:w="201" w:type="dxa"/>
            <w:tcBorders>
              <w:top w:val="single" w:sz="4" w:space="0" w:color="000000"/>
              <w:left w:val="single" w:sz="4" w:space="0" w:color="000000"/>
              <w:bottom w:val="single" w:sz="4" w:space="0" w:color="000000"/>
              <w:right w:val="single" w:sz="4" w:space="0" w:color="000000"/>
            </w:tcBorders>
          </w:tcPr>
          <w:p w:rsidR="00164706" w:rsidRDefault="00164706">
            <w:pPr>
              <w:rPr>
                <w:rFonts w:ascii="Times New Roman" w:hAnsi="Times New Roman" w:cs="Times New Roman"/>
              </w:rPr>
            </w:pPr>
          </w:p>
        </w:tc>
        <w:tc>
          <w:tcPr>
            <w:tcW w:w="202" w:type="dxa"/>
            <w:tcBorders>
              <w:top w:val="single" w:sz="4" w:space="0" w:color="000000"/>
              <w:left w:val="single" w:sz="4" w:space="0" w:color="000000"/>
              <w:bottom w:val="single" w:sz="4" w:space="0" w:color="000000"/>
              <w:right w:val="single" w:sz="6" w:space="0" w:color="000000"/>
            </w:tcBorders>
          </w:tcPr>
          <w:p w:rsidR="00164706" w:rsidRDefault="00164706">
            <w:pPr>
              <w:rPr>
                <w:rFonts w:ascii="Times New Roman" w:hAnsi="Times New Roman" w:cs="Times New Roman"/>
              </w:rPr>
            </w:pPr>
          </w:p>
        </w:tc>
        <w:tc>
          <w:tcPr>
            <w:tcW w:w="201" w:type="dxa"/>
            <w:tcBorders>
              <w:top w:val="single" w:sz="4" w:space="0" w:color="000000"/>
              <w:left w:val="single" w:sz="6" w:space="0" w:color="000000"/>
              <w:bottom w:val="single" w:sz="4" w:space="0" w:color="000000"/>
              <w:right w:val="single" w:sz="4" w:space="0" w:color="000000"/>
            </w:tcBorders>
          </w:tcPr>
          <w:p w:rsidR="00164706" w:rsidRDefault="00164706">
            <w:pPr>
              <w:rPr>
                <w:rFonts w:ascii="Times New Roman" w:hAnsi="Times New Roman" w:cs="Times New Roman"/>
              </w:rPr>
            </w:pPr>
          </w:p>
        </w:tc>
        <w:tc>
          <w:tcPr>
            <w:tcW w:w="201" w:type="dxa"/>
            <w:tcBorders>
              <w:top w:val="single" w:sz="4" w:space="0" w:color="000000"/>
              <w:left w:val="single" w:sz="4" w:space="0" w:color="000000"/>
              <w:bottom w:val="single" w:sz="4" w:space="0" w:color="000000"/>
              <w:right w:val="single" w:sz="4" w:space="0" w:color="000000"/>
            </w:tcBorders>
          </w:tcPr>
          <w:p w:rsidR="00164706" w:rsidRDefault="00164706">
            <w:pPr>
              <w:rPr>
                <w:rFonts w:ascii="Times New Roman" w:hAnsi="Times New Roman" w:cs="Times New Roman"/>
              </w:rPr>
            </w:pPr>
          </w:p>
        </w:tc>
        <w:tc>
          <w:tcPr>
            <w:tcW w:w="202" w:type="dxa"/>
            <w:tcBorders>
              <w:top w:val="single" w:sz="4" w:space="0" w:color="000000"/>
              <w:left w:val="single" w:sz="4" w:space="0" w:color="000000"/>
              <w:bottom w:val="single" w:sz="4" w:space="0" w:color="000000"/>
              <w:right w:val="single" w:sz="4" w:space="0" w:color="000000"/>
            </w:tcBorders>
          </w:tcPr>
          <w:p w:rsidR="00164706" w:rsidRDefault="00164706">
            <w:pPr>
              <w:rPr>
                <w:rFonts w:ascii="Times New Roman" w:hAnsi="Times New Roman" w:cs="Times New Roman"/>
              </w:rPr>
            </w:pPr>
          </w:p>
        </w:tc>
        <w:tc>
          <w:tcPr>
            <w:tcW w:w="302" w:type="dxa"/>
            <w:tcBorders>
              <w:top w:val="single" w:sz="4" w:space="0" w:color="000000"/>
              <w:left w:val="single" w:sz="4" w:space="0" w:color="000000"/>
              <w:bottom w:val="single" w:sz="4" w:space="0" w:color="000000"/>
              <w:right w:val="single" w:sz="6" w:space="0" w:color="000000"/>
            </w:tcBorders>
          </w:tcPr>
          <w:p w:rsidR="00164706" w:rsidRDefault="00164706">
            <w:pPr>
              <w:rPr>
                <w:rFonts w:ascii="Times New Roman" w:hAnsi="Times New Roman" w:cs="Times New Roman"/>
              </w:rPr>
            </w:pPr>
          </w:p>
        </w:tc>
        <w:tc>
          <w:tcPr>
            <w:tcW w:w="302" w:type="dxa"/>
            <w:tcBorders>
              <w:top w:val="single" w:sz="4" w:space="0" w:color="000000"/>
              <w:left w:val="single" w:sz="6" w:space="0" w:color="000000"/>
              <w:bottom w:val="single" w:sz="4" w:space="0" w:color="000000"/>
              <w:right w:val="single" w:sz="4" w:space="0" w:color="000000"/>
            </w:tcBorders>
          </w:tcPr>
          <w:p w:rsidR="00164706" w:rsidRDefault="00164706">
            <w:pPr>
              <w:rPr>
                <w:rFonts w:ascii="Times New Roman" w:hAnsi="Times New Roman" w:cs="Times New Roman"/>
              </w:rPr>
            </w:pPr>
          </w:p>
        </w:tc>
        <w:tc>
          <w:tcPr>
            <w:tcW w:w="302" w:type="dxa"/>
            <w:tcBorders>
              <w:top w:val="single" w:sz="4" w:space="0" w:color="000000"/>
              <w:left w:val="single" w:sz="4" w:space="0" w:color="000000"/>
              <w:bottom w:val="single" w:sz="4" w:space="0" w:color="000000"/>
              <w:right w:val="single" w:sz="4" w:space="0" w:color="000000"/>
            </w:tcBorders>
          </w:tcPr>
          <w:p w:rsidR="00164706" w:rsidRDefault="00164706">
            <w:pPr>
              <w:rPr>
                <w:rFonts w:ascii="Times New Roman" w:hAnsi="Times New Roman" w:cs="Times New Roman"/>
              </w:rPr>
            </w:pPr>
          </w:p>
        </w:tc>
        <w:tc>
          <w:tcPr>
            <w:tcW w:w="302" w:type="dxa"/>
            <w:tcBorders>
              <w:top w:val="single" w:sz="4" w:space="0" w:color="000000"/>
              <w:left w:val="single" w:sz="4" w:space="0" w:color="000000"/>
              <w:bottom w:val="single" w:sz="4" w:space="0" w:color="000000"/>
              <w:right w:val="single" w:sz="6" w:space="0" w:color="000000"/>
            </w:tcBorders>
            <w:shd w:val="clear" w:color="auto" w:fill="BEBEBE"/>
          </w:tcPr>
          <w:p w:rsidR="00164706" w:rsidRDefault="00164706">
            <w:pPr>
              <w:rPr>
                <w:rFonts w:ascii="Times New Roman" w:hAnsi="Times New Roman" w:cs="Times New Roman"/>
              </w:rPr>
            </w:pPr>
          </w:p>
        </w:tc>
        <w:tc>
          <w:tcPr>
            <w:tcW w:w="302" w:type="dxa"/>
            <w:tcBorders>
              <w:top w:val="single" w:sz="4" w:space="0" w:color="000000"/>
              <w:left w:val="single" w:sz="6" w:space="0" w:color="000000"/>
              <w:bottom w:val="single" w:sz="4" w:space="0" w:color="000000"/>
              <w:right w:val="single" w:sz="4" w:space="0" w:color="000000"/>
            </w:tcBorders>
            <w:shd w:val="clear" w:color="auto" w:fill="BEBEBE"/>
          </w:tcPr>
          <w:p w:rsidR="00164706" w:rsidRDefault="00164706">
            <w:pPr>
              <w:rPr>
                <w:rFonts w:ascii="Times New Roman" w:hAnsi="Times New Roman" w:cs="Times New Roman"/>
              </w:rPr>
            </w:pPr>
          </w:p>
        </w:tc>
        <w:tc>
          <w:tcPr>
            <w:tcW w:w="303" w:type="dxa"/>
            <w:tcBorders>
              <w:top w:val="single" w:sz="4" w:space="0" w:color="000000"/>
              <w:left w:val="single" w:sz="4" w:space="0" w:color="000000"/>
              <w:bottom w:val="single" w:sz="4" w:space="0" w:color="000000"/>
              <w:right w:val="single" w:sz="4" w:space="0" w:color="000000"/>
            </w:tcBorders>
            <w:shd w:val="clear" w:color="auto" w:fill="BEBEBE"/>
          </w:tcPr>
          <w:p w:rsidR="00164706" w:rsidRDefault="00164706">
            <w:pPr>
              <w:rPr>
                <w:rFonts w:ascii="Times New Roman" w:hAnsi="Times New Roman" w:cs="Times New Roman"/>
              </w:rPr>
            </w:pPr>
          </w:p>
        </w:tc>
        <w:tc>
          <w:tcPr>
            <w:tcW w:w="301" w:type="dxa"/>
            <w:tcBorders>
              <w:top w:val="single" w:sz="4" w:space="0" w:color="000000"/>
              <w:left w:val="single" w:sz="4" w:space="0" w:color="000000"/>
              <w:bottom w:val="single" w:sz="4" w:space="0" w:color="000000"/>
              <w:right w:val="single" w:sz="6" w:space="0" w:color="000000"/>
            </w:tcBorders>
          </w:tcPr>
          <w:p w:rsidR="00164706" w:rsidRDefault="00164706">
            <w:pPr>
              <w:rPr>
                <w:rFonts w:ascii="Times New Roman" w:hAnsi="Times New Roman" w:cs="Times New Roman"/>
              </w:rPr>
            </w:pPr>
          </w:p>
        </w:tc>
        <w:tc>
          <w:tcPr>
            <w:tcW w:w="303" w:type="dxa"/>
            <w:tcBorders>
              <w:top w:val="single" w:sz="4" w:space="0" w:color="000000"/>
              <w:left w:val="single" w:sz="6" w:space="0" w:color="000000"/>
              <w:bottom w:val="single" w:sz="4" w:space="0" w:color="000000"/>
              <w:right w:val="single" w:sz="4" w:space="0" w:color="000000"/>
            </w:tcBorders>
          </w:tcPr>
          <w:p w:rsidR="00164706" w:rsidRDefault="00164706">
            <w:pPr>
              <w:rPr>
                <w:rFonts w:ascii="Times New Roman" w:hAnsi="Times New Roman" w:cs="Times New Roman"/>
              </w:rPr>
            </w:pPr>
          </w:p>
        </w:tc>
        <w:tc>
          <w:tcPr>
            <w:tcW w:w="302" w:type="dxa"/>
            <w:tcBorders>
              <w:top w:val="single" w:sz="4" w:space="0" w:color="000000"/>
              <w:left w:val="single" w:sz="4" w:space="0" w:color="000000"/>
              <w:bottom w:val="single" w:sz="4" w:space="0" w:color="000000"/>
              <w:right w:val="single" w:sz="4" w:space="0" w:color="000000"/>
            </w:tcBorders>
          </w:tcPr>
          <w:p w:rsidR="00164706" w:rsidRDefault="00164706">
            <w:pPr>
              <w:rPr>
                <w:rFonts w:ascii="Times New Roman" w:hAnsi="Times New Roman" w:cs="Times New Roman"/>
              </w:rPr>
            </w:pPr>
          </w:p>
        </w:tc>
        <w:tc>
          <w:tcPr>
            <w:tcW w:w="302" w:type="dxa"/>
            <w:tcBorders>
              <w:top w:val="single" w:sz="4" w:space="0" w:color="000000"/>
              <w:left w:val="single" w:sz="4" w:space="0" w:color="000000"/>
              <w:bottom w:val="single" w:sz="4" w:space="0" w:color="000000"/>
              <w:right w:val="single" w:sz="6" w:space="0" w:color="000000"/>
            </w:tcBorders>
          </w:tcPr>
          <w:p w:rsidR="00164706" w:rsidRDefault="00164706">
            <w:pPr>
              <w:rPr>
                <w:rFonts w:ascii="Times New Roman" w:hAnsi="Times New Roman" w:cs="Times New Roman"/>
              </w:rPr>
            </w:pPr>
          </w:p>
        </w:tc>
        <w:tc>
          <w:tcPr>
            <w:tcW w:w="302" w:type="dxa"/>
            <w:tcBorders>
              <w:top w:val="single" w:sz="4" w:space="0" w:color="000000"/>
              <w:left w:val="single" w:sz="6" w:space="0" w:color="000000"/>
              <w:bottom w:val="single" w:sz="4" w:space="0" w:color="000000"/>
              <w:right w:val="single" w:sz="4" w:space="0" w:color="000000"/>
            </w:tcBorders>
          </w:tcPr>
          <w:p w:rsidR="00164706" w:rsidRDefault="00164706">
            <w:pPr>
              <w:rPr>
                <w:rFonts w:ascii="Times New Roman" w:hAnsi="Times New Roman" w:cs="Times New Roman"/>
              </w:rPr>
            </w:pPr>
          </w:p>
        </w:tc>
        <w:tc>
          <w:tcPr>
            <w:tcW w:w="302" w:type="dxa"/>
            <w:tcBorders>
              <w:top w:val="single" w:sz="4" w:space="0" w:color="000000"/>
              <w:left w:val="single" w:sz="4" w:space="0" w:color="000000"/>
              <w:bottom w:val="single" w:sz="4" w:space="0" w:color="000000"/>
              <w:right w:val="single" w:sz="4" w:space="0" w:color="000000"/>
            </w:tcBorders>
          </w:tcPr>
          <w:p w:rsidR="00164706" w:rsidRDefault="00164706">
            <w:pPr>
              <w:rPr>
                <w:rFonts w:ascii="Times New Roman" w:hAnsi="Times New Roman" w:cs="Times New Roman"/>
              </w:rPr>
            </w:pPr>
          </w:p>
        </w:tc>
        <w:tc>
          <w:tcPr>
            <w:tcW w:w="302" w:type="dxa"/>
            <w:tcBorders>
              <w:top w:val="single" w:sz="4" w:space="0" w:color="000000"/>
              <w:left w:val="single" w:sz="4" w:space="0" w:color="000000"/>
              <w:bottom w:val="single" w:sz="4" w:space="0" w:color="000000"/>
              <w:right w:val="single" w:sz="6" w:space="0" w:color="000000"/>
            </w:tcBorders>
          </w:tcPr>
          <w:p w:rsidR="00164706" w:rsidRDefault="00164706">
            <w:pPr>
              <w:rPr>
                <w:rFonts w:ascii="Times New Roman" w:hAnsi="Times New Roman" w:cs="Times New Roman"/>
              </w:rPr>
            </w:pPr>
          </w:p>
        </w:tc>
        <w:tc>
          <w:tcPr>
            <w:tcW w:w="302" w:type="dxa"/>
            <w:tcBorders>
              <w:top w:val="single" w:sz="4" w:space="0" w:color="000000"/>
              <w:left w:val="single" w:sz="6" w:space="0" w:color="000000"/>
              <w:bottom w:val="single" w:sz="4" w:space="0" w:color="000000"/>
              <w:right w:val="single" w:sz="4" w:space="0" w:color="000000"/>
            </w:tcBorders>
          </w:tcPr>
          <w:p w:rsidR="00164706" w:rsidRDefault="00164706">
            <w:pPr>
              <w:rPr>
                <w:rFonts w:ascii="Times New Roman" w:hAnsi="Times New Roman" w:cs="Times New Roman"/>
              </w:rPr>
            </w:pPr>
          </w:p>
        </w:tc>
        <w:tc>
          <w:tcPr>
            <w:tcW w:w="302" w:type="dxa"/>
            <w:tcBorders>
              <w:top w:val="single" w:sz="4" w:space="0" w:color="000000"/>
              <w:left w:val="single" w:sz="4" w:space="0" w:color="000000"/>
              <w:bottom w:val="single" w:sz="4" w:space="0" w:color="000000"/>
              <w:right w:val="single" w:sz="4" w:space="0" w:color="000000"/>
            </w:tcBorders>
          </w:tcPr>
          <w:p w:rsidR="00164706" w:rsidRDefault="00164706">
            <w:pPr>
              <w:rPr>
                <w:rFonts w:ascii="Times New Roman" w:hAnsi="Times New Roman" w:cs="Times New Roman"/>
              </w:rPr>
            </w:pPr>
          </w:p>
        </w:tc>
        <w:tc>
          <w:tcPr>
            <w:tcW w:w="302" w:type="dxa"/>
            <w:tcBorders>
              <w:top w:val="single" w:sz="4" w:space="0" w:color="000000"/>
              <w:left w:val="single" w:sz="4" w:space="0" w:color="000000"/>
              <w:bottom w:val="single" w:sz="4" w:space="0" w:color="000000"/>
              <w:right w:val="single" w:sz="6" w:space="0" w:color="000000"/>
            </w:tcBorders>
          </w:tcPr>
          <w:p w:rsidR="00164706" w:rsidRDefault="00164706">
            <w:pPr>
              <w:rPr>
                <w:rFonts w:ascii="Times New Roman" w:hAnsi="Times New Roman" w:cs="Times New Roman"/>
              </w:rPr>
            </w:pPr>
          </w:p>
        </w:tc>
        <w:tc>
          <w:tcPr>
            <w:tcW w:w="302" w:type="dxa"/>
            <w:tcBorders>
              <w:top w:val="single" w:sz="4" w:space="0" w:color="000000"/>
              <w:left w:val="single" w:sz="6" w:space="0" w:color="000000"/>
              <w:bottom w:val="single" w:sz="4" w:space="0" w:color="000000"/>
              <w:right w:val="single" w:sz="4" w:space="0" w:color="000000"/>
            </w:tcBorders>
          </w:tcPr>
          <w:p w:rsidR="00164706" w:rsidRDefault="00164706">
            <w:pPr>
              <w:rPr>
                <w:rFonts w:ascii="Times New Roman" w:hAnsi="Times New Roman" w:cs="Times New Roman"/>
              </w:rPr>
            </w:pPr>
          </w:p>
        </w:tc>
        <w:tc>
          <w:tcPr>
            <w:tcW w:w="302" w:type="dxa"/>
            <w:tcBorders>
              <w:top w:val="single" w:sz="4" w:space="0" w:color="000000"/>
              <w:left w:val="single" w:sz="4" w:space="0" w:color="000000"/>
              <w:bottom w:val="single" w:sz="4" w:space="0" w:color="000000"/>
              <w:right w:val="single" w:sz="4" w:space="0" w:color="000000"/>
            </w:tcBorders>
          </w:tcPr>
          <w:p w:rsidR="00164706" w:rsidRDefault="00164706">
            <w:pPr>
              <w:rPr>
                <w:rFonts w:ascii="Times New Roman" w:hAnsi="Times New Roman" w:cs="Times New Roman"/>
              </w:rPr>
            </w:pPr>
          </w:p>
        </w:tc>
        <w:tc>
          <w:tcPr>
            <w:tcW w:w="302" w:type="dxa"/>
            <w:tcBorders>
              <w:top w:val="single" w:sz="4" w:space="0" w:color="000000"/>
              <w:left w:val="single" w:sz="4" w:space="0" w:color="000000"/>
              <w:bottom w:val="single" w:sz="4" w:space="0" w:color="000000"/>
              <w:right w:val="single" w:sz="6" w:space="0" w:color="000000"/>
            </w:tcBorders>
          </w:tcPr>
          <w:p w:rsidR="00164706" w:rsidRDefault="00164706">
            <w:pPr>
              <w:rPr>
                <w:rFonts w:ascii="Times New Roman" w:hAnsi="Times New Roman" w:cs="Times New Roman"/>
              </w:rPr>
            </w:pPr>
          </w:p>
        </w:tc>
        <w:tc>
          <w:tcPr>
            <w:tcW w:w="302" w:type="dxa"/>
            <w:tcBorders>
              <w:top w:val="single" w:sz="4" w:space="0" w:color="000000"/>
              <w:left w:val="single" w:sz="6" w:space="0" w:color="000000"/>
              <w:bottom w:val="single" w:sz="4" w:space="0" w:color="000000"/>
              <w:right w:val="single" w:sz="4" w:space="0" w:color="000000"/>
            </w:tcBorders>
          </w:tcPr>
          <w:p w:rsidR="00164706" w:rsidRDefault="00164706">
            <w:pPr>
              <w:rPr>
                <w:rFonts w:ascii="Times New Roman" w:hAnsi="Times New Roman" w:cs="Times New Roman"/>
              </w:rPr>
            </w:pPr>
          </w:p>
        </w:tc>
        <w:tc>
          <w:tcPr>
            <w:tcW w:w="303" w:type="dxa"/>
            <w:tcBorders>
              <w:top w:val="single" w:sz="4" w:space="0" w:color="000000"/>
              <w:left w:val="single" w:sz="4" w:space="0" w:color="000000"/>
              <w:bottom w:val="single" w:sz="4" w:space="0" w:color="000000"/>
              <w:right w:val="single" w:sz="4" w:space="0" w:color="000000"/>
            </w:tcBorders>
          </w:tcPr>
          <w:p w:rsidR="00164706" w:rsidRDefault="00164706">
            <w:pPr>
              <w:rPr>
                <w:rFonts w:ascii="Times New Roman" w:hAnsi="Times New Roman" w:cs="Times New Roman"/>
              </w:rPr>
            </w:pPr>
          </w:p>
        </w:tc>
        <w:tc>
          <w:tcPr>
            <w:tcW w:w="301" w:type="dxa"/>
            <w:tcBorders>
              <w:top w:val="single" w:sz="4" w:space="0" w:color="000000"/>
              <w:left w:val="single" w:sz="4" w:space="0" w:color="000000"/>
              <w:bottom w:val="single" w:sz="4" w:space="0" w:color="000000"/>
              <w:right w:val="single" w:sz="4" w:space="0" w:color="000000"/>
            </w:tcBorders>
          </w:tcPr>
          <w:p w:rsidR="00164706" w:rsidRDefault="00164706">
            <w:pPr>
              <w:rPr>
                <w:rFonts w:ascii="Times New Roman" w:hAnsi="Times New Roman" w:cs="Times New Roman"/>
              </w:rPr>
            </w:pPr>
          </w:p>
        </w:tc>
        <w:tc>
          <w:tcPr>
            <w:tcW w:w="303" w:type="dxa"/>
            <w:tcBorders>
              <w:top w:val="single" w:sz="4" w:space="0" w:color="000000"/>
              <w:left w:val="single" w:sz="4" w:space="0" w:color="000000"/>
              <w:bottom w:val="single" w:sz="4" w:space="0" w:color="000000"/>
              <w:right w:val="single" w:sz="4" w:space="0" w:color="000000"/>
            </w:tcBorders>
          </w:tcPr>
          <w:p w:rsidR="00164706" w:rsidRDefault="00164706">
            <w:pPr>
              <w:rPr>
                <w:rFonts w:ascii="Times New Roman" w:hAnsi="Times New Roman" w:cs="Times New Roman"/>
              </w:rPr>
            </w:pPr>
          </w:p>
        </w:tc>
        <w:tc>
          <w:tcPr>
            <w:tcW w:w="302" w:type="dxa"/>
            <w:tcBorders>
              <w:top w:val="single" w:sz="4" w:space="0" w:color="000000"/>
              <w:left w:val="single" w:sz="4" w:space="0" w:color="000000"/>
              <w:bottom w:val="single" w:sz="4" w:space="0" w:color="000000"/>
              <w:right w:val="single" w:sz="4" w:space="0" w:color="000000"/>
            </w:tcBorders>
          </w:tcPr>
          <w:p w:rsidR="00164706" w:rsidRDefault="00164706">
            <w:pPr>
              <w:rPr>
                <w:rFonts w:ascii="Times New Roman" w:hAnsi="Times New Roman" w:cs="Times New Roman"/>
              </w:rPr>
            </w:pPr>
          </w:p>
        </w:tc>
        <w:tc>
          <w:tcPr>
            <w:tcW w:w="302" w:type="dxa"/>
            <w:tcBorders>
              <w:top w:val="single" w:sz="4" w:space="0" w:color="000000"/>
              <w:left w:val="single" w:sz="4" w:space="0" w:color="000000"/>
              <w:bottom w:val="single" w:sz="4" w:space="0" w:color="000000"/>
              <w:right w:val="single" w:sz="4" w:space="0" w:color="000000"/>
            </w:tcBorders>
          </w:tcPr>
          <w:p w:rsidR="00164706" w:rsidRDefault="00164706">
            <w:pPr>
              <w:rPr>
                <w:rFonts w:ascii="Times New Roman" w:hAnsi="Times New Roman" w:cs="Times New Roman"/>
              </w:rPr>
            </w:pPr>
          </w:p>
        </w:tc>
        <w:tc>
          <w:tcPr>
            <w:tcW w:w="302" w:type="dxa"/>
            <w:tcBorders>
              <w:top w:val="single" w:sz="4" w:space="0" w:color="000000"/>
              <w:left w:val="single" w:sz="4" w:space="0" w:color="000000"/>
              <w:bottom w:val="single" w:sz="4" w:space="0" w:color="000000"/>
              <w:right w:val="single" w:sz="4" w:space="0" w:color="000000"/>
            </w:tcBorders>
          </w:tcPr>
          <w:p w:rsidR="00164706" w:rsidRDefault="00164706">
            <w:pPr>
              <w:rPr>
                <w:rFonts w:ascii="Times New Roman" w:hAnsi="Times New Roman" w:cs="Times New Roman"/>
              </w:rPr>
            </w:pPr>
          </w:p>
        </w:tc>
        <w:tc>
          <w:tcPr>
            <w:tcW w:w="302" w:type="dxa"/>
            <w:tcBorders>
              <w:top w:val="single" w:sz="4" w:space="0" w:color="000000"/>
              <w:left w:val="single" w:sz="4" w:space="0" w:color="000000"/>
              <w:bottom w:val="single" w:sz="4" w:space="0" w:color="000000"/>
              <w:right w:val="single" w:sz="4" w:space="0" w:color="000000"/>
            </w:tcBorders>
          </w:tcPr>
          <w:p w:rsidR="00164706" w:rsidRDefault="00164706">
            <w:pPr>
              <w:rPr>
                <w:rFonts w:ascii="Times New Roman" w:hAnsi="Times New Roman" w:cs="Times New Roman"/>
              </w:rPr>
            </w:pPr>
          </w:p>
        </w:tc>
        <w:tc>
          <w:tcPr>
            <w:tcW w:w="547" w:type="dxa"/>
            <w:tcBorders>
              <w:top w:val="single" w:sz="4" w:space="0" w:color="000000"/>
              <w:left w:val="single" w:sz="4" w:space="0" w:color="000000"/>
              <w:bottom w:val="single" w:sz="4" w:space="0" w:color="000000"/>
              <w:right w:val="single" w:sz="4" w:space="0" w:color="000000"/>
            </w:tcBorders>
          </w:tcPr>
          <w:p w:rsidR="00164706" w:rsidRDefault="00164706">
            <w:pPr>
              <w:rPr>
                <w:rFonts w:ascii="Times New Roman" w:hAnsi="Times New Roman" w:cs="Times New Roman"/>
              </w:rPr>
            </w:pPr>
          </w:p>
        </w:tc>
        <w:tc>
          <w:tcPr>
            <w:tcW w:w="481" w:type="dxa"/>
            <w:tcBorders>
              <w:top w:val="single" w:sz="4" w:space="0" w:color="000000"/>
              <w:left w:val="single" w:sz="4" w:space="0" w:color="000000"/>
              <w:bottom w:val="single" w:sz="4" w:space="0" w:color="000000"/>
              <w:right w:val="single" w:sz="10" w:space="0" w:color="000000"/>
            </w:tcBorders>
          </w:tcPr>
          <w:p w:rsidR="00164706" w:rsidRDefault="00164706">
            <w:pPr>
              <w:rPr>
                <w:rFonts w:ascii="Times New Roman" w:hAnsi="Times New Roman" w:cs="Times New Roman"/>
              </w:rPr>
            </w:pPr>
          </w:p>
        </w:tc>
      </w:tr>
      <w:tr w:rsidR="00164706">
        <w:tblPrEx>
          <w:tblCellMar>
            <w:top w:w="0" w:type="dxa"/>
            <w:left w:w="0" w:type="dxa"/>
            <w:bottom w:w="0" w:type="dxa"/>
            <w:right w:w="0" w:type="dxa"/>
          </w:tblCellMar>
        </w:tblPrEx>
        <w:trPr>
          <w:trHeight w:hRule="exact" w:val="287"/>
        </w:trPr>
        <w:tc>
          <w:tcPr>
            <w:tcW w:w="2633" w:type="dxa"/>
            <w:tcBorders>
              <w:top w:val="single" w:sz="4" w:space="0" w:color="000000"/>
              <w:left w:val="single" w:sz="4" w:space="0" w:color="000000"/>
              <w:bottom w:val="single" w:sz="4" w:space="0" w:color="000000"/>
              <w:right w:val="single" w:sz="4" w:space="0" w:color="000000"/>
            </w:tcBorders>
          </w:tcPr>
          <w:p w:rsidR="00164706" w:rsidRDefault="00164706">
            <w:pPr>
              <w:pStyle w:val="TableParagraph"/>
              <w:kinsoku w:val="0"/>
              <w:overflowPunct w:val="0"/>
              <w:spacing w:before="15"/>
              <w:ind w:left="28"/>
              <w:rPr>
                <w:rFonts w:ascii="Times New Roman" w:hAnsi="Times New Roman" w:cs="Times New Roman"/>
              </w:rPr>
            </w:pPr>
            <w:r>
              <w:rPr>
                <w:sz w:val="21"/>
                <w:szCs w:val="21"/>
              </w:rPr>
              <w:t>exemplu: construcţie</w:t>
            </w:r>
          </w:p>
        </w:tc>
        <w:tc>
          <w:tcPr>
            <w:tcW w:w="201" w:type="dxa"/>
            <w:tcBorders>
              <w:top w:val="single" w:sz="4" w:space="0" w:color="000000"/>
              <w:left w:val="single" w:sz="4" w:space="0" w:color="000000"/>
              <w:bottom w:val="single" w:sz="4" w:space="0" w:color="000000"/>
              <w:right w:val="single" w:sz="4" w:space="0" w:color="000000"/>
            </w:tcBorders>
          </w:tcPr>
          <w:p w:rsidR="00164706" w:rsidRDefault="00164706">
            <w:pPr>
              <w:rPr>
                <w:rFonts w:ascii="Times New Roman" w:hAnsi="Times New Roman" w:cs="Times New Roman"/>
              </w:rPr>
            </w:pPr>
          </w:p>
        </w:tc>
        <w:tc>
          <w:tcPr>
            <w:tcW w:w="201" w:type="dxa"/>
            <w:tcBorders>
              <w:top w:val="single" w:sz="4" w:space="0" w:color="000000"/>
              <w:left w:val="single" w:sz="4" w:space="0" w:color="000000"/>
              <w:bottom w:val="single" w:sz="4" w:space="0" w:color="000000"/>
              <w:right w:val="single" w:sz="4" w:space="0" w:color="000000"/>
            </w:tcBorders>
          </w:tcPr>
          <w:p w:rsidR="00164706" w:rsidRDefault="00164706">
            <w:pPr>
              <w:rPr>
                <w:rFonts w:ascii="Times New Roman" w:hAnsi="Times New Roman" w:cs="Times New Roman"/>
              </w:rPr>
            </w:pPr>
          </w:p>
        </w:tc>
        <w:tc>
          <w:tcPr>
            <w:tcW w:w="202" w:type="dxa"/>
            <w:tcBorders>
              <w:top w:val="single" w:sz="4" w:space="0" w:color="000000"/>
              <w:left w:val="single" w:sz="4" w:space="0" w:color="000000"/>
              <w:bottom w:val="single" w:sz="4" w:space="0" w:color="000000"/>
              <w:right w:val="single" w:sz="4" w:space="0" w:color="000000"/>
            </w:tcBorders>
          </w:tcPr>
          <w:p w:rsidR="00164706" w:rsidRDefault="00164706">
            <w:pPr>
              <w:rPr>
                <w:rFonts w:ascii="Times New Roman" w:hAnsi="Times New Roman" w:cs="Times New Roman"/>
              </w:rPr>
            </w:pPr>
          </w:p>
        </w:tc>
        <w:tc>
          <w:tcPr>
            <w:tcW w:w="201" w:type="dxa"/>
            <w:tcBorders>
              <w:top w:val="single" w:sz="4" w:space="0" w:color="000000"/>
              <w:left w:val="single" w:sz="4" w:space="0" w:color="000000"/>
              <w:bottom w:val="single" w:sz="4" w:space="0" w:color="000000"/>
              <w:right w:val="single" w:sz="4" w:space="0" w:color="000000"/>
            </w:tcBorders>
          </w:tcPr>
          <w:p w:rsidR="00164706" w:rsidRDefault="00164706">
            <w:pPr>
              <w:rPr>
                <w:rFonts w:ascii="Times New Roman" w:hAnsi="Times New Roman" w:cs="Times New Roman"/>
              </w:rPr>
            </w:pPr>
          </w:p>
        </w:tc>
        <w:tc>
          <w:tcPr>
            <w:tcW w:w="201" w:type="dxa"/>
            <w:tcBorders>
              <w:top w:val="single" w:sz="4" w:space="0" w:color="000000"/>
              <w:left w:val="single" w:sz="4" w:space="0" w:color="000000"/>
              <w:bottom w:val="single" w:sz="4" w:space="0" w:color="000000"/>
              <w:right w:val="single" w:sz="4" w:space="0" w:color="000000"/>
            </w:tcBorders>
          </w:tcPr>
          <w:p w:rsidR="00164706" w:rsidRDefault="00164706">
            <w:pPr>
              <w:rPr>
                <w:rFonts w:ascii="Times New Roman" w:hAnsi="Times New Roman" w:cs="Times New Roman"/>
              </w:rPr>
            </w:pPr>
          </w:p>
        </w:tc>
        <w:tc>
          <w:tcPr>
            <w:tcW w:w="202" w:type="dxa"/>
            <w:tcBorders>
              <w:top w:val="single" w:sz="4" w:space="0" w:color="000000"/>
              <w:left w:val="single" w:sz="4" w:space="0" w:color="000000"/>
              <w:bottom w:val="single" w:sz="4" w:space="0" w:color="000000"/>
              <w:right w:val="single" w:sz="6" w:space="0" w:color="000000"/>
            </w:tcBorders>
          </w:tcPr>
          <w:p w:rsidR="00164706" w:rsidRDefault="00164706">
            <w:pPr>
              <w:rPr>
                <w:rFonts w:ascii="Times New Roman" w:hAnsi="Times New Roman" w:cs="Times New Roman"/>
              </w:rPr>
            </w:pPr>
          </w:p>
        </w:tc>
        <w:tc>
          <w:tcPr>
            <w:tcW w:w="201" w:type="dxa"/>
            <w:tcBorders>
              <w:top w:val="single" w:sz="4" w:space="0" w:color="000000"/>
              <w:left w:val="single" w:sz="6" w:space="0" w:color="000000"/>
              <w:bottom w:val="single" w:sz="4" w:space="0" w:color="000000"/>
              <w:right w:val="single" w:sz="4" w:space="0" w:color="000000"/>
            </w:tcBorders>
          </w:tcPr>
          <w:p w:rsidR="00164706" w:rsidRDefault="00164706">
            <w:pPr>
              <w:rPr>
                <w:rFonts w:ascii="Times New Roman" w:hAnsi="Times New Roman" w:cs="Times New Roman"/>
              </w:rPr>
            </w:pPr>
          </w:p>
        </w:tc>
        <w:tc>
          <w:tcPr>
            <w:tcW w:w="201" w:type="dxa"/>
            <w:tcBorders>
              <w:top w:val="single" w:sz="4" w:space="0" w:color="000000"/>
              <w:left w:val="single" w:sz="4" w:space="0" w:color="000000"/>
              <w:bottom w:val="single" w:sz="4" w:space="0" w:color="000000"/>
              <w:right w:val="single" w:sz="4" w:space="0" w:color="000000"/>
            </w:tcBorders>
          </w:tcPr>
          <w:p w:rsidR="00164706" w:rsidRDefault="00164706">
            <w:pPr>
              <w:rPr>
                <w:rFonts w:ascii="Times New Roman" w:hAnsi="Times New Roman" w:cs="Times New Roman"/>
              </w:rPr>
            </w:pPr>
          </w:p>
        </w:tc>
        <w:tc>
          <w:tcPr>
            <w:tcW w:w="202" w:type="dxa"/>
            <w:tcBorders>
              <w:top w:val="single" w:sz="4" w:space="0" w:color="000000"/>
              <w:left w:val="single" w:sz="4" w:space="0" w:color="000000"/>
              <w:bottom w:val="single" w:sz="4" w:space="0" w:color="000000"/>
              <w:right w:val="single" w:sz="4" w:space="0" w:color="000000"/>
            </w:tcBorders>
          </w:tcPr>
          <w:p w:rsidR="00164706" w:rsidRDefault="00164706">
            <w:pPr>
              <w:rPr>
                <w:rFonts w:ascii="Times New Roman" w:hAnsi="Times New Roman" w:cs="Times New Roman"/>
              </w:rPr>
            </w:pPr>
          </w:p>
        </w:tc>
        <w:tc>
          <w:tcPr>
            <w:tcW w:w="302" w:type="dxa"/>
            <w:tcBorders>
              <w:top w:val="single" w:sz="4" w:space="0" w:color="000000"/>
              <w:left w:val="single" w:sz="4" w:space="0" w:color="000000"/>
              <w:bottom w:val="single" w:sz="4" w:space="0" w:color="000000"/>
              <w:right w:val="single" w:sz="6" w:space="0" w:color="000000"/>
            </w:tcBorders>
          </w:tcPr>
          <w:p w:rsidR="00164706" w:rsidRDefault="00164706">
            <w:pPr>
              <w:rPr>
                <w:rFonts w:ascii="Times New Roman" w:hAnsi="Times New Roman" w:cs="Times New Roman"/>
              </w:rPr>
            </w:pPr>
          </w:p>
        </w:tc>
        <w:tc>
          <w:tcPr>
            <w:tcW w:w="302" w:type="dxa"/>
            <w:tcBorders>
              <w:top w:val="single" w:sz="4" w:space="0" w:color="000000"/>
              <w:left w:val="single" w:sz="6" w:space="0" w:color="000000"/>
              <w:bottom w:val="single" w:sz="4" w:space="0" w:color="000000"/>
              <w:right w:val="single" w:sz="4" w:space="0" w:color="000000"/>
            </w:tcBorders>
          </w:tcPr>
          <w:p w:rsidR="00164706" w:rsidRDefault="00164706">
            <w:pPr>
              <w:rPr>
                <w:rFonts w:ascii="Times New Roman" w:hAnsi="Times New Roman" w:cs="Times New Roman"/>
              </w:rPr>
            </w:pPr>
          </w:p>
        </w:tc>
        <w:tc>
          <w:tcPr>
            <w:tcW w:w="302" w:type="dxa"/>
            <w:tcBorders>
              <w:top w:val="single" w:sz="4" w:space="0" w:color="000000"/>
              <w:left w:val="single" w:sz="4" w:space="0" w:color="000000"/>
              <w:bottom w:val="single" w:sz="4" w:space="0" w:color="000000"/>
              <w:right w:val="single" w:sz="4" w:space="0" w:color="000000"/>
            </w:tcBorders>
          </w:tcPr>
          <w:p w:rsidR="00164706" w:rsidRDefault="00164706">
            <w:pPr>
              <w:rPr>
                <w:rFonts w:ascii="Times New Roman" w:hAnsi="Times New Roman" w:cs="Times New Roman"/>
              </w:rPr>
            </w:pPr>
          </w:p>
        </w:tc>
        <w:tc>
          <w:tcPr>
            <w:tcW w:w="302" w:type="dxa"/>
            <w:tcBorders>
              <w:top w:val="single" w:sz="4" w:space="0" w:color="000000"/>
              <w:left w:val="single" w:sz="4" w:space="0" w:color="000000"/>
              <w:bottom w:val="single" w:sz="4" w:space="0" w:color="000000"/>
              <w:right w:val="single" w:sz="6" w:space="0" w:color="000000"/>
            </w:tcBorders>
          </w:tcPr>
          <w:p w:rsidR="00164706" w:rsidRDefault="00164706">
            <w:pPr>
              <w:rPr>
                <w:rFonts w:ascii="Times New Roman" w:hAnsi="Times New Roman" w:cs="Times New Roman"/>
              </w:rPr>
            </w:pPr>
          </w:p>
        </w:tc>
        <w:tc>
          <w:tcPr>
            <w:tcW w:w="302" w:type="dxa"/>
            <w:tcBorders>
              <w:top w:val="single" w:sz="4" w:space="0" w:color="000000"/>
              <w:left w:val="single" w:sz="6" w:space="0" w:color="000000"/>
              <w:bottom w:val="single" w:sz="4" w:space="0" w:color="000000"/>
              <w:right w:val="single" w:sz="4" w:space="0" w:color="000000"/>
            </w:tcBorders>
          </w:tcPr>
          <w:p w:rsidR="00164706" w:rsidRDefault="00164706">
            <w:pPr>
              <w:rPr>
                <w:rFonts w:ascii="Times New Roman" w:hAnsi="Times New Roman" w:cs="Times New Roman"/>
              </w:rPr>
            </w:pPr>
          </w:p>
        </w:tc>
        <w:tc>
          <w:tcPr>
            <w:tcW w:w="303" w:type="dxa"/>
            <w:tcBorders>
              <w:top w:val="single" w:sz="4" w:space="0" w:color="000000"/>
              <w:left w:val="single" w:sz="4" w:space="0" w:color="000000"/>
              <w:bottom w:val="single" w:sz="4" w:space="0" w:color="000000"/>
              <w:right w:val="single" w:sz="4" w:space="0" w:color="000000"/>
            </w:tcBorders>
          </w:tcPr>
          <w:p w:rsidR="00164706" w:rsidRDefault="00164706">
            <w:pPr>
              <w:rPr>
                <w:rFonts w:ascii="Times New Roman" w:hAnsi="Times New Roman" w:cs="Times New Roman"/>
              </w:rPr>
            </w:pPr>
          </w:p>
        </w:tc>
        <w:tc>
          <w:tcPr>
            <w:tcW w:w="301" w:type="dxa"/>
            <w:tcBorders>
              <w:top w:val="single" w:sz="4" w:space="0" w:color="000000"/>
              <w:left w:val="single" w:sz="4" w:space="0" w:color="000000"/>
              <w:bottom w:val="single" w:sz="4" w:space="0" w:color="000000"/>
              <w:right w:val="single" w:sz="6" w:space="0" w:color="000000"/>
            </w:tcBorders>
          </w:tcPr>
          <w:p w:rsidR="00164706" w:rsidRDefault="00164706">
            <w:pPr>
              <w:rPr>
                <w:rFonts w:ascii="Times New Roman" w:hAnsi="Times New Roman" w:cs="Times New Roman"/>
              </w:rPr>
            </w:pPr>
          </w:p>
        </w:tc>
        <w:tc>
          <w:tcPr>
            <w:tcW w:w="303" w:type="dxa"/>
            <w:tcBorders>
              <w:top w:val="single" w:sz="4" w:space="0" w:color="000000"/>
              <w:left w:val="single" w:sz="6" w:space="0" w:color="000000"/>
              <w:bottom w:val="single" w:sz="4" w:space="0" w:color="000000"/>
              <w:right w:val="single" w:sz="4" w:space="0" w:color="000000"/>
            </w:tcBorders>
          </w:tcPr>
          <w:p w:rsidR="00164706" w:rsidRDefault="00164706">
            <w:pPr>
              <w:rPr>
                <w:rFonts w:ascii="Times New Roman" w:hAnsi="Times New Roman" w:cs="Times New Roman"/>
              </w:rPr>
            </w:pPr>
          </w:p>
        </w:tc>
        <w:tc>
          <w:tcPr>
            <w:tcW w:w="302" w:type="dxa"/>
            <w:tcBorders>
              <w:top w:val="single" w:sz="4" w:space="0" w:color="000000"/>
              <w:left w:val="single" w:sz="4" w:space="0" w:color="000000"/>
              <w:bottom w:val="single" w:sz="4" w:space="0" w:color="000000"/>
              <w:right w:val="single" w:sz="4" w:space="0" w:color="000000"/>
            </w:tcBorders>
          </w:tcPr>
          <w:p w:rsidR="00164706" w:rsidRDefault="00164706">
            <w:pPr>
              <w:rPr>
                <w:rFonts w:ascii="Times New Roman" w:hAnsi="Times New Roman" w:cs="Times New Roman"/>
              </w:rPr>
            </w:pPr>
          </w:p>
        </w:tc>
        <w:tc>
          <w:tcPr>
            <w:tcW w:w="302" w:type="dxa"/>
            <w:tcBorders>
              <w:top w:val="single" w:sz="4" w:space="0" w:color="000000"/>
              <w:left w:val="single" w:sz="4" w:space="0" w:color="000000"/>
              <w:bottom w:val="single" w:sz="4" w:space="0" w:color="000000"/>
              <w:right w:val="single" w:sz="6" w:space="0" w:color="000000"/>
            </w:tcBorders>
          </w:tcPr>
          <w:p w:rsidR="00164706" w:rsidRDefault="00164706">
            <w:pPr>
              <w:rPr>
                <w:rFonts w:ascii="Times New Roman" w:hAnsi="Times New Roman" w:cs="Times New Roman"/>
              </w:rPr>
            </w:pPr>
          </w:p>
        </w:tc>
        <w:tc>
          <w:tcPr>
            <w:tcW w:w="302" w:type="dxa"/>
            <w:tcBorders>
              <w:top w:val="single" w:sz="4" w:space="0" w:color="000000"/>
              <w:left w:val="single" w:sz="6" w:space="0" w:color="000000"/>
              <w:bottom w:val="single" w:sz="4" w:space="0" w:color="000000"/>
              <w:right w:val="single" w:sz="4" w:space="0" w:color="000000"/>
            </w:tcBorders>
          </w:tcPr>
          <w:p w:rsidR="00164706" w:rsidRDefault="00164706">
            <w:pPr>
              <w:rPr>
                <w:rFonts w:ascii="Times New Roman" w:hAnsi="Times New Roman" w:cs="Times New Roman"/>
              </w:rPr>
            </w:pPr>
          </w:p>
        </w:tc>
        <w:tc>
          <w:tcPr>
            <w:tcW w:w="302" w:type="dxa"/>
            <w:tcBorders>
              <w:top w:val="single" w:sz="4" w:space="0" w:color="000000"/>
              <w:left w:val="single" w:sz="4" w:space="0" w:color="000000"/>
              <w:bottom w:val="single" w:sz="4" w:space="0" w:color="000000"/>
              <w:right w:val="single" w:sz="4" w:space="0" w:color="000000"/>
            </w:tcBorders>
            <w:shd w:val="clear" w:color="auto" w:fill="BEBEBE"/>
          </w:tcPr>
          <w:p w:rsidR="00164706" w:rsidRDefault="00164706">
            <w:pPr>
              <w:rPr>
                <w:rFonts w:ascii="Times New Roman" w:hAnsi="Times New Roman" w:cs="Times New Roman"/>
              </w:rPr>
            </w:pPr>
          </w:p>
        </w:tc>
        <w:tc>
          <w:tcPr>
            <w:tcW w:w="302" w:type="dxa"/>
            <w:tcBorders>
              <w:top w:val="single" w:sz="4" w:space="0" w:color="000000"/>
              <w:left w:val="single" w:sz="4" w:space="0" w:color="000000"/>
              <w:bottom w:val="single" w:sz="4" w:space="0" w:color="000000"/>
              <w:right w:val="single" w:sz="6" w:space="0" w:color="000000"/>
            </w:tcBorders>
            <w:shd w:val="clear" w:color="auto" w:fill="BEBEBE"/>
          </w:tcPr>
          <w:p w:rsidR="00164706" w:rsidRDefault="00164706">
            <w:pPr>
              <w:rPr>
                <w:rFonts w:ascii="Times New Roman" w:hAnsi="Times New Roman" w:cs="Times New Roman"/>
              </w:rPr>
            </w:pPr>
          </w:p>
        </w:tc>
        <w:tc>
          <w:tcPr>
            <w:tcW w:w="302" w:type="dxa"/>
            <w:tcBorders>
              <w:top w:val="single" w:sz="4" w:space="0" w:color="000000"/>
              <w:left w:val="single" w:sz="6" w:space="0" w:color="000000"/>
              <w:bottom w:val="single" w:sz="4" w:space="0" w:color="000000"/>
              <w:right w:val="single" w:sz="4" w:space="0" w:color="000000"/>
            </w:tcBorders>
            <w:shd w:val="clear" w:color="auto" w:fill="BEBEBE"/>
          </w:tcPr>
          <w:p w:rsidR="00164706" w:rsidRDefault="00164706">
            <w:pPr>
              <w:rPr>
                <w:rFonts w:ascii="Times New Roman" w:hAnsi="Times New Roman" w:cs="Times New Roman"/>
              </w:rPr>
            </w:pPr>
          </w:p>
        </w:tc>
        <w:tc>
          <w:tcPr>
            <w:tcW w:w="302" w:type="dxa"/>
            <w:tcBorders>
              <w:top w:val="single" w:sz="4" w:space="0" w:color="000000"/>
              <w:left w:val="single" w:sz="4" w:space="0" w:color="000000"/>
              <w:bottom w:val="single" w:sz="4" w:space="0" w:color="000000"/>
              <w:right w:val="single" w:sz="4" w:space="0" w:color="000000"/>
            </w:tcBorders>
            <w:shd w:val="clear" w:color="auto" w:fill="BEBEBE"/>
          </w:tcPr>
          <w:p w:rsidR="00164706" w:rsidRDefault="00164706">
            <w:pPr>
              <w:rPr>
                <w:rFonts w:ascii="Times New Roman" w:hAnsi="Times New Roman" w:cs="Times New Roman"/>
              </w:rPr>
            </w:pPr>
          </w:p>
        </w:tc>
        <w:tc>
          <w:tcPr>
            <w:tcW w:w="302" w:type="dxa"/>
            <w:tcBorders>
              <w:top w:val="single" w:sz="4" w:space="0" w:color="000000"/>
              <w:left w:val="single" w:sz="4" w:space="0" w:color="000000"/>
              <w:bottom w:val="single" w:sz="4" w:space="0" w:color="000000"/>
              <w:right w:val="single" w:sz="6" w:space="0" w:color="000000"/>
            </w:tcBorders>
            <w:shd w:val="clear" w:color="auto" w:fill="BEBEBE"/>
          </w:tcPr>
          <w:p w:rsidR="00164706" w:rsidRDefault="00164706">
            <w:pPr>
              <w:rPr>
                <w:rFonts w:ascii="Times New Roman" w:hAnsi="Times New Roman" w:cs="Times New Roman"/>
              </w:rPr>
            </w:pPr>
          </w:p>
        </w:tc>
        <w:tc>
          <w:tcPr>
            <w:tcW w:w="302" w:type="dxa"/>
            <w:tcBorders>
              <w:top w:val="single" w:sz="4" w:space="0" w:color="000000"/>
              <w:left w:val="single" w:sz="6" w:space="0" w:color="000000"/>
              <w:bottom w:val="single" w:sz="4" w:space="0" w:color="000000"/>
              <w:right w:val="single" w:sz="4" w:space="0" w:color="000000"/>
            </w:tcBorders>
            <w:shd w:val="clear" w:color="auto" w:fill="BEBEBE"/>
          </w:tcPr>
          <w:p w:rsidR="00164706" w:rsidRDefault="00164706">
            <w:pPr>
              <w:rPr>
                <w:rFonts w:ascii="Times New Roman" w:hAnsi="Times New Roman" w:cs="Times New Roman"/>
              </w:rPr>
            </w:pPr>
          </w:p>
        </w:tc>
        <w:tc>
          <w:tcPr>
            <w:tcW w:w="302" w:type="dxa"/>
            <w:tcBorders>
              <w:top w:val="single" w:sz="4" w:space="0" w:color="000000"/>
              <w:left w:val="single" w:sz="4" w:space="0" w:color="000000"/>
              <w:bottom w:val="single" w:sz="4" w:space="0" w:color="000000"/>
              <w:right w:val="single" w:sz="4" w:space="0" w:color="000000"/>
            </w:tcBorders>
          </w:tcPr>
          <w:p w:rsidR="00164706" w:rsidRDefault="00164706">
            <w:pPr>
              <w:rPr>
                <w:rFonts w:ascii="Times New Roman" w:hAnsi="Times New Roman" w:cs="Times New Roman"/>
              </w:rPr>
            </w:pPr>
          </w:p>
        </w:tc>
        <w:tc>
          <w:tcPr>
            <w:tcW w:w="302" w:type="dxa"/>
            <w:tcBorders>
              <w:top w:val="single" w:sz="4" w:space="0" w:color="000000"/>
              <w:left w:val="single" w:sz="4" w:space="0" w:color="000000"/>
              <w:bottom w:val="single" w:sz="4" w:space="0" w:color="000000"/>
              <w:right w:val="single" w:sz="6" w:space="0" w:color="000000"/>
            </w:tcBorders>
          </w:tcPr>
          <w:p w:rsidR="00164706" w:rsidRDefault="00164706">
            <w:pPr>
              <w:rPr>
                <w:rFonts w:ascii="Times New Roman" w:hAnsi="Times New Roman" w:cs="Times New Roman"/>
              </w:rPr>
            </w:pPr>
          </w:p>
        </w:tc>
        <w:tc>
          <w:tcPr>
            <w:tcW w:w="302" w:type="dxa"/>
            <w:tcBorders>
              <w:top w:val="single" w:sz="4" w:space="0" w:color="000000"/>
              <w:left w:val="single" w:sz="6" w:space="0" w:color="000000"/>
              <w:bottom w:val="single" w:sz="4" w:space="0" w:color="000000"/>
              <w:right w:val="single" w:sz="4" w:space="0" w:color="000000"/>
            </w:tcBorders>
          </w:tcPr>
          <w:p w:rsidR="00164706" w:rsidRDefault="00164706">
            <w:pPr>
              <w:rPr>
                <w:rFonts w:ascii="Times New Roman" w:hAnsi="Times New Roman" w:cs="Times New Roman"/>
              </w:rPr>
            </w:pPr>
          </w:p>
        </w:tc>
        <w:tc>
          <w:tcPr>
            <w:tcW w:w="303" w:type="dxa"/>
            <w:tcBorders>
              <w:top w:val="single" w:sz="4" w:space="0" w:color="000000"/>
              <w:left w:val="single" w:sz="4" w:space="0" w:color="000000"/>
              <w:bottom w:val="single" w:sz="4" w:space="0" w:color="000000"/>
              <w:right w:val="single" w:sz="4" w:space="0" w:color="000000"/>
            </w:tcBorders>
          </w:tcPr>
          <w:p w:rsidR="00164706" w:rsidRDefault="00164706">
            <w:pPr>
              <w:rPr>
                <w:rFonts w:ascii="Times New Roman" w:hAnsi="Times New Roman" w:cs="Times New Roman"/>
              </w:rPr>
            </w:pPr>
          </w:p>
        </w:tc>
        <w:tc>
          <w:tcPr>
            <w:tcW w:w="301" w:type="dxa"/>
            <w:tcBorders>
              <w:top w:val="single" w:sz="4" w:space="0" w:color="000000"/>
              <w:left w:val="single" w:sz="4" w:space="0" w:color="000000"/>
              <w:bottom w:val="single" w:sz="4" w:space="0" w:color="000000"/>
              <w:right w:val="single" w:sz="4" w:space="0" w:color="000000"/>
            </w:tcBorders>
          </w:tcPr>
          <w:p w:rsidR="00164706" w:rsidRDefault="00164706">
            <w:pPr>
              <w:rPr>
                <w:rFonts w:ascii="Times New Roman" w:hAnsi="Times New Roman" w:cs="Times New Roman"/>
              </w:rPr>
            </w:pPr>
          </w:p>
        </w:tc>
        <w:tc>
          <w:tcPr>
            <w:tcW w:w="303" w:type="dxa"/>
            <w:tcBorders>
              <w:top w:val="single" w:sz="4" w:space="0" w:color="000000"/>
              <w:left w:val="single" w:sz="4" w:space="0" w:color="000000"/>
              <w:bottom w:val="single" w:sz="4" w:space="0" w:color="000000"/>
              <w:right w:val="single" w:sz="4" w:space="0" w:color="000000"/>
            </w:tcBorders>
          </w:tcPr>
          <w:p w:rsidR="00164706" w:rsidRDefault="00164706">
            <w:pPr>
              <w:rPr>
                <w:rFonts w:ascii="Times New Roman" w:hAnsi="Times New Roman" w:cs="Times New Roman"/>
              </w:rPr>
            </w:pPr>
          </w:p>
        </w:tc>
        <w:tc>
          <w:tcPr>
            <w:tcW w:w="302" w:type="dxa"/>
            <w:tcBorders>
              <w:top w:val="single" w:sz="4" w:space="0" w:color="000000"/>
              <w:left w:val="single" w:sz="4" w:space="0" w:color="000000"/>
              <w:bottom w:val="single" w:sz="4" w:space="0" w:color="000000"/>
              <w:right w:val="single" w:sz="4" w:space="0" w:color="000000"/>
            </w:tcBorders>
          </w:tcPr>
          <w:p w:rsidR="00164706" w:rsidRDefault="00164706">
            <w:pPr>
              <w:rPr>
                <w:rFonts w:ascii="Times New Roman" w:hAnsi="Times New Roman" w:cs="Times New Roman"/>
              </w:rPr>
            </w:pPr>
          </w:p>
        </w:tc>
        <w:tc>
          <w:tcPr>
            <w:tcW w:w="302" w:type="dxa"/>
            <w:tcBorders>
              <w:top w:val="single" w:sz="4" w:space="0" w:color="000000"/>
              <w:left w:val="single" w:sz="4" w:space="0" w:color="000000"/>
              <w:bottom w:val="single" w:sz="4" w:space="0" w:color="000000"/>
              <w:right w:val="single" w:sz="4" w:space="0" w:color="000000"/>
            </w:tcBorders>
          </w:tcPr>
          <w:p w:rsidR="00164706" w:rsidRDefault="00164706">
            <w:pPr>
              <w:rPr>
                <w:rFonts w:ascii="Times New Roman" w:hAnsi="Times New Roman" w:cs="Times New Roman"/>
              </w:rPr>
            </w:pPr>
          </w:p>
        </w:tc>
        <w:tc>
          <w:tcPr>
            <w:tcW w:w="302" w:type="dxa"/>
            <w:tcBorders>
              <w:top w:val="single" w:sz="4" w:space="0" w:color="000000"/>
              <w:left w:val="single" w:sz="4" w:space="0" w:color="000000"/>
              <w:bottom w:val="single" w:sz="4" w:space="0" w:color="000000"/>
              <w:right w:val="single" w:sz="4" w:space="0" w:color="000000"/>
            </w:tcBorders>
          </w:tcPr>
          <w:p w:rsidR="00164706" w:rsidRDefault="00164706">
            <w:pPr>
              <w:rPr>
                <w:rFonts w:ascii="Times New Roman" w:hAnsi="Times New Roman" w:cs="Times New Roman"/>
              </w:rPr>
            </w:pPr>
          </w:p>
        </w:tc>
        <w:tc>
          <w:tcPr>
            <w:tcW w:w="302" w:type="dxa"/>
            <w:tcBorders>
              <w:top w:val="single" w:sz="4" w:space="0" w:color="000000"/>
              <w:left w:val="single" w:sz="4" w:space="0" w:color="000000"/>
              <w:bottom w:val="single" w:sz="4" w:space="0" w:color="000000"/>
              <w:right w:val="single" w:sz="4" w:space="0" w:color="000000"/>
            </w:tcBorders>
          </w:tcPr>
          <w:p w:rsidR="00164706" w:rsidRDefault="00164706">
            <w:pPr>
              <w:rPr>
                <w:rFonts w:ascii="Times New Roman" w:hAnsi="Times New Roman" w:cs="Times New Roman"/>
              </w:rPr>
            </w:pPr>
          </w:p>
        </w:tc>
        <w:tc>
          <w:tcPr>
            <w:tcW w:w="547" w:type="dxa"/>
            <w:tcBorders>
              <w:top w:val="single" w:sz="4" w:space="0" w:color="000000"/>
              <w:left w:val="single" w:sz="4" w:space="0" w:color="000000"/>
              <w:bottom w:val="single" w:sz="4" w:space="0" w:color="000000"/>
              <w:right w:val="single" w:sz="4" w:space="0" w:color="000000"/>
            </w:tcBorders>
          </w:tcPr>
          <w:p w:rsidR="00164706" w:rsidRDefault="00164706">
            <w:pPr>
              <w:rPr>
                <w:rFonts w:ascii="Times New Roman" w:hAnsi="Times New Roman" w:cs="Times New Roman"/>
              </w:rPr>
            </w:pPr>
          </w:p>
        </w:tc>
        <w:tc>
          <w:tcPr>
            <w:tcW w:w="481" w:type="dxa"/>
            <w:tcBorders>
              <w:top w:val="single" w:sz="4" w:space="0" w:color="000000"/>
              <w:left w:val="single" w:sz="4" w:space="0" w:color="000000"/>
              <w:bottom w:val="single" w:sz="4" w:space="0" w:color="000000"/>
              <w:right w:val="single" w:sz="10" w:space="0" w:color="000000"/>
            </w:tcBorders>
          </w:tcPr>
          <w:p w:rsidR="00164706" w:rsidRDefault="00164706">
            <w:pPr>
              <w:rPr>
                <w:rFonts w:ascii="Times New Roman" w:hAnsi="Times New Roman" w:cs="Times New Roman"/>
              </w:rPr>
            </w:pPr>
          </w:p>
        </w:tc>
      </w:tr>
      <w:tr w:rsidR="00164706">
        <w:tblPrEx>
          <w:tblCellMar>
            <w:top w:w="0" w:type="dxa"/>
            <w:left w:w="0" w:type="dxa"/>
            <w:bottom w:w="0" w:type="dxa"/>
            <w:right w:w="0" w:type="dxa"/>
          </w:tblCellMar>
        </w:tblPrEx>
        <w:trPr>
          <w:trHeight w:hRule="exact" w:val="294"/>
        </w:trPr>
        <w:tc>
          <w:tcPr>
            <w:tcW w:w="2633" w:type="dxa"/>
            <w:tcBorders>
              <w:top w:val="single" w:sz="4" w:space="0" w:color="000000"/>
              <w:left w:val="single" w:sz="4" w:space="0" w:color="000000"/>
              <w:bottom w:val="single" w:sz="10" w:space="0" w:color="000000"/>
              <w:right w:val="single" w:sz="4" w:space="0" w:color="000000"/>
            </w:tcBorders>
          </w:tcPr>
          <w:p w:rsidR="00164706" w:rsidRDefault="00164706">
            <w:pPr>
              <w:pStyle w:val="TableParagraph"/>
              <w:kinsoku w:val="0"/>
              <w:overflowPunct w:val="0"/>
              <w:spacing w:before="15"/>
              <w:ind w:left="28"/>
              <w:rPr>
                <w:rFonts w:ascii="Times New Roman" w:hAnsi="Times New Roman" w:cs="Times New Roman"/>
              </w:rPr>
            </w:pPr>
            <w:r>
              <w:rPr>
                <w:w w:val="105"/>
                <w:sz w:val="21"/>
                <w:szCs w:val="21"/>
              </w:rPr>
              <w:t>exemplu: .....</w:t>
            </w:r>
          </w:p>
        </w:tc>
        <w:tc>
          <w:tcPr>
            <w:tcW w:w="201" w:type="dxa"/>
            <w:tcBorders>
              <w:top w:val="single" w:sz="4" w:space="0" w:color="000000"/>
              <w:left w:val="single" w:sz="4" w:space="0" w:color="000000"/>
              <w:bottom w:val="single" w:sz="10" w:space="0" w:color="000000"/>
              <w:right w:val="single" w:sz="4" w:space="0" w:color="000000"/>
            </w:tcBorders>
          </w:tcPr>
          <w:p w:rsidR="00164706" w:rsidRDefault="00164706">
            <w:pPr>
              <w:rPr>
                <w:rFonts w:ascii="Times New Roman" w:hAnsi="Times New Roman" w:cs="Times New Roman"/>
              </w:rPr>
            </w:pPr>
          </w:p>
        </w:tc>
        <w:tc>
          <w:tcPr>
            <w:tcW w:w="201" w:type="dxa"/>
            <w:tcBorders>
              <w:top w:val="single" w:sz="4" w:space="0" w:color="000000"/>
              <w:left w:val="single" w:sz="4" w:space="0" w:color="000000"/>
              <w:bottom w:val="single" w:sz="10" w:space="0" w:color="000000"/>
              <w:right w:val="single" w:sz="4" w:space="0" w:color="000000"/>
            </w:tcBorders>
            <w:shd w:val="clear" w:color="auto" w:fill="BEBEBE"/>
          </w:tcPr>
          <w:p w:rsidR="00164706" w:rsidRDefault="00164706">
            <w:pPr>
              <w:rPr>
                <w:rFonts w:ascii="Times New Roman" w:hAnsi="Times New Roman" w:cs="Times New Roman"/>
              </w:rPr>
            </w:pPr>
          </w:p>
        </w:tc>
        <w:tc>
          <w:tcPr>
            <w:tcW w:w="202" w:type="dxa"/>
            <w:tcBorders>
              <w:top w:val="single" w:sz="4" w:space="0" w:color="000000"/>
              <w:left w:val="single" w:sz="4" w:space="0" w:color="000000"/>
              <w:bottom w:val="single" w:sz="10" w:space="0" w:color="000000"/>
              <w:right w:val="single" w:sz="4" w:space="0" w:color="000000"/>
            </w:tcBorders>
            <w:shd w:val="clear" w:color="auto" w:fill="BEBEBE"/>
          </w:tcPr>
          <w:p w:rsidR="00164706" w:rsidRDefault="00164706">
            <w:pPr>
              <w:rPr>
                <w:rFonts w:ascii="Times New Roman" w:hAnsi="Times New Roman" w:cs="Times New Roman"/>
              </w:rPr>
            </w:pPr>
          </w:p>
        </w:tc>
        <w:tc>
          <w:tcPr>
            <w:tcW w:w="201" w:type="dxa"/>
            <w:tcBorders>
              <w:top w:val="single" w:sz="4" w:space="0" w:color="000000"/>
              <w:left w:val="single" w:sz="4" w:space="0" w:color="000000"/>
              <w:bottom w:val="single" w:sz="10" w:space="0" w:color="000000"/>
              <w:right w:val="single" w:sz="4" w:space="0" w:color="000000"/>
            </w:tcBorders>
            <w:shd w:val="clear" w:color="auto" w:fill="BEBEBE"/>
          </w:tcPr>
          <w:p w:rsidR="00164706" w:rsidRDefault="00164706">
            <w:pPr>
              <w:rPr>
                <w:rFonts w:ascii="Times New Roman" w:hAnsi="Times New Roman" w:cs="Times New Roman"/>
              </w:rPr>
            </w:pPr>
          </w:p>
        </w:tc>
        <w:tc>
          <w:tcPr>
            <w:tcW w:w="201" w:type="dxa"/>
            <w:tcBorders>
              <w:top w:val="single" w:sz="4" w:space="0" w:color="000000"/>
              <w:left w:val="single" w:sz="4" w:space="0" w:color="000000"/>
              <w:bottom w:val="single" w:sz="10" w:space="0" w:color="000000"/>
              <w:right w:val="single" w:sz="4" w:space="0" w:color="000000"/>
            </w:tcBorders>
            <w:shd w:val="clear" w:color="auto" w:fill="BEBEBE"/>
          </w:tcPr>
          <w:p w:rsidR="00164706" w:rsidRDefault="00164706">
            <w:pPr>
              <w:rPr>
                <w:rFonts w:ascii="Times New Roman" w:hAnsi="Times New Roman" w:cs="Times New Roman"/>
              </w:rPr>
            </w:pPr>
          </w:p>
        </w:tc>
        <w:tc>
          <w:tcPr>
            <w:tcW w:w="202" w:type="dxa"/>
            <w:tcBorders>
              <w:top w:val="single" w:sz="4" w:space="0" w:color="000000"/>
              <w:left w:val="single" w:sz="4" w:space="0" w:color="000000"/>
              <w:bottom w:val="single" w:sz="10" w:space="0" w:color="000000"/>
              <w:right w:val="single" w:sz="6" w:space="0" w:color="000000"/>
            </w:tcBorders>
            <w:shd w:val="clear" w:color="auto" w:fill="BEBEBE"/>
          </w:tcPr>
          <w:p w:rsidR="00164706" w:rsidRDefault="00164706">
            <w:pPr>
              <w:rPr>
                <w:rFonts w:ascii="Times New Roman" w:hAnsi="Times New Roman" w:cs="Times New Roman"/>
              </w:rPr>
            </w:pPr>
          </w:p>
        </w:tc>
        <w:tc>
          <w:tcPr>
            <w:tcW w:w="201" w:type="dxa"/>
            <w:tcBorders>
              <w:top w:val="single" w:sz="4" w:space="0" w:color="000000"/>
              <w:left w:val="single" w:sz="6" w:space="0" w:color="000000"/>
              <w:bottom w:val="single" w:sz="10" w:space="0" w:color="000000"/>
              <w:right w:val="single" w:sz="4" w:space="0" w:color="000000"/>
            </w:tcBorders>
            <w:shd w:val="clear" w:color="auto" w:fill="BEBEBE"/>
          </w:tcPr>
          <w:p w:rsidR="00164706" w:rsidRDefault="00164706">
            <w:pPr>
              <w:rPr>
                <w:rFonts w:ascii="Times New Roman" w:hAnsi="Times New Roman" w:cs="Times New Roman"/>
              </w:rPr>
            </w:pPr>
          </w:p>
        </w:tc>
        <w:tc>
          <w:tcPr>
            <w:tcW w:w="201" w:type="dxa"/>
            <w:tcBorders>
              <w:top w:val="single" w:sz="4" w:space="0" w:color="000000"/>
              <w:left w:val="single" w:sz="4" w:space="0" w:color="000000"/>
              <w:bottom w:val="single" w:sz="10" w:space="0" w:color="000000"/>
              <w:right w:val="single" w:sz="4" w:space="0" w:color="000000"/>
            </w:tcBorders>
            <w:shd w:val="clear" w:color="auto" w:fill="BEBEBE"/>
          </w:tcPr>
          <w:p w:rsidR="00164706" w:rsidRDefault="00164706">
            <w:pPr>
              <w:rPr>
                <w:rFonts w:ascii="Times New Roman" w:hAnsi="Times New Roman" w:cs="Times New Roman"/>
              </w:rPr>
            </w:pPr>
          </w:p>
        </w:tc>
        <w:tc>
          <w:tcPr>
            <w:tcW w:w="202" w:type="dxa"/>
            <w:tcBorders>
              <w:top w:val="single" w:sz="4" w:space="0" w:color="000000"/>
              <w:left w:val="single" w:sz="4" w:space="0" w:color="000000"/>
              <w:bottom w:val="single" w:sz="10" w:space="0" w:color="000000"/>
              <w:right w:val="single" w:sz="4" w:space="0" w:color="000000"/>
            </w:tcBorders>
          </w:tcPr>
          <w:p w:rsidR="00164706" w:rsidRDefault="00164706">
            <w:pPr>
              <w:rPr>
                <w:rFonts w:ascii="Times New Roman" w:hAnsi="Times New Roman" w:cs="Times New Roman"/>
              </w:rPr>
            </w:pPr>
          </w:p>
        </w:tc>
        <w:tc>
          <w:tcPr>
            <w:tcW w:w="302" w:type="dxa"/>
            <w:tcBorders>
              <w:top w:val="single" w:sz="4" w:space="0" w:color="000000"/>
              <w:left w:val="single" w:sz="4" w:space="0" w:color="000000"/>
              <w:bottom w:val="single" w:sz="10" w:space="0" w:color="000000"/>
              <w:right w:val="single" w:sz="6" w:space="0" w:color="000000"/>
            </w:tcBorders>
          </w:tcPr>
          <w:p w:rsidR="00164706" w:rsidRDefault="00164706">
            <w:pPr>
              <w:rPr>
                <w:rFonts w:ascii="Times New Roman" w:hAnsi="Times New Roman" w:cs="Times New Roman"/>
              </w:rPr>
            </w:pPr>
          </w:p>
        </w:tc>
        <w:tc>
          <w:tcPr>
            <w:tcW w:w="302" w:type="dxa"/>
            <w:tcBorders>
              <w:top w:val="single" w:sz="4" w:space="0" w:color="000000"/>
              <w:left w:val="single" w:sz="6" w:space="0" w:color="000000"/>
              <w:bottom w:val="single" w:sz="10" w:space="0" w:color="000000"/>
              <w:right w:val="single" w:sz="4" w:space="0" w:color="000000"/>
            </w:tcBorders>
          </w:tcPr>
          <w:p w:rsidR="00164706" w:rsidRDefault="00164706">
            <w:pPr>
              <w:rPr>
                <w:rFonts w:ascii="Times New Roman" w:hAnsi="Times New Roman" w:cs="Times New Roman"/>
              </w:rPr>
            </w:pPr>
          </w:p>
        </w:tc>
        <w:tc>
          <w:tcPr>
            <w:tcW w:w="302" w:type="dxa"/>
            <w:tcBorders>
              <w:top w:val="single" w:sz="4" w:space="0" w:color="000000"/>
              <w:left w:val="single" w:sz="4" w:space="0" w:color="000000"/>
              <w:bottom w:val="single" w:sz="10" w:space="0" w:color="000000"/>
              <w:right w:val="single" w:sz="4" w:space="0" w:color="000000"/>
            </w:tcBorders>
          </w:tcPr>
          <w:p w:rsidR="00164706" w:rsidRDefault="00164706">
            <w:pPr>
              <w:rPr>
                <w:rFonts w:ascii="Times New Roman" w:hAnsi="Times New Roman" w:cs="Times New Roman"/>
              </w:rPr>
            </w:pPr>
          </w:p>
        </w:tc>
        <w:tc>
          <w:tcPr>
            <w:tcW w:w="302" w:type="dxa"/>
            <w:tcBorders>
              <w:top w:val="single" w:sz="4" w:space="0" w:color="000000"/>
              <w:left w:val="single" w:sz="4" w:space="0" w:color="000000"/>
              <w:bottom w:val="single" w:sz="10" w:space="0" w:color="000000"/>
              <w:right w:val="single" w:sz="6" w:space="0" w:color="000000"/>
            </w:tcBorders>
          </w:tcPr>
          <w:p w:rsidR="00164706" w:rsidRDefault="00164706">
            <w:pPr>
              <w:rPr>
                <w:rFonts w:ascii="Times New Roman" w:hAnsi="Times New Roman" w:cs="Times New Roman"/>
              </w:rPr>
            </w:pPr>
          </w:p>
        </w:tc>
        <w:tc>
          <w:tcPr>
            <w:tcW w:w="302" w:type="dxa"/>
            <w:tcBorders>
              <w:top w:val="single" w:sz="4" w:space="0" w:color="000000"/>
              <w:left w:val="single" w:sz="6" w:space="0" w:color="000000"/>
              <w:bottom w:val="single" w:sz="10" w:space="0" w:color="000000"/>
              <w:right w:val="single" w:sz="4" w:space="0" w:color="000000"/>
            </w:tcBorders>
          </w:tcPr>
          <w:p w:rsidR="00164706" w:rsidRDefault="00164706">
            <w:pPr>
              <w:rPr>
                <w:rFonts w:ascii="Times New Roman" w:hAnsi="Times New Roman" w:cs="Times New Roman"/>
              </w:rPr>
            </w:pPr>
          </w:p>
        </w:tc>
        <w:tc>
          <w:tcPr>
            <w:tcW w:w="303" w:type="dxa"/>
            <w:tcBorders>
              <w:top w:val="single" w:sz="4" w:space="0" w:color="000000"/>
              <w:left w:val="single" w:sz="4" w:space="0" w:color="000000"/>
              <w:bottom w:val="single" w:sz="10" w:space="0" w:color="000000"/>
              <w:right w:val="single" w:sz="4" w:space="0" w:color="000000"/>
            </w:tcBorders>
          </w:tcPr>
          <w:p w:rsidR="00164706" w:rsidRDefault="00164706">
            <w:pPr>
              <w:rPr>
                <w:rFonts w:ascii="Times New Roman" w:hAnsi="Times New Roman" w:cs="Times New Roman"/>
              </w:rPr>
            </w:pPr>
          </w:p>
        </w:tc>
        <w:tc>
          <w:tcPr>
            <w:tcW w:w="301" w:type="dxa"/>
            <w:tcBorders>
              <w:top w:val="single" w:sz="4" w:space="0" w:color="000000"/>
              <w:left w:val="single" w:sz="4" w:space="0" w:color="000000"/>
              <w:bottom w:val="single" w:sz="10" w:space="0" w:color="000000"/>
              <w:right w:val="single" w:sz="6" w:space="0" w:color="000000"/>
            </w:tcBorders>
          </w:tcPr>
          <w:p w:rsidR="00164706" w:rsidRDefault="00164706">
            <w:pPr>
              <w:rPr>
                <w:rFonts w:ascii="Times New Roman" w:hAnsi="Times New Roman" w:cs="Times New Roman"/>
              </w:rPr>
            </w:pPr>
          </w:p>
        </w:tc>
        <w:tc>
          <w:tcPr>
            <w:tcW w:w="303" w:type="dxa"/>
            <w:tcBorders>
              <w:top w:val="single" w:sz="4" w:space="0" w:color="000000"/>
              <w:left w:val="single" w:sz="6" w:space="0" w:color="000000"/>
              <w:bottom w:val="single" w:sz="10" w:space="0" w:color="000000"/>
              <w:right w:val="single" w:sz="4" w:space="0" w:color="000000"/>
            </w:tcBorders>
          </w:tcPr>
          <w:p w:rsidR="00164706" w:rsidRDefault="00164706">
            <w:pPr>
              <w:rPr>
                <w:rFonts w:ascii="Times New Roman" w:hAnsi="Times New Roman" w:cs="Times New Roman"/>
              </w:rPr>
            </w:pPr>
          </w:p>
        </w:tc>
        <w:tc>
          <w:tcPr>
            <w:tcW w:w="302" w:type="dxa"/>
            <w:tcBorders>
              <w:top w:val="single" w:sz="4" w:space="0" w:color="000000"/>
              <w:left w:val="single" w:sz="4" w:space="0" w:color="000000"/>
              <w:bottom w:val="single" w:sz="10" w:space="0" w:color="000000"/>
              <w:right w:val="single" w:sz="4" w:space="0" w:color="000000"/>
            </w:tcBorders>
          </w:tcPr>
          <w:p w:rsidR="00164706" w:rsidRDefault="00164706">
            <w:pPr>
              <w:rPr>
                <w:rFonts w:ascii="Times New Roman" w:hAnsi="Times New Roman" w:cs="Times New Roman"/>
              </w:rPr>
            </w:pPr>
          </w:p>
        </w:tc>
        <w:tc>
          <w:tcPr>
            <w:tcW w:w="302" w:type="dxa"/>
            <w:tcBorders>
              <w:top w:val="single" w:sz="4" w:space="0" w:color="000000"/>
              <w:left w:val="single" w:sz="4" w:space="0" w:color="000000"/>
              <w:bottom w:val="single" w:sz="10" w:space="0" w:color="000000"/>
              <w:right w:val="single" w:sz="6" w:space="0" w:color="000000"/>
            </w:tcBorders>
          </w:tcPr>
          <w:p w:rsidR="00164706" w:rsidRDefault="00164706">
            <w:pPr>
              <w:rPr>
                <w:rFonts w:ascii="Times New Roman" w:hAnsi="Times New Roman" w:cs="Times New Roman"/>
              </w:rPr>
            </w:pPr>
          </w:p>
        </w:tc>
        <w:tc>
          <w:tcPr>
            <w:tcW w:w="302" w:type="dxa"/>
            <w:tcBorders>
              <w:top w:val="single" w:sz="4" w:space="0" w:color="000000"/>
              <w:left w:val="single" w:sz="6" w:space="0" w:color="000000"/>
              <w:bottom w:val="single" w:sz="10" w:space="0" w:color="000000"/>
              <w:right w:val="single" w:sz="4" w:space="0" w:color="000000"/>
            </w:tcBorders>
          </w:tcPr>
          <w:p w:rsidR="00164706" w:rsidRDefault="00164706">
            <w:pPr>
              <w:rPr>
                <w:rFonts w:ascii="Times New Roman" w:hAnsi="Times New Roman" w:cs="Times New Roman"/>
              </w:rPr>
            </w:pPr>
          </w:p>
        </w:tc>
        <w:tc>
          <w:tcPr>
            <w:tcW w:w="302" w:type="dxa"/>
            <w:tcBorders>
              <w:top w:val="single" w:sz="4" w:space="0" w:color="000000"/>
              <w:left w:val="single" w:sz="4" w:space="0" w:color="000000"/>
              <w:bottom w:val="single" w:sz="10" w:space="0" w:color="000000"/>
              <w:right w:val="single" w:sz="4" w:space="0" w:color="000000"/>
            </w:tcBorders>
          </w:tcPr>
          <w:p w:rsidR="00164706" w:rsidRDefault="00164706">
            <w:pPr>
              <w:rPr>
                <w:rFonts w:ascii="Times New Roman" w:hAnsi="Times New Roman" w:cs="Times New Roman"/>
              </w:rPr>
            </w:pPr>
          </w:p>
        </w:tc>
        <w:tc>
          <w:tcPr>
            <w:tcW w:w="302" w:type="dxa"/>
            <w:tcBorders>
              <w:top w:val="single" w:sz="4" w:space="0" w:color="000000"/>
              <w:left w:val="single" w:sz="4" w:space="0" w:color="000000"/>
              <w:bottom w:val="single" w:sz="10" w:space="0" w:color="000000"/>
              <w:right w:val="single" w:sz="6" w:space="0" w:color="000000"/>
            </w:tcBorders>
          </w:tcPr>
          <w:p w:rsidR="00164706" w:rsidRDefault="00164706">
            <w:pPr>
              <w:rPr>
                <w:rFonts w:ascii="Times New Roman" w:hAnsi="Times New Roman" w:cs="Times New Roman"/>
              </w:rPr>
            </w:pPr>
          </w:p>
        </w:tc>
        <w:tc>
          <w:tcPr>
            <w:tcW w:w="302" w:type="dxa"/>
            <w:tcBorders>
              <w:top w:val="single" w:sz="4" w:space="0" w:color="000000"/>
              <w:left w:val="single" w:sz="6" w:space="0" w:color="000000"/>
              <w:bottom w:val="single" w:sz="10" w:space="0" w:color="000000"/>
              <w:right w:val="single" w:sz="4" w:space="0" w:color="000000"/>
            </w:tcBorders>
          </w:tcPr>
          <w:p w:rsidR="00164706" w:rsidRDefault="00164706">
            <w:pPr>
              <w:rPr>
                <w:rFonts w:ascii="Times New Roman" w:hAnsi="Times New Roman" w:cs="Times New Roman"/>
              </w:rPr>
            </w:pPr>
          </w:p>
        </w:tc>
        <w:tc>
          <w:tcPr>
            <w:tcW w:w="302" w:type="dxa"/>
            <w:tcBorders>
              <w:top w:val="single" w:sz="4" w:space="0" w:color="000000"/>
              <w:left w:val="single" w:sz="4" w:space="0" w:color="000000"/>
              <w:bottom w:val="single" w:sz="10" w:space="0" w:color="000000"/>
              <w:right w:val="single" w:sz="4" w:space="0" w:color="000000"/>
            </w:tcBorders>
          </w:tcPr>
          <w:p w:rsidR="00164706" w:rsidRDefault="00164706">
            <w:pPr>
              <w:rPr>
                <w:rFonts w:ascii="Times New Roman" w:hAnsi="Times New Roman" w:cs="Times New Roman"/>
              </w:rPr>
            </w:pPr>
          </w:p>
        </w:tc>
        <w:tc>
          <w:tcPr>
            <w:tcW w:w="302" w:type="dxa"/>
            <w:tcBorders>
              <w:top w:val="single" w:sz="4" w:space="0" w:color="000000"/>
              <w:left w:val="single" w:sz="4" w:space="0" w:color="000000"/>
              <w:bottom w:val="single" w:sz="10" w:space="0" w:color="000000"/>
              <w:right w:val="single" w:sz="6" w:space="0" w:color="000000"/>
            </w:tcBorders>
          </w:tcPr>
          <w:p w:rsidR="00164706" w:rsidRDefault="00164706">
            <w:pPr>
              <w:rPr>
                <w:rFonts w:ascii="Times New Roman" w:hAnsi="Times New Roman" w:cs="Times New Roman"/>
              </w:rPr>
            </w:pPr>
          </w:p>
        </w:tc>
        <w:tc>
          <w:tcPr>
            <w:tcW w:w="302" w:type="dxa"/>
            <w:tcBorders>
              <w:top w:val="single" w:sz="4" w:space="0" w:color="000000"/>
              <w:left w:val="single" w:sz="6" w:space="0" w:color="000000"/>
              <w:bottom w:val="single" w:sz="10" w:space="0" w:color="000000"/>
              <w:right w:val="single" w:sz="4" w:space="0" w:color="000000"/>
            </w:tcBorders>
          </w:tcPr>
          <w:p w:rsidR="00164706" w:rsidRDefault="00164706">
            <w:pPr>
              <w:rPr>
                <w:rFonts w:ascii="Times New Roman" w:hAnsi="Times New Roman" w:cs="Times New Roman"/>
              </w:rPr>
            </w:pPr>
          </w:p>
        </w:tc>
        <w:tc>
          <w:tcPr>
            <w:tcW w:w="302" w:type="dxa"/>
            <w:tcBorders>
              <w:top w:val="single" w:sz="4" w:space="0" w:color="000000"/>
              <w:left w:val="single" w:sz="4" w:space="0" w:color="000000"/>
              <w:bottom w:val="single" w:sz="10" w:space="0" w:color="000000"/>
              <w:right w:val="single" w:sz="4" w:space="0" w:color="000000"/>
            </w:tcBorders>
          </w:tcPr>
          <w:p w:rsidR="00164706" w:rsidRDefault="00164706">
            <w:pPr>
              <w:rPr>
                <w:rFonts w:ascii="Times New Roman" w:hAnsi="Times New Roman" w:cs="Times New Roman"/>
              </w:rPr>
            </w:pPr>
          </w:p>
        </w:tc>
        <w:tc>
          <w:tcPr>
            <w:tcW w:w="302" w:type="dxa"/>
            <w:tcBorders>
              <w:top w:val="single" w:sz="4" w:space="0" w:color="000000"/>
              <w:left w:val="single" w:sz="4" w:space="0" w:color="000000"/>
              <w:bottom w:val="single" w:sz="10" w:space="0" w:color="000000"/>
              <w:right w:val="single" w:sz="6" w:space="0" w:color="000000"/>
            </w:tcBorders>
          </w:tcPr>
          <w:p w:rsidR="00164706" w:rsidRDefault="00164706">
            <w:pPr>
              <w:rPr>
                <w:rFonts w:ascii="Times New Roman" w:hAnsi="Times New Roman" w:cs="Times New Roman"/>
              </w:rPr>
            </w:pPr>
          </w:p>
        </w:tc>
        <w:tc>
          <w:tcPr>
            <w:tcW w:w="302" w:type="dxa"/>
            <w:tcBorders>
              <w:top w:val="single" w:sz="4" w:space="0" w:color="000000"/>
              <w:left w:val="single" w:sz="6" w:space="0" w:color="000000"/>
              <w:bottom w:val="single" w:sz="10" w:space="0" w:color="000000"/>
              <w:right w:val="single" w:sz="4" w:space="0" w:color="000000"/>
            </w:tcBorders>
          </w:tcPr>
          <w:p w:rsidR="00164706" w:rsidRDefault="00164706">
            <w:pPr>
              <w:rPr>
                <w:rFonts w:ascii="Times New Roman" w:hAnsi="Times New Roman" w:cs="Times New Roman"/>
              </w:rPr>
            </w:pPr>
          </w:p>
        </w:tc>
        <w:tc>
          <w:tcPr>
            <w:tcW w:w="303" w:type="dxa"/>
            <w:tcBorders>
              <w:top w:val="single" w:sz="4" w:space="0" w:color="000000"/>
              <w:left w:val="single" w:sz="4" w:space="0" w:color="000000"/>
              <w:bottom w:val="single" w:sz="10" w:space="0" w:color="000000"/>
              <w:right w:val="single" w:sz="4" w:space="0" w:color="000000"/>
            </w:tcBorders>
          </w:tcPr>
          <w:p w:rsidR="00164706" w:rsidRDefault="00164706">
            <w:pPr>
              <w:rPr>
                <w:rFonts w:ascii="Times New Roman" w:hAnsi="Times New Roman" w:cs="Times New Roman"/>
              </w:rPr>
            </w:pPr>
          </w:p>
        </w:tc>
        <w:tc>
          <w:tcPr>
            <w:tcW w:w="301" w:type="dxa"/>
            <w:tcBorders>
              <w:top w:val="single" w:sz="4" w:space="0" w:color="000000"/>
              <w:left w:val="single" w:sz="4" w:space="0" w:color="000000"/>
              <w:bottom w:val="single" w:sz="10" w:space="0" w:color="000000"/>
              <w:right w:val="single" w:sz="4" w:space="0" w:color="000000"/>
            </w:tcBorders>
          </w:tcPr>
          <w:p w:rsidR="00164706" w:rsidRDefault="00164706">
            <w:pPr>
              <w:rPr>
                <w:rFonts w:ascii="Times New Roman" w:hAnsi="Times New Roman" w:cs="Times New Roman"/>
              </w:rPr>
            </w:pPr>
          </w:p>
        </w:tc>
        <w:tc>
          <w:tcPr>
            <w:tcW w:w="303" w:type="dxa"/>
            <w:tcBorders>
              <w:top w:val="single" w:sz="4" w:space="0" w:color="000000"/>
              <w:left w:val="single" w:sz="4" w:space="0" w:color="000000"/>
              <w:bottom w:val="single" w:sz="10" w:space="0" w:color="000000"/>
              <w:right w:val="single" w:sz="4" w:space="0" w:color="000000"/>
            </w:tcBorders>
          </w:tcPr>
          <w:p w:rsidR="00164706" w:rsidRDefault="00164706">
            <w:pPr>
              <w:rPr>
                <w:rFonts w:ascii="Times New Roman" w:hAnsi="Times New Roman" w:cs="Times New Roman"/>
              </w:rPr>
            </w:pPr>
          </w:p>
        </w:tc>
        <w:tc>
          <w:tcPr>
            <w:tcW w:w="302" w:type="dxa"/>
            <w:tcBorders>
              <w:top w:val="single" w:sz="4" w:space="0" w:color="000000"/>
              <w:left w:val="single" w:sz="4" w:space="0" w:color="000000"/>
              <w:bottom w:val="single" w:sz="10" w:space="0" w:color="000000"/>
              <w:right w:val="single" w:sz="4" w:space="0" w:color="000000"/>
            </w:tcBorders>
          </w:tcPr>
          <w:p w:rsidR="00164706" w:rsidRDefault="00164706">
            <w:pPr>
              <w:rPr>
                <w:rFonts w:ascii="Times New Roman" w:hAnsi="Times New Roman" w:cs="Times New Roman"/>
              </w:rPr>
            </w:pPr>
          </w:p>
        </w:tc>
        <w:tc>
          <w:tcPr>
            <w:tcW w:w="302" w:type="dxa"/>
            <w:tcBorders>
              <w:top w:val="single" w:sz="4" w:space="0" w:color="000000"/>
              <w:left w:val="single" w:sz="4" w:space="0" w:color="000000"/>
              <w:bottom w:val="single" w:sz="10" w:space="0" w:color="000000"/>
              <w:right w:val="single" w:sz="4" w:space="0" w:color="000000"/>
            </w:tcBorders>
          </w:tcPr>
          <w:p w:rsidR="00164706" w:rsidRDefault="00164706">
            <w:pPr>
              <w:rPr>
                <w:rFonts w:ascii="Times New Roman" w:hAnsi="Times New Roman" w:cs="Times New Roman"/>
              </w:rPr>
            </w:pPr>
          </w:p>
        </w:tc>
        <w:tc>
          <w:tcPr>
            <w:tcW w:w="302" w:type="dxa"/>
            <w:tcBorders>
              <w:top w:val="single" w:sz="4" w:space="0" w:color="000000"/>
              <w:left w:val="single" w:sz="4" w:space="0" w:color="000000"/>
              <w:bottom w:val="single" w:sz="10" w:space="0" w:color="000000"/>
              <w:right w:val="single" w:sz="4" w:space="0" w:color="000000"/>
            </w:tcBorders>
          </w:tcPr>
          <w:p w:rsidR="00164706" w:rsidRDefault="00164706">
            <w:pPr>
              <w:rPr>
                <w:rFonts w:ascii="Times New Roman" w:hAnsi="Times New Roman" w:cs="Times New Roman"/>
              </w:rPr>
            </w:pPr>
          </w:p>
        </w:tc>
        <w:tc>
          <w:tcPr>
            <w:tcW w:w="302" w:type="dxa"/>
            <w:tcBorders>
              <w:top w:val="single" w:sz="4" w:space="0" w:color="000000"/>
              <w:left w:val="single" w:sz="4" w:space="0" w:color="000000"/>
              <w:bottom w:val="single" w:sz="10" w:space="0" w:color="000000"/>
              <w:right w:val="single" w:sz="4" w:space="0" w:color="000000"/>
            </w:tcBorders>
          </w:tcPr>
          <w:p w:rsidR="00164706" w:rsidRDefault="00164706">
            <w:pPr>
              <w:rPr>
                <w:rFonts w:ascii="Times New Roman" w:hAnsi="Times New Roman" w:cs="Times New Roman"/>
              </w:rPr>
            </w:pPr>
          </w:p>
        </w:tc>
        <w:tc>
          <w:tcPr>
            <w:tcW w:w="547" w:type="dxa"/>
            <w:tcBorders>
              <w:top w:val="single" w:sz="4" w:space="0" w:color="000000"/>
              <w:left w:val="single" w:sz="4" w:space="0" w:color="000000"/>
              <w:bottom w:val="single" w:sz="10" w:space="0" w:color="000000"/>
              <w:right w:val="single" w:sz="4" w:space="0" w:color="000000"/>
            </w:tcBorders>
          </w:tcPr>
          <w:p w:rsidR="00164706" w:rsidRDefault="00164706">
            <w:pPr>
              <w:rPr>
                <w:rFonts w:ascii="Times New Roman" w:hAnsi="Times New Roman" w:cs="Times New Roman"/>
              </w:rPr>
            </w:pPr>
          </w:p>
        </w:tc>
        <w:tc>
          <w:tcPr>
            <w:tcW w:w="481" w:type="dxa"/>
            <w:tcBorders>
              <w:top w:val="single" w:sz="4" w:space="0" w:color="000000"/>
              <w:left w:val="single" w:sz="4" w:space="0" w:color="000000"/>
              <w:bottom w:val="single" w:sz="10" w:space="0" w:color="000000"/>
              <w:right w:val="single" w:sz="10" w:space="0" w:color="000000"/>
            </w:tcBorders>
          </w:tcPr>
          <w:p w:rsidR="00164706" w:rsidRDefault="00164706">
            <w:pPr>
              <w:rPr>
                <w:rFonts w:ascii="Times New Roman" w:hAnsi="Times New Roman" w:cs="Times New Roman"/>
              </w:rPr>
            </w:pPr>
          </w:p>
        </w:tc>
      </w:tr>
    </w:tbl>
    <w:p w:rsidR="00164706" w:rsidRDefault="00164706">
      <w:pPr>
        <w:pStyle w:val="Corptext"/>
        <w:kinsoku w:val="0"/>
        <w:overflowPunct w:val="0"/>
        <w:spacing w:line="291" w:lineRule="exact"/>
        <w:ind w:left="112"/>
      </w:pPr>
      <w:r>
        <w:t>După elaborarea graficului de implementare, se va completa tabelul următor:</w:t>
      </w:r>
    </w:p>
    <w:p w:rsidR="00164706" w:rsidRDefault="00164706">
      <w:pPr>
        <w:pStyle w:val="Corptext"/>
        <w:kinsoku w:val="0"/>
        <w:overflowPunct w:val="0"/>
      </w:pPr>
    </w:p>
    <w:p w:rsidR="00164706" w:rsidRDefault="00164706">
      <w:pPr>
        <w:pStyle w:val="Titlu1"/>
        <w:kinsoku w:val="0"/>
        <w:overflowPunct w:val="0"/>
      </w:pPr>
      <w:r>
        <w:t>Tabel VIII</w:t>
      </w:r>
    </w:p>
    <w:tbl>
      <w:tblPr>
        <w:tblW w:w="0" w:type="auto"/>
        <w:tblInd w:w="353" w:type="dxa"/>
        <w:tblLayout w:type="fixed"/>
        <w:tblCellMar>
          <w:left w:w="0" w:type="dxa"/>
          <w:right w:w="0" w:type="dxa"/>
        </w:tblCellMar>
        <w:tblLook w:val="0000" w:firstRow="0" w:lastRow="0" w:firstColumn="0" w:lastColumn="0" w:noHBand="0" w:noVBand="0"/>
      </w:tblPr>
      <w:tblGrid>
        <w:gridCol w:w="5072"/>
        <w:gridCol w:w="3061"/>
        <w:gridCol w:w="3389"/>
      </w:tblGrid>
      <w:tr w:rsidR="00164706">
        <w:tblPrEx>
          <w:tblCellMar>
            <w:top w:w="0" w:type="dxa"/>
            <w:left w:w="0" w:type="dxa"/>
            <w:bottom w:w="0" w:type="dxa"/>
            <w:right w:w="0" w:type="dxa"/>
          </w:tblCellMar>
        </w:tblPrEx>
        <w:trPr>
          <w:trHeight w:hRule="exact" w:val="302"/>
        </w:trPr>
        <w:tc>
          <w:tcPr>
            <w:tcW w:w="5072" w:type="dxa"/>
            <w:tcBorders>
              <w:top w:val="single" w:sz="4" w:space="0" w:color="000000"/>
              <w:left w:val="single" w:sz="4" w:space="0" w:color="000000"/>
              <w:bottom w:val="single" w:sz="4" w:space="0" w:color="000000"/>
              <w:right w:val="single" w:sz="4" w:space="0" w:color="000000"/>
            </w:tcBorders>
            <w:shd w:val="clear" w:color="auto" w:fill="D9D9D9"/>
          </w:tcPr>
          <w:p w:rsidR="00164706" w:rsidRDefault="00164706">
            <w:pPr>
              <w:pStyle w:val="TableParagraph"/>
              <w:kinsoku w:val="0"/>
              <w:overflowPunct w:val="0"/>
              <w:spacing w:line="292" w:lineRule="exact"/>
              <w:ind w:left="1920" w:right="1924"/>
              <w:jc w:val="center"/>
              <w:rPr>
                <w:rFonts w:ascii="Times New Roman" w:hAnsi="Times New Roman" w:cs="Times New Roman"/>
              </w:rPr>
            </w:pPr>
            <w:r>
              <w:rPr>
                <w:b/>
                <w:bCs/>
              </w:rPr>
              <w:t>Obiectivul</w:t>
            </w:r>
            <w:r>
              <w:rPr>
                <w:b/>
                <w:bCs/>
                <w:position w:val="8"/>
                <w:sz w:val="16"/>
                <w:szCs w:val="16"/>
              </w:rPr>
              <w:t>20</w:t>
            </w:r>
          </w:p>
        </w:tc>
        <w:tc>
          <w:tcPr>
            <w:tcW w:w="3061" w:type="dxa"/>
            <w:tcBorders>
              <w:top w:val="single" w:sz="4" w:space="0" w:color="000000"/>
              <w:left w:val="single" w:sz="4" w:space="0" w:color="000000"/>
              <w:bottom w:val="single" w:sz="4" w:space="0" w:color="000000"/>
              <w:right w:val="single" w:sz="4" w:space="0" w:color="000000"/>
            </w:tcBorders>
            <w:shd w:val="clear" w:color="auto" w:fill="D9D9D9"/>
          </w:tcPr>
          <w:p w:rsidR="00164706" w:rsidRDefault="00164706">
            <w:pPr>
              <w:pStyle w:val="TableParagraph"/>
              <w:kinsoku w:val="0"/>
              <w:overflowPunct w:val="0"/>
              <w:spacing w:line="292" w:lineRule="exact"/>
              <w:ind w:left="645"/>
              <w:rPr>
                <w:rFonts w:ascii="Times New Roman" w:hAnsi="Times New Roman" w:cs="Times New Roman"/>
              </w:rPr>
            </w:pPr>
            <w:r>
              <w:rPr>
                <w:b/>
                <w:bCs/>
              </w:rPr>
              <w:t>Perioada propusa</w:t>
            </w:r>
          </w:p>
        </w:tc>
        <w:tc>
          <w:tcPr>
            <w:tcW w:w="3389" w:type="dxa"/>
            <w:tcBorders>
              <w:top w:val="single" w:sz="4" w:space="0" w:color="000000"/>
              <w:left w:val="single" w:sz="4" w:space="0" w:color="000000"/>
              <w:bottom w:val="single" w:sz="4" w:space="0" w:color="000000"/>
              <w:right w:val="single" w:sz="4" w:space="0" w:color="000000"/>
            </w:tcBorders>
            <w:shd w:val="clear" w:color="auto" w:fill="D9D9D9"/>
          </w:tcPr>
          <w:p w:rsidR="00164706" w:rsidRDefault="00164706">
            <w:pPr>
              <w:pStyle w:val="TableParagraph"/>
              <w:kinsoku w:val="0"/>
              <w:overflowPunct w:val="0"/>
              <w:spacing w:line="292" w:lineRule="exact"/>
              <w:ind w:left="1156" w:right="1156"/>
              <w:jc w:val="center"/>
              <w:rPr>
                <w:rFonts w:ascii="Times New Roman" w:hAnsi="Times New Roman" w:cs="Times New Roman"/>
              </w:rPr>
            </w:pPr>
            <w:r>
              <w:rPr>
                <w:b/>
                <w:bCs/>
              </w:rPr>
              <w:t>Observaţii</w:t>
            </w:r>
          </w:p>
        </w:tc>
      </w:tr>
      <w:tr w:rsidR="00164706">
        <w:tblPrEx>
          <w:tblCellMar>
            <w:top w:w="0" w:type="dxa"/>
            <w:left w:w="0" w:type="dxa"/>
            <w:bottom w:w="0" w:type="dxa"/>
            <w:right w:w="0" w:type="dxa"/>
          </w:tblCellMar>
        </w:tblPrEx>
        <w:trPr>
          <w:trHeight w:hRule="exact" w:val="302"/>
        </w:trPr>
        <w:tc>
          <w:tcPr>
            <w:tcW w:w="11522" w:type="dxa"/>
            <w:gridSpan w:val="3"/>
            <w:tcBorders>
              <w:top w:val="single" w:sz="4" w:space="0" w:color="000000"/>
              <w:left w:val="single" w:sz="4" w:space="0" w:color="000000"/>
              <w:bottom w:val="single" w:sz="4" w:space="0" w:color="000000"/>
              <w:right w:val="single" w:sz="4" w:space="0" w:color="000000"/>
            </w:tcBorders>
          </w:tcPr>
          <w:p w:rsidR="00164706" w:rsidRDefault="00164706">
            <w:pPr>
              <w:pStyle w:val="TableParagraph"/>
              <w:tabs>
                <w:tab w:val="left" w:pos="823"/>
              </w:tabs>
              <w:kinsoku w:val="0"/>
              <w:overflowPunct w:val="0"/>
              <w:spacing w:line="292" w:lineRule="exact"/>
              <w:ind w:left="463"/>
              <w:rPr>
                <w:rFonts w:ascii="Times New Roman" w:hAnsi="Times New Roman" w:cs="Times New Roman"/>
              </w:rPr>
            </w:pPr>
            <w:r>
              <w:rPr>
                <w:b/>
                <w:bCs/>
              </w:rPr>
              <w:t>I.</w:t>
            </w:r>
            <w:r>
              <w:rPr>
                <w:b/>
                <w:bCs/>
              </w:rPr>
              <w:tab/>
              <w:t xml:space="preserve">Obiective obligatorii </w:t>
            </w:r>
            <w:r>
              <w:t>(se va trece doar denumirea</w:t>
            </w:r>
            <w:r>
              <w:rPr>
                <w:spacing w:val="-28"/>
              </w:rPr>
              <w:t xml:space="preserve"> </w:t>
            </w:r>
            <w:r>
              <w:t>obiectivului)</w:t>
            </w:r>
          </w:p>
        </w:tc>
      </w:tr>
      <w:tr w:rsidR="00164706">
        <w:tblPrEx>
          <w:tblCellMar>
            <w:top w:w="0" w:type="dxa"/>
            <w:left w:w="0" w:type="dxa"/>
            <w:bottom w:w="0" w:type="dxa"/>
            <w:right w:w="0" w:type="dxa"/>
          </w:tblCellMar>
        </w:tblPrEx>
        <w:trPr>
          <w:trHeight w:hRule="exact" w:val="890"/>
        </w:trPr>
        <w:tc>
          <w:tcPr>
            <w:tcW w:w="5072" w:type="dxa"/>
            <w:tcBorders>
              <w:top w:val="single" w:sz="4" w:space="0" w:color="000000"/>
              <w:left w:val="single" w:sz="4" w:space="0" w:color="000000"/>
              <w:bottom w:val="single" w:sz="4" w:space="0" w:color="000000"/>
              <w:right w:val="single" w:sz="4" w:space="0" w:color="000000"/>
            </w:tcBorders>
          </w:tcPr>
          <w:p w:rsidR="00164706" w:rsidRDefault="00164706">
            <w:pPr>
              <w:pStyle w:val="TableParagraph"/>
              <w:kinsoku w:val="0"/>
              <w:overflowPunct w:val="0"/>
              <w:ind w:right="106"/>
              <w:jc w:val="both"/>
              <w:rPr>
                <w:rFonts w:ascii="Times New Roman" w:hAnsi="Times New Roman" w:cs="Times New Roman"/>
              </w:rPr>
            </w:pPr>
            <w:r>
              <w:t>Comercializarea producției proprii în procent de minimum 20% din valoarea primei tranșe de sprijin</w:t>
            </w:r>
          </w:p>
        </w:tc>
        <w:tc>
          <w:tcPr>
            <w:tcW w:w="3061" w:type="dxa"/>
            <w:tcBorders>
              <w:top w:val="single" w:sz="4" w:space="0" w:color="000000"/>
              <w:left w:val="single" w:sz="4" w:space="0" w:color="000000"/>
              <w:bottom w:val="single" w:sz="4" w:space="0" w:color="000000"/>
              <w:right w:val="single" w:sz="4" w:space="0" w:color="000000"/>
            </w:tcBorders>
          </w:tcPr>
          <w:p w:rsidR="00164706" w:rsidRDefault="00164706">
            <w:pPr>
              <w:rPr>
                <w:rFonts w:ascii="Times New Roman" w:hAnsi="Times New Roman" w:cs="Times New Roman"/>
              </w:rPr>
            </w:pPr>
          </w:p>
        </w:tc>
        <w:tc>
          <w:tcPr>
            <w:tcW w:w="3389" w:type="dxa"/>
            <w:tcBorders>
              <w:top w:val="single" w:sz="4" w:space="0" w:color="000000"/>
              <w:left w:val="single" w:sz="4" w:space="0" w:color="000000"/>
              <w:bottom w:val="single" w:sz="4" w:space="0" w:color="000000"/>
              <w:right w:val="single" w:sz="4" w:space="0" w:color="000000"/>
            </w:tcBorders>
          </w:tcPr>
          <w:p w:rsidR="00164706" w:rsidRDefault="00164706">
            <w:pPr>
              <w:rPr>
                <w:rFonts w:ascii="Times New Roman" w:hAnsi="Times New Roman" w:cs="Times New Roman"/>
              </w:rPr>
            </w:pPr>
          </w:p>
        </w:tc>
      </w:tr>
      <w:tr w:rsidR="00164706">
        <w:tblPrEx>
          <w:tblCellMar>
            <w:top w:w="0" w:type="dxa"/>
            <w:left w:w="0" w:type="dxa"/>
            <w:bottom w:w="0" w:type="dxa"/>
            <w:right w:w="0" w:type="dxa"/>
          </w:tblCellMar>
        </w:tblPrEx>
        <w:trPr>
          <w:trHeight w:hRule="exact" w:val="595"/>
        </w:trPr>
        <w:tc>
          <w:tcPr>
            <w:tcW w:w="5072" w:type="dxa"/>
            <w:tcBorders>
              <w:top w:val="single" w:sz="4" w:space="0" w:color="000000"/>
              <w:left w:val="single" w:sz="4" w:space="0" w:color="000000"/>
              <w:bottom w:val="single" w:sz="4" w:space="0" w:color="000000"/>
              <w:right w:val="single" w:sz="4" w:space="0" w:color="000000"/>
            </w:tcBorders>
          </w:tcPr>
          <w:p w:rsidR="00164706" w:rsidRDefault="00164706">
            <w:pPr>
              <w:pStyle w:val="TableParagraph"/>
              <w:kinsoku w:val="0"/>
              <w:overflowPunct w:val="0"/>
              <w:rPr>
                <w:rFonts w:ascii="Times New Roman" w:hAnsi="Times New Roman" w:cs="Times New Roman"/>
              </w:rPr>
            </w:pPr>
            <w:r>
              <w:t xml:space="preserve">Amenajări de gestionare a gunoiului de grajd, conform normelor de mediu </w:t>
            </w:r>
            <w:r>
              <w:rPr>
                <w:i/>
                <w:iCs/>
              </w:rPr>
              <w:t>(dacă este cazul)</w:t>
            </w:r>
          </w:p>
        </w:tc>
        <w:tc>
          <w:tcPr>
            <w:tcW w:w="3061" w:type="dxa"/>
            <w:tcBorders>
              <w:top w:val="single" w:sz="4" w:space="0" w:color="000000"/>
              <w:left w:val="single" w:sz="4" w:space="0" w:color="000000"/>
              <w:bottom w:val="single" w:sz="4" w:space="0" w:color="000000"/>
              <w:right w:val="single" w:sz="4" w:space="0" w:color="000000"/>
            </w:tcBorders>
          </w:tcPr>
          <w:p w:rsidR="00164706" w:rsidRDefault="00164706">
            <w:pPr>
              <w:rPr>
                <w:rFonts w:ascii="Times New Roman" w:hAnsi="Times New Roman" w:cs="Times New Roman"/>
              </w:rPr>
            </w:pPr>
          </w:p>
        </w:tc>
        <w:tc>
          <w:tcPr>
            <w:tcW w:w="3389" w:type="dxa"/>
            <w:tcBorders>
              <w:top w:val="single" w:sz="4" w:space="0" w:color="000000"/>
              <w:left w:val="single" w:sz="4" w:space="0" w:color="000000"/>
              <w:bottom w:val="single" w:sz="4" w:space="0" w:color="000000"/>
              <w:right w:val="single" w:sz="4" w:space="0" w:color="000000"/>
            </w:tcBorders>
          </w:tcPr>
          <w:p w:rsidR="00164706" w:rsidRDefault="00164706">
            <w:pPr>
              <w:rPr>
                <w:rFonts w:ascii="Times New Roman" w:hAnsi="Times New Roman" w:cs="Times New Roman"/>
              </w:rPr>
            </w:pPr>
          </w:p>
        </w:tc>
      </w:tr>
      <w:tr w:rsidR="00164706">
        <w:tblPrEx>
          <w:tblCellMar>
            <w:top w:w="0" w:type="dxa"/>
            <w:left w:w="0" w:type="dxa"/>
            <w:bottom w:w="0" w:type="dxa"/>
            <w:right w:w="0" w:type="dxa"/>
          </w:tblCellMar>
        </w:tblPrEx>
        <w:trPr>
          <w:trHeight w:hRule="exact" w:val="303"/>
        </w:trPr>
        <w:tc>
          <w:tcPr>
            <w:tcW w:w="5072" w:type="dxa"/>
            <w:tcBorders>
              <w:top w:val="single" w:sz="4" w:space="0" w:color="000000"/>
              <w:left w:val="single" w:sz="4" w:space="0" w:color="000000"/>
              <w:bottom w:val="single" w:sz="4" w:space="0" w:color="000000"/>
              <w:right w:val="single" w:sz="4" w:space="0" w:color="000000"/>
            </w:tcBorders>
          </w:tcPr>
          <w:p w:rsidR="00164706" w:rsidRDefault="00164706">
            <w:pPr>
              <w:pStyle w:val="TableParagraph"/>
              <w:kinsoku w:val="0"/>
              <w:overflowPunct w:val="0"/>
              <w:rPr>
                <w:rFonts w:ascii="Times New Roman" w:hAnsi="Times New Roman" w:cs="Times New Roman"/>
              </w:rPr>
            </w:pPr>
            <w:r>
              <w:t>.....</w:t>
            </w:r>
          </w:p>
        </w:tc>
        <w:tc>
          <w:tcPr>
            <w:tcW w:w="3061" w:type="dxa"/>
            <w:tcBorders>
              <w:top w:val="single" w:sz="4" w:space="0" w:color="000000"/>
              <w:left w:val="single" w:sz="4" w:space="0" w:color="000000"/>
              <w:bottom w:val="single" w:sz="4" w:space="0" w:color="000000"/>
              <w:right w:val="single" w:sz="4" w:space="0" w:color="000000"/>
            </w:tcBorders>
          </w:tcPr>
          <w:p w:rsidR="00164706" w:rsidRDefault="00164706">
            <w:pPr>
              <w:rPr>
                <w:rFonts w:ascii="Times New Roman" w:hAnsi="Times New Roman" w:cs="Times New Roman"/>
              </w:rPr>
            </w:pPr>
          </w:p>
        </w:tc>
        <w:tc>
          <w:tcPr>
            <w:tcW w:w="3389" w:type="dxa"/>
            <w:tcBorders>
              <w:top w:val="single" w:sz="4" w:space="0" w:color="000000"/>
              <w:left w:val="single" w:sz="4" w:space="0" w:color="000000"/>
              <w:bottom w:val="single" w:sz="4" w:space="0" w:color="000000"/>
              <w:right w:val="single" w:sz="4" w:space="0" w:color="000000"/>
            </w:tcBorders>
          </w:tcPr>
          <w:p w:rsidR="00164706" w:rsidRDefault="00164706">
            <w:pPr>
              <w:rPr>
                <w:rFonts w:ascii="Times New Roman" w:hAnsi="Times New Roman" w:cs="Times New Roman"/>
              </w:rPr>
            </w:pPr>
          </w:p>
        </w:tc>
      </w:tr>
      <w:tr w:rsidR="00164706">
        <w:tblPrEx>
          <w:tblCellMar>
            <w:top w:w="0" w:type="dxa"/>
            <w:left w:w="0" w:type="dxa"/>
            <w:bottom w:w="0" w:type="dxa"/>
            <w:right w:w="0" w:type="dxa"/>
          </w:tblCellMar>
        </w:tblPrEx>
        <w:trPr>
          <w:trHeight w:hRule="exact" w:val="302"/>
        </w:trPr>
        <w:tc>
          <w:tcPr>
            <w:tcW w:w="11522" w:type="dxa"/>
            <w:gridSpan w:val="3"/>
            <w:tcBorders>
              <w:top w:val="single" w:sz="4" w:space="0" w:color="000000"/>
              <w:left w:val="single" w:sz="4" w:space="0" w:color="000000"/>
              <w:bottom w:val="single" w:sz="4" w:space="0" w:color="000000"/>
              <w:right w:val="single" w:sz="4" w:space="0" w:color="000000"/>
            </w:tcBorders>
          </w:tcPr>
          <w:p w:rsidR="00164706" w:rsidRDefault="00164706">
            <w:pPr>
              <w:pStyle w:val="TableParagraph"/>
              <w:kinsoku w:val="0"/>
              <w:overflowPunct w:val="0"/>
              <w:spacing w:line="292" w:lineRule="exact"/>
              <w:ind w:left="463"/>
              <w:rPr>
                <w:rFonts w:ascii="Times New Roman" w:hAnsi="Times New Roman" w:cs="Times New Roman"/>
              </w:rPr>
            </w:pPr>
            <w:r>
              <w:t xml:space="preserve">II.   </w:t>
            </w:r>
            <w:r>
              <w:rPr>
                <w:b/>
                <w:bCs/>
              </w:rPr>
              <w:t xml:space="preserve">Obiective suplimentare </w:t>
            </w:r>
            <w:r>
              <w:t>(minim 3 obiective suplimentare şi se va trece doar denumirea obiectivului)</w:t>
            </w:r>
          </w:p>
        </w:tc>
      </w:tr>
      <w:tr w:rsidR="00164706">
        <w:tblPrEx>
          <w:tblCellMar>
            <w:top w:w="0" w:type="dxa"/>
            <w:left w:w="0" w:type="dxa"/>
            <w:bottom w:w="0" w:type="dxa"/>
            <w:right w:w="0" w:type="dxa"/>
          </w:tblCellMar>
        </w:tblPrEx>
        <w:trPr>
          <w:trHeight w:hRule="exact" w:val="598"/>
        </w:trPr>
        <w:tc>
          <w:tcPr>
            <w:tcW w:w="5072" w:type="dxa"/>
            <w:tcBorders>
              <w:top w:val="single" w:sz="4" w:space="0" w:color="000000"/>
              <w:left w:val="single" w:sz="4" w:space="0" w:color="000000"/>
              <w:bottom w:val="single" w:sz="4" w:space="0" w:color="000000"/>
              <w:right w:val="single" w:sz="4" w:space="0" w:color="000000"/>
            </w:tcBorders>
          </w:tcPr>
          <w:p w:rsidR="00164706" w:rsidRDefault="00164706">
            <w:pPr>
              <w:pStyle w:val="TableParagraph"/>
              <w:kinsoku w:val="0"/>
              <w:overflowPunct w:val="0"/>
              <w:spacing w:before="2"/>
              <w:rPr>
                <w:rFonts w:ascii="Times New Roman" w:hAnsi="Times New Roman" w:cs="Times New Roman"/>
              </w:rPr>
            </w:pPr>
            <w:r>
              <w:t>Ex. Îmbunătăţirea managementului exploataţiei agricole</w:t>
            </w:r>
          </w:p>
        </w:tc>
        <w:tc>
          <w:tcPr>
            <w:tcW w:w="3061" w:type="dxa"/>
            <w:tcBorders>
              <w:top w:val="single" w:sz="4" w:space="0" w:color="000000"/>
              <w:left w:val="single" w:sz="4" w:space="0" w:color="000000"/>
              <w:bottom w:val="single" w:sz="4" w:space="0" w:color="000000"/>
              <w:right w:val="single" w:sz="4" w:space="0" w:color="000000"/>
            </w:tcBorders>
          </w:tcPr>
          <w:p w:rsidR="00164706" w:rsidRDefault="00164706">
            <w:pPr>
              <w:rPr>
                <w:rFonts w:ascii="Times New Roman" w:hAnsi="Times New Roman" w:cs="Times New Roman"/>
              </w:rPr>
            </w:pPr>
          </w:p>
        </w:tc>
        <w:tc>
          <w:tcPr>
            <w:tcW w:w="3389" w:type="dxa"/>
            <w:tcBorders>
              <w:top w:val="single" w:sz="4" w:space="0" w:color="000000"/>
              <w:left w:val="single" w:sz="4" w:space="0" w:color="000000"/>
              <w:bottom w:val="single" w:sz="4" w:space="0" w:color="000000"/>
              <w:right w:val="single" w:sz="4" w:space="0" w:color="000000"/>
            </w:tcBorders>
          </w:tcPr>
          <w:p w:rsidR="00164706" w:rsidRDefault="00164706">
            <w:pPr>
              <w:rPr>
                <w:rFonts w:ascii="Times New Roman" w:hAnsi="Times New Roman" w:cs="Times New Roman"/>
              </w:rPr>
            </w:pPr>
          </w:p>
        </w:tc>
      </w:tr>
      <w:tr w:rsidR="00164706">
        <w:tblPrEx>
          <w:tblCellMar>
            <w:top w:w="0" w:type="dxa"/>
            <w:left w:w="0" w:type="dxa"/>
            <w:bottom w:w="0" w:type="dxa"/>
            <w:right w:w="0" w:type="dxa"/>
          </w:tblCellMar>
        </w:tblPrEx>
        <w:trPr>
          <w:trHeight w:hRule="exact" w:val="586"/>
        </w:trPr>
        <w:tc>
          <w:tcPr>
            <w:tcW w:w="5072" w:type="dxa"/>
            <w:tcBorders>
              <w:top w:val="single" w:sz="4" w:space="0" w:color="000000"/>
              <w:left w:val="single" w:sz="4" w:space="0" w:color="000000"/>
              <w:bottom w:val="single" w:sz="4" w:space="0" w:color="000000"/>
              <w:right w:val="single" w:sz="4" w:space="0" w:color="000000"/>
            </w:tcBorders>
          </w:tcPr>
          <w:p w:rsidR="00164706" w:rsidRDefault="00164706">
            <w:pPr>
              <w:pStyle w:val="TableParagraph"/>
              <w:kinsoku w:val="0"/>
              <w:overflowPunct w:val="0"/>
              <w:spacing w:line="292" w:lineRule="exact"/>
              <w:rPr>
                <w:rFonts w:ascii="Times New Roman" w:hAnsi="Times New Roman" w:cs="Times New Roman"/>
              </w:rPr>
            </w:pPr>
            <w:r>
              <w:t>....</w:t>
            </w:r>
          </w:p>
        </w:tc>
        <w:tc>
          <w:tcPr>
            <w:tcW w:w="3061" w:type="dxa"/>
            <w:tcBorders>
              <w:top w:val="single" w:sz="4" w:space="0" w:color="000000"/>
              <w:left w:val="single" w:sz="4" w:space="0" w:color="000000"/>
              <w:bottom w:val="single" w:sz="4" w:space="0" w:color="000000"/>
              <w:right w:val="single" w:sz="4" w:space="0" w:color="000000"/>
            </w:tcBorders>
          </w:tcPr>
          <w:p w:rsidR="00164706" w:rsidRDefault="00164706">
            <w:pPr>
              <w:rPr>
                <w:rFonts w:ascii="Times New Roman" w:hAnsi="Times New Roman" w:cs="Times New Roman"/>
              </w:rPr>
            </w:pPr>
          </w:p>
        </w:tc>
        <w:tc>
          <w:tcPr>
            <w:tcW w:w="3389" w:type="dxa"/>
            <w:tcBorders>
              <w:top w:val="single" w:sz="4" w:space="0" w:color="000000"/>
              <w:left w:val="single" w:sz="4" w:space="0" w:color="000000"/>
              <w:bottom w:val="single" w:sz="4" w:space="0" w:color="000000"/>
              <w:right w:val="single" w:sz="4" w:space="0" w:color="000000"/>
            </w:tcBorders>
          </w:tcPr>
          <w:p w:rsidR="00164706" w:rsidRDefault="00164706">
            <w:pPr>
              <w:rPr>
                <w:rFonts w:ascii="Times New Roman" w:hAnsi="Times New Roman" w:cs="Times New Roman"/>
              </w:rPr>
            </w:pPr>
          </w:p>
        </w:tc>
      </w:tr>
    </w:tbl>
    <w:p w:rsidR="00164706" w:rsidRDefault="00164706">
      <w:pPr>
        <w:pStyle w:val="Corptext"/>
        <w:kinsoku w:val="0"/>
        <w:overflowPunct w:val="0"/>
        <w:rPr>
          <w:b/>
          <w:bCs/>
          <w:sz w:val="20"/>
          <w:szCs w:val="20"/>
        </w:rPr>
      </w:pPr>
    </w:p>
    <w:p w:rsidR="00164706" w:rsidRDefault="00164706">
      <w:pPr>
        <w:pStyle w:val="Corptext"/>
        <w:kinsoku w:val="0"/>
        <w:overflowPunct w:val="0"/>
        <w:spacing w:before="8"/>
        <w:rPr>
          <w:b/>
          <w:bCs/>
          <w:sz w:val="23"/>
          <w:szCs w:val="23"/>
        </w:rPr>
      </w:pPr>
    </w:p>
    <w:p w:rsidR="00164706" w:rsidRDefault="00164706">
      <w:pPr>
        <w:pStyle w:val="Corptext"/>
        <w:kinsoku w:val="0"/>
        <w:overflowPunct w:val="0"/>
        <w:spacing w:before="52"/>
        <w:ind w:left="112"/>
        <w:rPr>
          <w:b/>
          <w:bCs/>
        </w:rPr>
      </w:pPr>
      <w:r>
        <w:rPr>
          <w:b/>
          <w:bCs/>
        </w:rPr>
        <w:t>ATENŢIE !</w:t>
      </w:r>
    </w:p>
    <w:p w:rsidR="00164706" w:rsidRDefault="00164706">
      <w:pPr>
        <w:pStyle w:val="Corptext"/>
        <w:kinsoku w:val="0"/>
        <w:overflowPunct w:val="0"/>
        <w:ind w:left="112"/>
        <w:rPr>
          <w:rFonts w:ascii="Times New Roman" w:hAnsi="Times New Roman" w:cs="Times New Roman"/>
          <w:spacing w:val="-60"/>
        </w:rPr>
      </w:pPr>
      <w:r>
        <w:rPr>
          <w:rFonts w:ascii="Times New Roman" w:hAnsi="Times New Roman" w:cs="Times New Roman"/>
          <w:spacing w:val="-60"/>
          <w:u w:val="single"/>
        </w:rPr>
        <w:t xml:space="preserve"> </w:t>
      </w:r>
      <w:r>
        <w:rPr>
          <w:u w:val="single"/>
        </w:rPr>
        <w:t>Implementarea planului de afaceri trebuie să înceapă în termen de cel mult 9 luni de la data deciziei de acordare a sprijinului. Astfel,</w:t>
      </w:r>
    </w:p>
    <w:p w:rsidR="00164706" w:rsidRDefault="00164706">
      <w:pPr>
        <w:pStyle w:val="Corptext"/>
        <w:kinsoku w:val="0"/>
        <w:overflowPunct w:val="0"/>
        <w:ind w:left="112"/>
        <w:rPr>
          <w:rFonts w:ascii="Times New Roman" w:hAnsi="Times New Roman" w:cs="Times New Roman"/>
          <w:spacing w:val="-60"/>
        </w:rPr>
      </w:pPr>
      <w:r>
        <w:rPr>
          <w:rFonts w:ascii="Times New Roman" w:hAnsi="Times New Roman" w:cs="Times New Roman"/>
          <w:spacing w:val="-60"/>
          <w:u w:val="single"/>
        </w:rPr>
        <w:t xml:space="preserve"> </w:t>
      </w:r>
      <w:r>
        <w:rPr>
          <w:u w:val="single"/>
        </w:rPr>
        <w:t>începerea implementării planului de afaceri reprezintă momentul primei vânzări a producţiei obţinute în urma activităţii desfăşurate în</w:t>
      </w:r>
    </w:p>
    <w:p w:rsidR="00164706" w:rsidRDefault="00164706">
      <w:pPr>
        <w:pStyle w:val="Corptext"/>
        <w:kinsoku w:val="0"/>
        <w:overflowPunct w:val="0"/>
        <w:ind w:left="112"/>
        <w:rPr>
          <w:rFonts w:ascii="Times New Roman" w:hAnsi="Times New Roman" w:cs="Times New Roman"/>
          <w:spacing w:val="-60"/>
        </w:rPr>
      </w:pPr>
      <w:r>
        <w:rPr>
          <w:rFonts w:ascii="Times New Roman" w:hAnsi="Times New Roman" w:cs="Times New Roman"/>
          <w:spacing w:val="-60"/>
          <w:u w:val="single"/>
        </w:rPr>
        <w:t xml:space="preserve"> </w:t>
      </w:r>
      <w:r>
        <w:rPr>
          <w:u w:val="single"/>
        </w:rPr>
        <w:t>exploataţie sau a primei investiţii realizate prin proiect (demonstrate cu documente justificative) după momentul semnării contractului  de</w:t>
      </w:r>
    </w:p>
    <w:p w:rsidR="00164706" w:rsidRDefault="00164706">
      <w:pPr>
        <w:pStyle w:val="Corptext"/>
        <w:kinsoku w:val="0"/>
        <w:overflowPunct w:val="0"/>
        <w:rPr>
          <w:sz w:val="20"/>
          <w:szCs w:val="20"/>
        </w:rPr>
      </w:pPr>
    </w:p>
    <w:p w:rsidR="00164706" w:rsidRDefault="00360D1A">
      <w:pPr>
        <w:pStyle w:val="Corptext"/>
        <w:kinsoku w:val="0"/>
        <w:overflowPunct w:val="0"/>
        <w:rPr>
          <w:sz w:val="21"/>
          <w:szCs w:val="21"/>
        </w:rPr>
      </w:pPr>
      <w:r>
        <w:rPr>
          <w:noProof/>
          <w:lang w:val="ro-RO" w:eastAsia="ro-RO"/>
        </w:rPr>
        <mc:AlternateContent>
          <mc:Choice Requires="wps">
            <w:drawing>
              <wp:anchor distT="0" distB="0" distL="0" distR="0" simplePos="0" relativeHeight="251661824" behindDoc="0" locked="0" layoutInCell="0" allowOverlap="1">
                <wp:simplePos x="0" y="0"/>
                <wp:positionH relativeFrom="page">
                  <wp:posOffset>718820</wp:posOffset>
                </wp:positionH>
                <wp:positionV relativeFrom="paragraph">
                  <wp:posOffset>191770</wp:posOffset>
                </wp:positionV>
                <wp:extent cx="1829435" cy="12700"/>
                <wp:effectExtent l="0" t="0" r="0" b="0"/>
                <wp:wrapTopAndBottom/>
                <wp:docPr id="5" name="Freeform 20"/>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1829435" cy="12700"/>
                        </a:xfrm>
                        <a:custGeom>
                          <a:avLst/>
                          <a:gdLst>
                            <a:gd name="T0" fmla="*/ 0 w 2881"/>
                            <a:gd name="T1" fmla="*/ 0 h 20"/>
                            <a:gd name="T2" fmla="*/ 2880 w 2881"/>
                            <a:gd name="T3" fmla="*/ 0 h 20"/>
                          </a:gdLst>
                          <a:ahLst/>
                          <a:cxnLst>
                            <a:cxn ang="0">
                              <a:pos x="T0" y="T1"/>
                            </a:cxn>
                            <a:cxn ang="0">
                              <a:pos x="T2" y="T3"/>
                            </a:cxn>
                          </a:cxnLst>
                          <a:rect l="0" t="0" r="r" b="b"/>
                          <a:pathLst>
                            <a:path w="2881" h="20">
                              <a:moveTo>
                                <a:pt x="0" y="0"/>
                              </a:moveTo>
                              <a:lnTo>
                                <a:pt x="2880" y="0"/>
                              </a:lnTo>
                            </a:path>
                          </a:pathLst>
                        </a:custGeom>
                        <a:noFill/>
                        <a:ln w="7619">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polyline id="Freeform 20" o:spid="_x0000_s1026" style="position:absolute;z-index:251661824;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points="56.6pt,15.1pt,200.6pt,15.1pt" coordsize="2881,2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" o:allowincell="f" filled="f" strokeweight=".21164mm">
                <v:path arrowok="t" o:connecttype="custom" o:connectlocs="0,0;1828800,0" o:connectangles="0,0"/>
                <w10:wrap type="topAndBottom" anchorx="page"/>
              </v:polyline>
            </w:pict>
          </mc:Fallback>
        </mc:AlternateContent>
      </w:r>
    </w:p>
    <w:p w:rsidR="00164706" w:rsidRDefault="00164706">
      <w:pPr>
        <w:pStyle w:val="Corptext"/>
        <w:kinsoku w:val="0"/>
        <w:overflowPunct w:val="0"/>
        <w:spacing w:before="72"/>
        <w:ind w:left="112"/>
        <w:rPr>
          <w:rFonts w:ascii="Arial" w:hAnsi="Arial" w:cs="Arial"/>
          <w:sz w:val="20"/>
          <w:szCs w:val="20"/>
        </w:rPr>
      </w:pPr>
      <w:r>
        <w:rPr>
          <w:rFonts w:ascii="Times New Roman" w:hAnsi="Times New Roman" w:cs="Times New Roman"/>
          <w:position w:val="7"/>
          <w:sz w:val="13"/>
          <w:szCs w:val="13"/>
        </w:rPr>
        <w:t xml:space="preserve">20 </w:t>
      </w:r>
      <w:r>
        <w:rPr>
          <w:rFonts w:ascii="Arial" w:hAnsi="Arial" w:cs="Arial"/>
          <w:sz w:val="20"/>
          <w:szCs w:val="20"/>
        </w:rPr>
        <w:t>Se vor urmări obiectivele obligatorii şi cele suplimentare propuse de solicitant</w:t>
      </w:r>
    </w:p>
    <w:p w:rsidR="00164706" w:rsidRDefault="00164706">
      <w:pPr>
        <w:pStyle w:val="Corptext"/>
        <w:kinsoku w:val="0"/>
        <w:overflowPunct w:val="0"/>
        <w:spacing w:before="72"/>
        <w:ind w:left="112"/>
        <w:rPr>
          <w:rFonts w:ascii="Arial" w:hAnsi="Arial" w:cs="Arial"/>
          <w:sz w:val="20"/>
          <w:szCs w:val="20"/>
        </w:rPr>
        <w:sectPr w:rsidR="00164706">
          <w:pgSz w:w="15840" w:h="12240" w:orient="landscape"/>
          <w:pgMar w:top="1140" w:right="940" w:bottom="940" w:left="1020" w:header="0" w:footer="719" w:gutter="0"/>
          <w:cols w:space="708" w:equalWidth="0">
            <w:col w:w="13880"/>
          </w:cols>
          <w:noEndnote/>
        </w:sectPr>
      </w:pPr>
    </w:p>
    <w:p w:rsidR="00164706" w:rsidRDefault="00164706">
      <w:pPr>
        <w:pStyle w:val="Corptext"/>
        <w:kinsoku w:val="0"/>
        <w:overflowPunct w:val="0"/>
        <w:spacing w:before="30"/>
        <w:ind w:left="112" w:right="307"/>
        <w:rPr>
          <w:rFonts w:ascii="Times New Roman" w:hAnsi="Times New Roman" w:cs="Times New Roman"/>
          <w:spacing w:val="-60"/>
        </w:rPr>
      </w:pPr>
      <w:r>
        <w:rPr>
          <w:rFonts w:ascii="Times New Roman" w:hAnsi="Times New Roman" w:cs="Times New Roman"/>
          <w:spacing w:val="-60"/>
          <w:u w:val="single"/>
        </w:rPr>
        <w:lastRenderedPageBreak/>
        <w:t xml:space="preserve"> </w:t>
      </w:r>
      <w:r>
        <w:rPr>
          <w:u w:val="single"/>
        </w:rPr>
        <w:t>finanţare. Solicitantul se angajează să devină fermier activ în termen de maximum 18 luni de la acordarea celei de a doua tranșe (data</w:t>
      </w:r>
    </w:p>
    <w:p w:rsidR="00164706" w:rsidRDefault="00164706">
      <w:pPr>
        <w:pStyle w:val="Corptext"/>
        <w:kinsoku w:val="0"/>
        <w:overflowPunct w:val="0"/>
        <w:ind w:left="112" w:right="307"/>
        <w:rPr>
          <w:rFonts w:ascii="Times New Roman" w:hAnsi="Times New Roman" w:cs="Times New Roman"/>
          <w:spacing w:val="-60"/>
        </w:rPr>
      </w:pPr>
      <w:r>
        <w:rPr>
          <w:rFonts w:ascii="Times New Roman" w:hAnsi="Times New Roman" w:cs="Times New Roman"/>
          <w:spacing w:val="-60"/>
          <w:u w:val="single"/>
        </w:rPr>
        <w:t xml:space="preserve"> </w:t>
      </w:r>
      <w:r>
        <w:rPr>
          <w:u w:val="single"/>
        </w:rPr>
        <w:t>încheierii instalării).</w:t>
      </w:r>
    </w:p>
    <w:p w:rsidR="00164706" w:rsidRDefault="00164706">
      <w:pPr>
        <w:pStyle w:val="Corptext"/>
        <w:kinsoku w:val="0"/>
        <w:overflowPunct w:val="0"/>
        <w:ind w:left="112"/>
        <w:rPr>
          <w:rFonts w:ascii="Times New Roman" w:hAnsi="Times New Roman" w:cs="Times New Roman"/>
          <w:spacing w:val="-60"/>
        </w:rPr>
      </w:pPr>
      <w:r>
        <w:rPr>
          <w:rFonts w:ascii="Times New Roman" w:hAnsi="Times New Roman" w:cs="Times New Roman"/>
          <w:spacing w:val="-60"/>
          <w:u w:val="single"/>
        </w:rPr>
        <w:t xml:space="preserve"> </w:t>
      </w:r>
      <w:r>
        <w:rPr>
          <w:u w:val="single"/>
        </w:rPr>
        <w:t xml:space="preserve">Condiţiile de selecţie şi eligibilitate îndeplinite în vederea obţinerii sprijinului, vor fi menţinute în mod obligatoriu pe întreaga   perioadă </w:t>
      </w:r>
      <w:r>
        <w:rPr>
          <w:spacing w:val="4"/>
          <w:u w:val="single"/>
        </w:rPr>
        <w:t>de</w:t>
      </w:r>
    </w:p>
    <w:p w:rsidR="00164706" w:rsidRDefault="00164706">
      <w:pPr>
        <w:pStyle w:val="Corptext"/>
        <w:kinsoku w:val="0"/>
        <w:overflowPunct w:val="0"/>
        <w:ind w:left="112" w:right="307"/>
        <w:rPr>
          <w:rFonts w:ascii="Times New Roman" w:hAnsi="Times New Roman" w:cs="Times New Roman"/>
          <w:spacing w:val="-60"/>
        </w:rPr>
      </w:pPr>
      <w:r>
        <w:rPr>
          <w:rFonts w:ascii="Times New Roman" w:hAnsi="Times New Roman" w:cs="Times New Roman"/>
          <w:spacing w:val="-60"/>
          <w:u w:val="single"/>
        </w:rPr>
        <w:t xml:space="preserve"> </w:t>
      </w:r>
      <w:r>
        <w:rPr>
          <w:u w:val="single"/>
        </w:rPr>
        <w:t xml:space="preserve">implementare a planului de afaceri precum şi în perioada de monitorizare. Planul de afaceri nu poate fi încheiat mai devreme </w:t>
      </w:r>
      <w:r>
        <w:rPr>
          <w:spacing w:val="3"/>
          <w:u w:val="single"/>
        </w:rPr>
        <w:t xml:space="preserve">de </w:t>
      </w:r>
      <w:r>
        <w:rPr>
          <w:u w:val="single"/>
        </w:rPr>
        <w:t>parcurgerea unui an agricol de la momentul semnării Deciziei de Finanţare.</w:t>
      </w:r>
    </w:p>
    <w:p w:rsidR="00164706" w:rsidRDefault="00164706">
      <w:pPr>
        <w:pStyle w:val="Corptext"/>
        <w:kinsoku w:val="0"/>
        <w:overflowPunct w:val="0"/>
        <w:rPr>
          <w:sz w:val="20"/>
          <w:szCs w:val="20"/>
        </w:rPr>
      </w:pPr>
    </w:p>
    <w:p w:rsidR="00164706" w:rsidRDefault="00164706">
      <w:pPr>
        <w:pStyle w:val="Corptext"/>
        <w:kinsoku w:val="0"/>
        <w:overflowPunct w:val="0"/>
        <w:rPr>
          <w:sz w:val="20"/>
          <w:szCs w:val="20"/>
        </w:rPr>
      </w:pPr>
    </w:p>
    <w:p w:rsidR="00164706" w:rsidRDefault="00164706">
      <w:pPr>
        <w:pStyle w:val="Corptext"/>
        <w:kinsoku w:val="0"/>
        <w:overflowPunct w:val="0"/>
        <w:rPr>
          <w:sz w:val="20"/>
          <w:szCs w:val="20"/>
        </w:rPr>
      </w:pPr>
    </w:p>
    <w:p w:rsidR="00164706" w:rsidRDefault="00164706">
      <w:pPr>
        <w:pStyle w:val="Corptext"/>
        <w:kinsoku w:val="0"/>
        <w:overflowPunct w:val="0"/>
        <w:rPr>
          <w:sz w:val="20"/>
          <w:szCs w:val="20"/>
        </w:rPr>
      </w:pPr>
    </w:p>
    <w:p w:rsidR="00164706" w:rsidRDefault="00164706">
      <w:pPr>
        <w:pStyle w:val="Titlu1"/>
        <w:numPr>
          <w:ilvl w:val="0"/>
          <w:numId w:val="3"/>
        </w:numPr>
        <w:tabs>
          <w:tab w:val="left" w:pos="365"/>
        </w:tabs>
        <w:kinsoku w:val="0"/>
        <w:overflowPunct w:val="0"/>
        <w:spacing w:before="194"/>
        <w:ind w:firstLine="0"/>
        <w:jc w:val="both"/>
      </w:pPr>
      <w:r>
        <w:t>EVALUAREA PRINCIPALELOR</w:t>
      </w:r>
      <w:r>
        <w:rPr>
          <w:spacing w:val="-11"/>
        </w:rPr>
        <w:t xml:space="preserve"> </w:t>
      </w:r>
      <w:r>
        <w:t>RISCURI</w:t>
      </w:r>
    </w:p>
    <w:p w:rsidR="00164706" w:rsidRDefault="00164706">
      <w:pPr>
        <w:pStyle w:val="Corptext"/>
        <w:kinsoku w:val="0"/>
        <w:overflowPunct w:val="0"/>
        <w:rPr>
          <w:b/>
          <w:bCs/>
        </w:rPr>
      </w:pPr>
    </w:p>
    <w:p w:rsidR="00164706" w:rsidRDefault="00164706">
      <w:pPr>
        <w:pStyle w:val="Corptext"/>
        <w:kinsoku w:val="0"/>
        <w:overflowPunct w:val="0"/>
        <w:ind w:left="112" w:right="109"/>
        <w:jc w:val="both"/>
      </w:pPr>
      <w:r>
        <w:t>Se va face o scurtă prezentare a principalelor riscuri care se pot ivi pe parcursul implementării proiectului, cauzele şi efectele acestora asupra producţiei totale obţinute şi după caz, modalităţi de combatere a acestora. Se vor menţiona următoarele tipuri de riscuri (listă neexhaustivă):</w:t>
      </w:r>
    </w:p>
    <w:p w:rsidR="00164706" w:rsidRDefault="00164706">
      <w:pPr>
        <w:pStyle w:val="Listparagraf"/>
        <w:numPr>
          <w:ilvl w:val="0"/>
          <w:numId w:val="2"/>
        </w:numPr>
        <w:tabs>
          <w:tab w:val="left" w:pos="473"/>
        </w:tabs>
        <w:kinsoku w:val="0"/>
        <w:overflowPunct w:val="0"/>
        <w:spacing w:line="305" w:lineRule="exact"/>
        <w:jc w:val="both"/>
      </w:pPr>
      <w:r>
        <w:t>Riscul neîndeplinirii criteriilor legate de începerea implementării planului de afaceri în termen de nouă luni de la momentul</w:t>
      </w:r>
      <w:r>
        <w:rPr>
          <w:spacing w:val="-37"/>
        </w:rPr>
        <w:t xml:space="preserve"> </w:t>
      </w:r>
      <w:r>
        <w:t>contactării;</w:t>
      </w:r>
    </w:p>
    <w:p w:rsidR="00164706" w:rsidRDefault="00164706">
      <w:pPr>
        <w:pStyle w:val="Listparagraf"/>
        <w:numPr>
          <w:ilvl w:val="0"/>
          <w:numId w:val="2"/>
        </w:numPr>
        <w:tabs>
          <w:tab w:val="left" w:pos="473"/>
        </w:tabs>
        <w:kinsoku w:val="0"/>
        <w:overflowPunct w:val="0"/>
        <w:spacing w:before="145"/>
        <w:ind w:right="118"/>
      </w:pPr>
      <w:r>
        <w:t>Riscul gestionării afacerii agricole dintr-o localitate aflată la distanţă faţă de exploataţie, ceea ce afectează capacitatea fermierului de a o gestiona</w:t>
      </w:r>
      <w:r>
        <w:rPr>
          <w:spacing w:val="-5"/>
        </w:rPr>
        <w:t xml:space="preserve"> </w:t>
      </w:r>
      <w:r>
        <w:t>adecvat;</w:t>
      </w:r>
    </w:p>
    <w:p w:rsidR="00164706" w:rsidRDefault="00164706">
      <w:pPr>
        <w:pStyle w:val="Listparagraf"/>
        <w:numPr>
          <w:ilvl w:val="0"/>
          <w:numId w:val="2"/>
        </w:numPr>
        <w:tabs>
          <w:tab w:val="left" w:pos="473"/>
        </w:tabs>
        <w:kinsoku w:val="0"/>
        <w:overflowPunct w:val="0"/>
        <w:spacing w:before="143"/>
        <w:jc w:val="both"/>
      </w:pPr>
      <w:r>
        <w:t>Riscul</w:t>
      </w:r>
      <w:r>
        <w:rPr>
          <w:spacing w:val="-3"/>
        </w:rPr>
        <w:t xml:space="preserve"> </w:t>
      </w:r>
      <w:r>
        <w:t>de</w:t>
      </w:r>
      <w:r>
        <w:rPr>
          <w:spacing w:val="-2"/>
        </w:rPr>
        <w:t xml:space="preserve"> </w:t>
      </w:r>
      <w:r>
        <w:t>a</w:t>
      </w:r>
      <w:r>
        <w:rPr>
          <w:spacing w:val="-5"/>
        </w:rPr>
        <w:t xml:space="preserve"> </w:t>
      </w:r>
      <w:r>
        <w:t>nu</w:t>
      </w:r>
      <w:r>
        <w:rPr>
          <w:spacing w:val="-2"/>
        </w:rPr>
        <w:t xml:space="preserve"> </w:t>
      </w:r>
      <w:r>
        <w:t>îndeplini</w:t>
      </w:r>
      <w:r>
        <w:rPr>
          <w:spacing w:val="-5"/>
        </w:rPr>
        <w:t xml:space="preserve"> </w:t>
      </w:r>
      <w:r>
        <w:t>obiectivele</w:t>
      </w:r>
      <w:r>
        <w:rPr>
          <w:spacing w:val="-5"/>
        </w:rPr>
        <w:t xml:space="preserve"> </w:t>
      </w:r>
      <w:r>
        <w:t>suplimentare</w:t>
      </w:r>
      <w:r>
        <w:rPr>
          <w:spacing w:val="-6"/>
        </w:rPr>
        <w:t xml:space="preserve"> </w:t>
      </w:r>
      <w:r>
        <w:t>propuse</w:t>
      </w:r>
      <w:r>
        <w:rPr>
          <w:spacing w:val="-5"/>
        </w:rPr>
        <w:t xml:space="preserve"> </w:t>
      </w:r>
      <w:r>
        <w:t>de</w:t>
      </w:r>
      <w:r>
        <w:rPr>
          <w:spacing w:val="-2"/>
        </w:rPr>
        <w:t xml:space="preserve"> </w:t>
      </w:r>
      <w:r>
        <w:t>solicitant</w:t>
      </w:r>
      <w:r>
        <w:rPr>
          <w:spacing w:val="-4"/>
        </w:rPr>
        <w:t xml:space="preserve"> </w:t>
      </w:r>
      <w:r>
        <w:t>prin</w:t>
      </w:r>
      <w:r>
        <w:rPr>
          <w:spacing w:val="-2"/>
        </w:rPr>
        <w:t xml:space="preserve"> </w:t>
      </w:r>
      <w:r>
        <w:t>acţiunile</w:t>
      </w:r>
      <w:r>
        <w:rPr>
          <w:spacing w:val="-5"/>
        </w:rPr>
        <w:t xml:space="preserve"> </w:t>
      </w:r>
      <w:r>
        <w:t>stabilite</w:t>
      </w:r>
      <w:r>
        <w:rPr>
          <w:spacing w:val="-2"/>
        </w:rPr>
        <w:t xml:space="preserve"> </w:t>
      </w:r>
      <w:r>
        <w:t>în</w:t>
      </w:r>
      <w:r>
        <w:rPr>
          <w:spacing w:val="-2"/>
        </w:rPr>
        <w:t xml:space="preserve"> </w:t>
      </w:r>
      <w:r>
        <w:t>prezentul</w:t>
      </w:r>
      <w:r>
        <w:rPr>
          <w:spacing w:val="-5"/>
        </w:rPr>
        <w:t xml:space="preserve"> </w:t>
      </w:r>
      <w:r>
        <w:t>plan</w:t>
      </w:r>
      <w:r>
        <w:rPr>
          <w:spacing w:val="-4"/>
        </w:rPr>
        <w:t xml:space="preserve"> </w:t>
      </w:r>
      <w:r>
        <w:t>de</w:t>
      </w:r>
      <w:r>
        <w:rPr>
          <w:spacing w:val="-2"/>
        </w:rPr>
        <w:t xml:space="preserve"> </w:t>
      </w:r>
      <w:r>
        <w:t>afaceri;</w:t>
      </w:r>
    </w:p>
    <w:p w:rsidR="00164706" w:rsidRDefault="00164706">
      <w:pPr>
        <w:pStyle w:val="Listparagraf"/>
        <w:numPr>
          <w:ilvl w:val="0"/>
          <w:numId w:val="2"/>
        </w:numPr>
        <w:tabs>
          <w:tab w:val="left" w:pos="473"/>
        </w:tabs>
        <w:kinsoku w:val="0"/>
        <w:overflowPunct w:val="0"/>
        <w:spacing w:before="146"/>
        <w:ind w:right="111"/>
        <w:jc w:val="both"/>
      </w:pPr>
      <w:r>
        <w:t>Riscul înlocuirii persoanei responsabile cu gestionarea, beneficiile și deciziile de risc financiar în cazul în care un solicitant care are  statut de persoană juridică cu mai mulți acționari și unde un tânăr fermier, așa cum este definit în articolul 2 din R(UE) nr. 1305/2013, trebuie să aibă un control efectiv pe întreaga durată a angajamentului (pe perioada de implementare şi monitorizare a proiectului) în ceea ce privește deciziile referitoate la gestionare, la beneficii și la riscurile</w:t>
      </w:r>
      <w:r>
        <w:rPr>
          <w:spacing w:val="-27"/>
        </w:rPr>
        <w:t xml:space="preserve"> </w:t>
      </w:r>
      <w:r>
        <w:t>financiare.</w:t>
      </w:r>
    </w:p>
    <w:p w:rsidR="00164706" w:rsidRDefault="00164706">
      <w:pPr>
        <w:pStyle w:val="Titlu1"/>
        <w:kinsoku w:val="0"/>
        <w:overflowPunct w:val="0"/>
        <w:ind w:right="111"/>
        <w:jc w:val="both"/>
      </w:pPr>
      <w:r>
        <w:t>Dacă la verificarea tranșei a doua de plată și dacă pe perioada de 3 ani de monitorizare a proiectului se constată că nu au fost îndeplinite şi menţinute condiţiile de eligibilitate şi de selecţie prevăzute în Planul de afaceri, se va proceda la recuperarea integrală a sprijinului</w:t>
      </w:r>
      <w:r>
        <w:rPr>
          <w:spacing w:val="-11"/>
        </w:rPr>
        <w:t xml:space="preserve"> </w:t>
      </w:r>
      <w:r>
        <w:t>acordat.</w:t>
      </w:r>
    </w:p>
    <w:p w:rsidR="00164706" w:rsidRDefault="00164706">
      <w:pPr>
        <w:pStyle w:val="Corptext"/>
        <w:kinsoku w:val="0"/>
        <w:overflowPunct w:val="0"/>
        <w:spacing w:before="9"/>
        <w:rPr>
          <w:b/>
          <w:bCs/>
          <w:sz w:val="23"/>
          <w:szCs w:val="23"/>
        </w:rPr>
      </w:pPr>
    </w:p>
    <w:p w:rsidR="00164706" w:rsidRDefault="00164706">
      <w:pPr>
        <w:pStyle w:val="Listparagraf"/>
        <w:numPr>
          <w:ilvl w:val="0"/>
          <w:numId w:val="3"/>
        </w:numPr>
        <w:tabs>
          <w:tab w:val="left" w:pos="432"/>
        </w:tabs>
        <w:kinsoku w:val="0"/>
        <w:overflowPunct w:val="0"/>
        <w:spacing w:line="292" w:lineRule="exact"/>
        <w:ind w:right="110" w:firstLine="0"/>
        <w:jc w:val="both"/>
        <w:rPr>
          <w:b/>
          <w:bCs/>
          <w:position w:val="8"/>
          <w:sz w:val="16"/>
          <w:szCs w:val="16"/>
        </w:rPr>
      </w:pPr>
      <w:r>
        <w:rPr>
          <w:b/>
          <w:bCs/>
        </w:rPr>
        <w:t>PROGNOZA VENITURILOR, CHELTUIELILOR, REZULTATELOR FINANCIARE LA NIVEL DE EXPLOATAŢIE – EXCLUZÂND SUMELE DE SPRIJIN ACORDATE PRIN M</w:t>
      </w:r>
      <w:r>
        <w:rPr>
          <w:b/>
          <w:bCs/>
          <w:spacing w:val="-10"/>
        </w:rPr>
        <w:t xml:space="preserve"> </w:t>
      </w:r>
      <w:r>
        <w:rPr>
          <w:b/>
          <w:bCs/>
        </w:rPr>
        <w:t>2/2B</w:t>
      </w:r>
      <w:r>
        <w:rPr>
          <w:b/>
          <w:bCs/>
          <w:position w:val="8"/>
          <w:sz w:val="16"/>
          <w:szCs w:val="16"/>
        </w:rPr>
        <w:t>21</w:t>
      </w:r>
    </w:p>
    <w:p w:rsidR="00164706" w:rsidRDefault="00164706">
      <w:pPr>
        <w:pStyle w:val="Corptext"/>
        <w:kinsoku w:val="0"/>
        <w:overflowPunct w:val="0"/>
        <w:spacing w:before="6"/>
        <w:ind w:left="112"/>
        <w:jc w:val="both"/>
        <w:rPr>
          <w:b/>
          <w:bCs/>
        </w:rPr>
      </w:pPr>
      <w:r>
        <w:rPr>
          <w:b/>
          <w:bCs/>
        </w:rPr>
        <w:t>TABEL XI</w:t>
      </w:r>
    </w:p>
    <w:p w:rsidR="00164706" w:rsidRDefault="00164706">
      <w:pPr>
        <w:pStyle w:val="Corptext"/>
        <w:kinsoku w:val="0"/>
        <w:overflowPunct w:val="0"/>
        <w:rPr>
          <w:b/>
          <w:bCs/>
          <w:sz w:val="20"/>
          <w:szCs w:val="20"/>
        </w:rPr>
      </w:pPr>
    </w:p>
    <w:p w:rsidR="00164706" w:rsidRDefault="00164706">
      <w:pPr>
        <w:pStyle w:val="Corptext"/>
        <w:kinsoku w:val="0"/>
        <w:overflowPunct w:val="0"/>
        <w:rPr>
          <w:b/>
          <w:bCs/>
          <w:sz w:val="20"/>
          <w:szCs w:val="20"/>
        </w:rPr>
      </w:pPr>
    </w:p>
    <w:p w:rsidR="00164706" w:rsidRDefault="00360D1A">
      <w:pPr>
        <w:pStyle w:val="Corptext"/>
        <w:kinsoku w:val="0"/>
        <w:overflowPunct w:val="0"/>
        <w:spacing w:before="5"/>
        <w:rPr>
          <w:b/>
          <w:bCs/>
          <w:sz w:val="14"/>
          <w:szCs w:val="14"/>
        </w:rPr>
      </w:pPr>
      <w:r>
        <w:rPr>
          <w:noProof/>
          <w:lang w:val="ro-RO" w:eastAsia="ro-RO"/>
        </w:rPr>
        <mc:AlternateContent>
          <mc:Choice Requires="wps">
            <w:drawing>
              <wp:anchor distT="0" distB="0" distL="0" distR="0" simplePos="0" relativeHeight="251664896" behindDoc="0" locked="0" layoutInCell="0" allowOverlap="1">
                <wp:simplePos x="0" y="0"/>
                <wp:positionH relativeFrom="page">
                  <wp:posOffset>718820</wp:posOffset>
                </wp:positionH>
                <wp:positionV relativeFrom="paragraph">
                  <wp:posOffset>140335</wp:posOffset>
                </wp:positionV>
                <wp:extent cx="1829435" cy="12700"/>
                <wp:effectExtent l="0" t="0" r="0" b="0"/>
                <wp:wrapTopAndBottom/>
                <wp:docPr id="4" name="Freeform 22"/>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1829435" cy="12700"/>
                        </a:xfrm>
                        <a:custGeom>
                          <a:avLst/>
                          <a:gdLst>
                            <a:gd name="T0" fmla="*/ 0 w 2881"/>
                            <a:gd name="T1" fmla="*/ 0 h 20"/>
                            <a:gd name="T2" fmla="*/ 2880 w 2881"/>
                            <a:gd name="T3" fmla="*/ 0 h 20"/>
                          </a:gdLst>
                          <a:ahLst/>
                          <a:cxnLst>
                            <a:cxn ang="0">
                              <a:pos x="T0" y="T1"/>
                            </a:cxn>
                            <a:cxn ang="0">
                              <a:pos x="T2" y="T3"/>
                            </a:cxn>
                          </a:cxnLst>
                          <a:rect l="0" t="0" r="r" b="b"/>
                          <a:pathLst>
                            <a:path w="2881" h="20">
                              <a:moveTo>
                                <a:pt x="0" y="0"/>
                              </a:moveTo>
                              <a:lnTo>
                                <a:pt x="2880" y="0"/>
                              </a:lnTo>
                            </a:path>
                          </a:pathLst>
                        </a:custGeom>
                        <a:noFill/>
                        <a:ln w="7619">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polyline id="Freeform 22" o:spid="_x0000_s1026" style="position:absolute;z-index:251664896;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points="56.6pt,11.05pt,200.6pt,11.05pt" coordsize="2881,2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" o:allowincell="f" filled="f" strokeweight=".21164mm">
                <v:path arrowok="t" o:connecttype="custom" o:connectlocs="0,0;1828800,0" o:connectangles="0,0"/>
                <w10:wrap type="topAndBottom" anchorx="page"/>
              </v:polyline>
            </w:pict>
          </mc:Fallback>
        </mc:AlternateContent>
      </w:r>
    </w:p>
    <w:p w:rsidR="00164706" w:rsidRDefault="00164706">
      <w:pPr>
        <w:pStyle w:val="Corptext"/>
        <w:kinsoku w:val="0"/>
        <w:overflowPunct w:val="0"/>
        <w:spacing w:before="70"/>
        <w:ind w:left="112" w:right="325"/>
        <w:rPr>
          <w:rFonts w:ascii="Times New Roman" w:hAnsi="Times New Roman" w:cs="Times New Roman"/>
          <w:sz w:val="20"/>
          <w:szCs w:val="20"/>
        </w:rPr>
      </w:pPr>
      <w:r>
        <w:rPr>
          <w:rFonts w:ascii="Times New Roman" w:hAnsi="Times New Roman" w:cs="Times New Roman"/>
          <w:position w:val="7"/>
          <w:sz w:val="13"/>
          <w:szCs w:val="13"/>
        </w:rPr>
        <w:t xml:space="preserve">21 </w:t>
      </w:r>
      <w:r>
        <w:rPr>
          <w:rFonts w:ascii="Times New Roman" w:hAnsi="Times New Roman" w:cs="Times New Roman"/>
          <w:sz w:val="20"/>
          <w:szCs w:val="20"/>
        </w:rPr>
        <w:t xml:space="preserve">Sumele vor fi exprimate în Euro, iar veniturile şi cheltuielile </w:t>
      </w:r>
      <w:r>
        <w:rPr>
          <w:rFonts w:ascii="Times New Roman" w:hAnsi="Times New Roman" w:cs="Times New Roman"/>
          <w:b/>
          <w:bCs/>
          <w:sz w:val="20"/>
          <w:szCs w:val="20"/>
          <w:u w:val="single"/>
        </w:rPr>
        <w:t xml:space="preserve">NU </w:t>
      </w:r>
      <w:r>
        <w:rPr>
          <w:rFonts w:ascii="Times New Roman" w:hAnsi="Times New Roman" w:cs="Times New Roman"/>
          <w:b/>
          <w:bCs/>
          <w:sz w:val="20"/>
          <w:szCs w:val="20"/>
        </w:rPr>
        <w:t xml:space="preserve">vor include suma de sprijin </w:t>
      </w:r>
      <w:r>
        <w:rPr>
          <w:rFonts w:ascii="Times New Roman" w:hAnsi="Times New Roman" w:cs="Times New Roman"/>
          <w:sz w:val="20"/>
          <w:szCs w:val="20"/>
        </w:rPr>
        <w:t>prin intermediul acestei submăsuri. Pentru anul 0, datele se preiau din evidentele contabile ale solicitantului. Pentru ceilalți ani, indicatorii se vor estima.</w:t>
      </w:r>
    </w:p>
    <w:p w:rsidR="00164706" w:rsidRDefault="00164706">
      <w:pPr>
        <w:pStyle w:val="Corptext"/>
        <w:kinsoku w:val="0"/>
        <w:overflowPunct w:val="0"/>
        <w:spacing w:before="70"/>
        <w:ind w:left="112" w:right="325"/>
        <w:rPr>
          <w:rFonts w:ascii="Times New Roman" w:hAnsi="Times New Roman" w:cs="Times New Roman"/>
          <w:sz w:val="20"/>
          <w:szCs w:val="20"/>
        </w:rPr>
        <w:sectPr w:rsidR="00164706">
          <w:footerReference w:type="default" r:id="rId12"/>
          <w:pgSz w:w="15840" w:h="12240" w:orient="landscape"/>
          <w:pgMar w:top="960" w:right="1020" w:bottom="940" w:left="1020" w:header="0" w:footer="754" w:gutter="0"/>
          <w:pgNumType w:start="22"/>
          <w:cols w:space="708" w:equalWidth="0">
            <w:col w:w="13800"/>
          </w:cols>
          <w:noEndnote/>
        </w:sectPr>
      </w:pPr>
    </w:p>
    <w:tbl>
      <w:tblPr>
        <w:tblW w:w="0" w:type="auto"/>
        <w:tblInd w:w="233" w:type="dxa"/>
        <w:tblLayout w:type="fixed"/>
        <w:tblCellMar>
          <w:left w:w="0" w:type="dxa"/>
          <w:right w:w="0" w:type="dxa"/>
        </w:tblCellMar>
        <w:tblLook w:val="0000" w:firstRow="0" w:lastRow="0" w:firstColumn="0" w:lastColumn="0" w:noHBand="0" w:noVBand="0"/>
      </w:tblPr>
      <w:tblGrid>
        <w:gridCol w:w="4127"/>
        <w:gridCol w:w="1550"/>
        <w:gridCol w:w="1553"/>
        <w:gridCol w:w="1498"/>
        <w:gridCol w:w="1497"/>
        <w:gridCol w:w="1501"/>
      </w:tblGrid>
      <w:tr w:rsidR="00164706" w:rsidTr="005E09C1">
        <w:tblPrEx>
          <w:tblCellMar>
            <w:top w:w="0" w:type="dxa"/>
            <w:left w:w="0" w:type="dxa"/>
            <w:bottom w:w="0" w:type="dxa"/>
            <w:right w:w="0" w:type="dxa"/>
          </w:tblCellMar>
        </w:tblPrEx>
        <w:trPr>
          <w:trHeight w:hRule="exact" w:val="550"/>
        </w:trPr>
        <w:tc>
          <w:tcPr>
            <w:tcW w:w="4127" w:type="dxa"/>
            <w:tcBorders>
              <w:top w:val="single" w:sz="4" w:space="0" w:color="000000"/>
              <w:left w:val="single" w:sz="4" w:space="0" w:color="000000"/>
              <w:bottom w:val="single" w:sz="4" w:space="0" w:color="000000"/>
              <w:right w:val="single" w:sz="4" w:space="0" w:color="000000"/>
            </w:tcBorders>
            <w:shd w:val="clear" w:color="auto" w:fill="538135" w:themeFill="accent6" w:themeFillShade="BF"/>
          </w:tcPr>
          <w:p w:rsidR="00164706" w:rsidRDefault="00164706">
            <w:pPr>
              <w:pStyle w:val="TableParagraph"/>
              <w:kinsoku w:val="0"/>
              <w:overflowPunct w:val="0"/>
              <w:spacing w:before="123"/>
              <w:ind w:left="0" w:right="1617"/>
              <w:jc w:val="right"/>
              <w:rPr>
                <w:rFonts w:ascii="Times New Roman" w:hAnsi="Times New Roman" w:cs="Times New Roman"/>
              </w:rPr>
            </w:pPr>
            <w:r>
              <w:rPr>
                <w:b/>
                <w:bCs/>
                <w:sz w:val="22"/>
                <w:szCs w:val="22"/>
              </w:rPr>
              <w:lastRenderedPageBreak/>
              <w:t>Indicatori</w:t>
            </w:r>
          </w:p>
        </w:tc>
        <w:tc>
          <w:tcPr>
            <w:tcW w:w="1550" w:type="dxa"/>
            <w:tcBorders>
              <w:top w:val="single" w:sz="4" w:space="0" w:color="000000"/>
              <w:left w:val="single" w:sz="4" w:space="0" w:color="000000"/>
              <w:bottom w:val="single" w:sz="4" w:space="0" w:color="000000"/>
              <w:right w:val="single" w:sz="4" w:space="0" w:color="000000"/>
            </w:tcBorders>
            <w:shd w:val="clear" w:color="auto" w:fill="538135" w:themeFill="accent6" w:themeFillShade="BF"/>
          </w:tcPr>
          <w:p w:rsidR="00164706" w:rsidRDefault="00164706">
            <w:pPr>
              <w:pStyle w:val="TableParagraph"/>
              <w:kinsoku w:val="0"/>
              <w:overflowPunct w:val="0"/>
              <w:spacing w:before="123"/>
              <w:ind w:left="544" w:right="543"/>
              <w:jc w:val="center"/>
              <w:rPr>
                <w:rFonts w:ascii="Times New Roman" w:hAnsi="Times New Roman" w:cs="Times New Roman"/>
              </w:rPr>
            </w:pPr>
            <w:r>
              <w:rPr>
                <w:b/>
                <w:bCs/>
                <w:sz w:val="22"/>
                <w:szCs w:val="22"/>
              </w:rPr>
              <w:t>An 1</w:t>
            </w:r>
          </w:p>
        </w:tc>
        <w:tc>
          <w:tcPr>
            <w:tcW w:w="1553" w:type="dxa"/>
            <w:tcBorders>
              <w:top w:val="single" w:sz="4" w:space="0" w:color="000000"/>
              <w:left w:val="single" w:sz="4" w:space="0" w:color="000000"/>
              <w:bottom w:val="single" w:sz="4" w:space="0" w:color="000000"/>
              <w:right w:val="single" w:sz="4" w:space="0" w:color="000000"/>
            </w:tcBorders>
            <w:shd w:val="clear" w:color="auto" w:fill="538135" w:themeFill="accent6" w:themeFillShade="BF"/>
          </w:tcPr>
          <w:p w:rsidR="00164706" w:rsidRDefault="00164706">
            <w:pPr>
              <w:pStyle w:val="TableParagraph"/>
              <w:kinsoku w:val="0"/>
              <w:overflowPunct w:val="0"/>
              <w:spacing w:before="123"/>
              <w:ind w:left="546" w:right="543"/>
              <w:jc w:val="center"/>
              <w:rPr>
                <w:rFonts w:ascii="Times New Roman" w:hAnsi="Times New Roman" w:cs="Times New Roman"/>
              </w:rPr>
            </w:pPr>
            <w:r>
              <w:rPr>
                <w:b/>
                <w:bCs/>
                <w:sz w:val="22"/>
                <w:szCs w:val="22"/>
              </w:rPr>
              <w:t>An 2</w:t>
            </w:r>
          </w:p>
        </w:tc>
        <w:tc>
          <w:tcPr>
            <w:tcW w:w="1498" w:type="dxa"/>
            <w:tcBorders>
              <w:top w:val="single" w:sz="4" w:space="0" w:color="000000"/>
              <w:left w:val="single" w:sz="4" w:space="0" w:color="000000"/>
              <w:bottom w:val="single" w:sz="4" w:space="0" w:color="000000"/>
              <w:right w:val="single" w:sz="4" w:space="0" w:color="000000"/>
            </w:tcBorders>
            <w:shd w:val="clear" w:color="auto" w:fill="538135" w:themeFill="accent6" w:themeFillShade="BF"/>
          </w:tcPr>
          <w:p w:rsidR="00164706" w:rsidRDefault="00164706">
            <w:pPr>
              <w:pStyle w:val="TableParagraph"/>
              <w:kinsoku w:val="0"/>
              <w:overflowPunct w:val="0"/>
              <w:spacing w:before="123"/>
              <w:ind w:left="520" w:right="514"/>
              <w:jc w:val="center"/>
              <w:rPr>
                <w:rFonts w:ascii="Times New Roman" w:hAnsi="Times New Roman" w:cs="Times New Roman"/>
              </w:rPr>
            </w:pPr>
            <w:r>
              <w:rPr>
                <w:b/>
                <w:bCs/>
                <w:sz w:val="22"/>
                <w:szCs w:val="22"/>
              </w:rPr>
              <w:t>An 3</w:t>
            </w:r>
          </w:p>
        </w:tc>
        <w:tc>
          <w:tcPr>
            <w:tcW w:w="1497" w:type="dxa"/>
            <w:tcBorders>
              <w:top w:val="single" w:sz="4" w:space="0" w:color="000000"/>
              <w:left w:val="single" w:sz="4" w:space="0" w:color="000000"/>
              <w:bottom w:val="single" w:sz="4" w:space="0" w:color="000000"/>
              <w:right w:val="single" w:sz="4" w:space="0" w:color="000000"/>
            </w:tcBorders>
            <w:shd w:val="clear" w:color="auto" w:fill="538135" w:themeFill="accent6" w:themeFillShade="BF"/>
          </w:tcPr>
          <w:p w:rsidR="00164706" w:rsidRDefault="00164706">
            <w:pPr>
              <w:pStyle w:val="TableParagraph"/>
              <w:kinsoku w:val="0"/>
              <w:overflowPunct w:val="0"/>
              <w:spacing w:line="257" w:lineRule="exact"/>
              <w:ind w:left="112" w:right="111"/>
              <w:jc w:val="center"/>
              <w:rPr>
                <w:b/>
                <w:bCs/>
                <w:sz w:val="22"/>
                <w:szCs w:val="22"/>
              </w:rPr>
            </w:pPr>
            <w:r>
              <w:rPr>
                <w:b/>
                <w:bCs/>
                <w:sz w:val="22"/>
                <w:szCs w:val="22"/>
              </w:rPr>
              <w:t>An 4</w:t>
            </w:r>
          </w:p>
          <w:p w:rsidR="00164706" w:rsidRDefault="00164706">
            <w:pPr>
              <w:pStyle w:val="TableParagraph"/>
              <w:kinsoku w:val="0"/>
              <w:overflowPunct w:val="0"/>
              <w:ind w:left="115" w:right="111"/>
              <w:jc w:val="center"/>
              <w:rPr>
                <w:rFonts w:ascii="Times New Roman" w:hAnsi="Times New Roman" w:cs="Times New Roman"/>
              </w:rPr>
            </w:pPr>
            <w:r>
              <w:rPr>
                <w:sz w:val="22"/>
                <w:szCs w:val="22"/>
              </w:rPr>
              <w:t>(pomicultură)</w:t>
            </w:r>
          </w:p>
        </w:tc>
        <w:tc>
          <w:tcPr>
            <w:tcW w:w="1501" w:type="dxa"/>
            <w:tcBorders>
              <w:top w:val="single" w:sz="4" w:space="0" w:color="000000"/>
              <w:left w:val="single" w:sz="4" w:space="0" w:color="000000"/>
              <w:bottom w:val="single" w:sz="4" w:space="0" w:color="000000"/>
              <w:right w:val="single" w:sz="4" w:space="0" w:color="000000"/>
            </w:tcBorders>
            <w:shd w:val="clear" w:color="auto" w:fill="538135" w:themeFill="accent6" w:themeFillShade="BF"/>
          </w:tcPr>
          <w:p w:rsidR="00164706" w:rsidRDefault="00164706">
            <w:pPr>
              <w:pStyle w:val="TableParagraph"/>
              <w:kinsoku w:val="0"/>
              <w:overflowPunct w:val="0"/>
              <w:spacing w:line="257" w:lineRule="exact"/>
              <w:ind w:left="112" w:right="113"/>
              <w:jc w:val="center"/>
              <w:rPr>
                <w:b/>
                <w:bCs/>
                <w:sz w:val="22"/>
                <w:szCs w:val="22"/>
              </w:rPr>
            </w:pPr>
            <w:r>
              <w:rPr>
                <w:b/>
                <w:bCs/>
                <w:sz w:val="22"/>
                <w:szCs w:val="22"/>
              </w:rPr>
              <w:t>An 5</w:t>
            </w:r>
          </w:p>
          <w:p w:rsidR="00164706" w:rsidRDefault="00164706">
            <w:pPr>
              <w:pStyle w:val="TableParagraph"/>
              <w:kinsoku w:val="0"/>
              <w:overflowPunct w:val="0"/>
              <w:ind w:left="115" w:right="113"/>
              <w:jc w:val="center"/>
              <w:rPr>
                <w:rFonts w:ascii="Times New Roman" w:hAnsi="Times New Roman" w:cs="Times New Roman"/>
              </w:rPr>
            </w:pPr>
            <w:r>
              <w:rPr>
                <w:sz w:val="22"/>
                <w:szCs w:val="22"/>
              </w:rPr>
              <w:t>(pomicultură)</w:t>
            </w:r>
          </w:p>
        </w:tc>
      </w:tr>
      <w:tr w:rsidR="00164706">
        <w:tblPrEx>
          <w:tblCellMar>
            <w:top w:w="0" w:type="dxa"/>
            <w:left w:w="0" w:type="dxa"/>
            <w:bottom w:w="0" w:type="dxa"/>
            <w:right w:w="0" w:type="dxa"/>
          </w:tblCellMar>
        </w:tblPrEx>
        <w:trPr>
          <w:trHeight w:hRule="exact" w:val="278"/>
        </w:trPr>
        <w:tc>
          <w:tcPr>
            <w:tcW w:w="4127" w:type="dxa"/>
            <w:tcBorders>
              <w:top w:val="single" w:sz="4" w:space="0" w:color="000000"/>
              <w:left w:val="single" w:sz="4" w:space="0" w:color="000000"/>
              <w:bottom w:val="single" w:sz="4" w:space="0" w:color="000000"/>
              <w:right w:val="single" w:sz="4" w:space="0" w:color="000000"/>
            </w:tcBorders>
          </w:tcPr>
          <w:p w:rsidR="00164706" w:rsidRDefault="00164706">
            <w:pPr>
              <w:pStyle w:val="TableParagraph"/>
              <w:kinsoku w:val="0"/>
              <w:overflowPunct w:val="0"/>
              <w:spacing w:line="257" w:lineRule="exact"/>
              <w:ind w:left="115"/>
              <w:rPr>
                <w:rFonts w:ascii="Times New Roman" w:hAnsi="Times New Roman" w:cs="Times New Roman"/>
              </w:rPr>
            </w:pPr>
            <w:r>
              <w:rPr>
                <w:b/>
                <w:bCs/>
                <w:sz w:val="22"/>
                <w:szCs w:val="22"/>
              </w:rPr>
              <w:t>Venituri</w:t>
            </w:r>
          </w:p>
        </w:tc>
        <w:tc>
          <w:tcPr>
            <w:tcW w:w="1550" w:type="dxa"/>
            <w:tcBorders>
              <w:top w:val="single" w:sz="4" w:space="0" w:color="000000"/>
              <w:left w:val="single" w:sz="4" w:space="0" w:color="000000"/>
              <w:bottom w:val="single" w:sz="4" w:space="0" w:color="000000"/>
              <w:right w:val="single" w:sz="4" w:space="0" w:color="000000"/>
            </w:tcBorders>
          </w:tcPr>
          <w:p w:rsidR="00164706" w:rsidRDefault="00164706">
            <w:pPr>
              <w:rPr>
                <w:rFonts w:ascii="Times New Roman" w:hAnsi="Times New Roman" w:cs="Times New Roman"/>
              </w:rPr>
            </w:pPr>
          </w:p>
        </w:tc>
        <w:tc>
          <w:tcPr>
            <w:tcW w:w="1553" w:type="dxa"/>
            <w:tcBorders>
              <w:top w:val="single" w:sz="4" w:space="0" w:color="000000"/>
              <w:left w:val="single" w:sz="4" w:space="0" w:color="000000"/>
              <w:bottom w:val="single" w:sz="4" w:space="0" w:color="000000"/>
              <w:right w:val="single" w:sz="4" w:space="0" w:color="000000"/>
            </w:tcBorders>
          </w:tcPr>
          <w:p w:rsidR="00164706" w:rsidRDefault="00164706">
            <w:pPr>
              <w:rPr>
                <w:rFonts w:ascii="Times New Roman" w:hAnsi="Times New Roman" w:cs="Times New Roman"/>
              </w:rPr>
            </w:pPr>
          </w:p>
        </w:tc>
        <w:tc>
          <w:tcPr>
            <w:tcW w:w="1498" w:type="dxa"/>
            <w:tcBorders>
              <w:top w:val="single" w:sz="4" w:space="0" w:color="000000"/>
              <w:left w:val="single" w:sz="4" w:space="0" w:color="000000"/>
              <w:bottom w:val="single" w:sz="4" w:space="0" w:color="000000"/>
              <w:right w:val="single" w:sz="4" w:space="0" w:color="000000"/>
            </w:tcBorders>
          </w:tcPr>
          <w:p w:rsidR="00164706" w:rsidRDefault="00164706">
            <w:pPr>
              <w:rPr>
                <w:rFonts w:ascii="Times New Roman" w:hAnsi="Times New Roman" w:cs="Times New Roman"/>
              </w:rPr>
            </w:pPr>
          </w:p>
        </w:tc>
        <w:tc>
          <w:tcPr>
            <w:tcW w:w="1497" w:type="dxa"/>
            <w:tcBorders>
              <w:top w:val="single" w:sz="4" w:space="0" w:color="000000"/>
              <w:left w:val="single" w:sz="4" w:space="0" w:color="000000"/>
              <w:bottom w:val="single" w:sz="4" w:space="0" w:color="000000"/>
              <w:right w:val="single" w:sz="4" w:space="0" w:color="000000"/>
            </w:tcBorders>
          </w:tcPr>
          <w:p w:rsidR="00164706" w:rsidRDefault="00164706">
            <w:pPr>
              <w:rPr>
                <w:rFonts w:ascii="Times New Roman" w:hAnsi="Times New Roman" w:cs="Times New Roman"/>
              </w:rPr>
            </w:pPr>
          </w:p>
        </w:tc>
        <w:tc>
          <w:tcPr>
            <w:tcW w:w="1501" w:type="dxa"/>
            <w:tcBorders>
              <w:top w:val="single" w:sz="4" w:space="0" w:color="000000"/>
              <w:left w:val="single" w:sz="4" w:space="0" w:color="000000"/>
              <w:bottom w:val="single" w:sz="4" w:space="0" w:color="000000"/>
              <w:right w:val="single" w:sz="4" w:space="0" w:color="000000"/>
            </w:tcBorders>
          </w:tcPr>
          <w:p w:rsidR="00164706" w:rsidRDefault="00164706">
            <w:pPr>
              <w:rPr>
                <w:rFonts w:ascii="Times New Roman" w:hAnsi="Times New Roman" w:cs="Times New Roman"/>
              </w:rPr>
            </w:pPr>
          </w:p>
        </w:tc>
      </w:tr>
      <w:tr w:rsidR="00164706">
        <w:tblPrEx>
          <w:tblCellMar>
            <w:top w:w="0" w:type="dxa"/>
            <w:left w:w="0" w:type="dxa"/>
            <w:bottom w:w="0" w:type="dxa"/>
            <w:right w:w="0" w:type="dxa"/>
          </w:tblCellMar>
        </w:tblPrEx>
        <w:trPr>
          <w:trHeight w:hRule="exact" w:val="278"/>
        </w:trPr>
        <w:tc>
          <w:tcPr>
            <w:tcW w:w="4127" w:type="dxa"/>
            <w:tcBorders>
              <w:top w:val="single" w:sz="4" w:space="0" w:color="000000"/>
              <w:left w:val="single" w:sz="4" w:space="0" w:color="000000"/>
              <w:bottom w:val="single" w:sz="4" w:space="0" w:color="000000"/>
              <w:right w:val="single" w:sz="4" w:space="0" w:color="000000"/>
            </w:tcBorders>
          </w:tcPr>
          <w:p w:rsidR="00164706" w:rsidRDefault="00164706">
            <w:pPr>
              <w:pStyle w:val="TableParagraph"/>
              <w:kinsoku w:val="0"/>
              <w:overflowPunct w:val="0"/>
              <w:spacing w:line="257" w:lineRule="exact"/>
              <w:ind w:left="823"/>
              <w:rPr>
                <w:rFonts w:ascii="Times New Roman" w:hAnsi="Times New Roman" w:cs="Times New Roman"/>
              </w:rPr>
            </w:pPr>
            <w:r>
              <w:rPr>
                <w:sz w:val="22"/>
                <w:szCs w:val="22"/>
              </w:rPr>
              <w:t>Sectorul vegetal</w:t>
            </w:r>
          </w:p>
        </w:tc>
        <w:tc>
          <w:tcPr>
            <w:tcW w:w="1550" w:type="dxa"/>
            <w:tcBorders>
              <w:top w:val="single" w:sz="4" w:space="0" w:color="000000"/>
              <w:left w:val="single" w:sz="4" w:space="0" w:color="000000"/>
              <w:bottom w:val="single" w:sz="4" w:space="0" w:color="000000"/>
              <w:right w:val="single" w:sz="4" w:space="0" w:color="000000"/>
            </w:tcBorders>
          </w:tcPr>
          <w:p w:rsidR="00164706" w:rsidRDefault="00164706">
            <w:pPr>
              <w:rPr>
                <w:rFonts w:ascii="Times New Roman" w:hAnsi="Times New Roman" w:cs="Times New Roman"/>
              </w:rPr>
            </w:pPr>
          </w:p>
        </w:tc>
        <w:tc>
          <w:tcPr>
            <w:tcW w:w="1553" w:type="dxa"/>
            <w:tcBorders>
              <w:top w:val="single" w:sz="4" w:space="0" w:color="000000"/>
              <w:left w:val="single" w:sz="4" w:space="0" w:color="000000"/>
              <w:bottom w:val="single" w:sz="4" w:space="0" w:color="000000"/>
              <w:right w:val="single" w:sz="4" w:space="0" w:color="000000"/>
            </w:tcBorders>
          </w:tcPr>
          <w:p w:rsidR="00164706" w:rsidRDefault="00164706">
            <w:pPr>
              <w:rPr>
                <w:rFonts w:ascii="Times New Roman" w:hAnsi="Times New Roman" w:cs="Times New Roman"/>
              </w:rPr>
            </w:pPr>
          </w:p>
        </w:tc>
        <w:tc>
          <w:tcPr>
            <w:tcW w:w="1498" w:type="dxa"/>
            <w:tcBorders>
              <w:top w:val="single" w:sz="4" w:space="0" w:color="000000"/>
              <w:left w:val="single" w:sz="4" w:space="0" w:color="000000"/>
              <w:bottom w:val="single" w:sz="4" w:space="0" w:color="000000"/>
              <w:right w:val="single" w:sz="4" w:space="0" w:color="000000"/>
            </w:tcBorders>
          </w:tcPr>
          <w:p w:rsidR="00164706" w:rsidRDefault="00164706">
            <w:pPr>
              <w:rPr>
                <w:rFonts w:ascii="Times New Roman" w:hAnsi="Times New Roman" w:cs="Times New Roman"/>
              </w:rPr>
            </w:pPr>
          </w:p>
        </w:tc>
        <w:tc>
          <w:tcPr>
            <w:tcW w:w="1497" w:type="dxa"/>
            <w:tcBorders>
              <w:top w:val="single" w:sz="4" w:space="0" w:color="000000"/>
              <w:left w:val="single" w:sz="4" w:space="0" w:color="000000"/>
              <w:bottom w:val="single" w:sz="4" w:space="0" w:color="000000"/>
              <w:right w:val="single" w:sz="4" w:space="0" w:color="000000"/>
            </w:tcBorders>
          </w:tcPr>
          <w:p w:rsidR="00164706" w:rsidRDefault="00164706">
            <w:pPr>
              <w:rPr>
                <w:rFonts w:ascii="Times New Roman" w:hAnsi="Times New Roman" w:cs="Times New Roman"/>
              </w:rPr>
            </w:pPr>
          </w:p>
        </w:tc>
        <w:tc>
          <w:tcPr>
            <w:tcW w:w="1501" w:type="dxa"/>
            <w:tcBorders>
              <w:top w:val="single" w:sz="4" w:space="0" w:color="000000"/>
              <w:left w:val="single" w:sz="4" w:space="0" w:color="000000"/>
              <w:bottom w:val="single" w:sz="4" w:space="0" w:color="000000"/>
              <w:right w:val="single" w:sz="4" w:space="0" w:color="000000"/>
            </w:tcBorders>
          </w:tcPr>
          <w:p w:rsidR="00164706" w:rsidRDefault="00164706">
            <w:pPr>
              <w:rPr>
                <w:rFonts w:ascii="Times New Roman" w:hAnsi="Times New Roman" w:cs="Times New Roman"/>
              </w:rPr>
            </w:pPr>
          </w:p>
        </w:tc>
      </w:tr>
      <w:tr w:rsidR="00164706">
        <w:tblPrEx>
          <w:tblCellMar>
            <w:top w:w="0" w:type="dxa"/>
            <w:left w:w="0" w:type="dxa"/>
            <w:bottom w:w="0" w:type="dxa"/>
            <w:right w:w="0" w:type="dxa"/>
          </w:tblCellMar>
        </w:tblPrEx>
        <w:trPr>
          <w:trHeight w:hRule="exact" w:val="278"/>
        </w:trPr>
        <w:tc>
          <w:tcPr>
            <w:tcW w:w="4127" w:type="dxa"/>
            <w:tcBorders>
              <w:top w:val="single" w:sz="4" w:space="0" w:color="000000"/>
              <w:left w:val="single" w:sz="4" w:space="0" w:color="000000"/>
              <w:bottom w:val="single" w:sz="4" w:space="0" w:color="000000"/>
              <w:right w:val="single" w:sz="4" w:space="0" w:color="000000"/>
            </w:tcBorders>
          </w:tcPr>
          <w:p w:rsidR="00164706" w:rsidRDefault="00164706">
            <w:pPr>
              <w:pStyle w:val="TableParagraph"/>
              <w:kinsoku w:val="0"/>
              <w:overflowPunct w:val="0"/>
              <w:spacing w:line="257" w:lineRule="exact"/>
              <w:ind w:left="0" w:right="1625"/>
              <w:jc w:val="right"/>
              <w:rPr>
                <w:rFonts w:ascii="Times New Roman" w:hAnsi="Times New Roman" w:cs="Times New Roman"/>
              </w:rPr>
            </w:pPr>
            <w:r>
              <w:rPr>
                <w:sz w:val="22"/>
                <w:szCs w:val="22"/>
              </w:rPr>
              <w:t>Sectorul zootehnic</w:t>
            </w:r>
          </w:p>
        </w:tc>
        <w:tc>
          <w:tcPr>
            <w:tcW w:w="1550" w:type="dxa"/>
            <w:tcBorders>
              <w:top w:val="single" w:sz="4" w:space="0" w:color="000000"/>
              <w:left w:val="single" w:sz="4" w:space="0" w:color="000000"/>
              <w:bottom w:val="single" w:sz="4" w:space="0" w:color="000000"/>
              <w:right w:val="single" w:sz="4" w:space="0" w:color="000000"/>
            </w:tcBorders>
          </w:tcPr>
          <w:p w:rsidR="00164706" w:rsidRDefault="00164706">
            <w:pPr>
              <w:rPr>
                <w:rFonts w:ascii="Times New Roman" w:hAnsi="Times New Roman" w:cs="Times New Roman"/>
              </w:rPr>
            </w:pPr>
          </w:p>
        </w:tc>
        <w:tc>
          <w:tcPr>
            <w:tcW w:w="1553" w:type="dxa"/>
            <w:tcBorders>
              <w:top w:val="single" w:sz="4" w:space="0" w:color="000000"/>
              <w:left w:val="single" w:sz="4" w:space="0" w:color="000000"/>
              <w:bottom w:val="single" w:sz="4" w:space="0" w:color="000000"/>
              <w:right w:val="single" w:sz="4" w:space="0" w:color="000000"/>
            </w:tcBorders>
          </w:tcPr>
          <w:p w:rsidR="00164706" w:rsidRDefault="00164706">
            <w:pPr>
              <w:rPr>
                <w:rFonts w:ascii="Times New Roman" w:hAnsi="Times New Roman" w:cs="Times New Roman"/>
              </w:rPr>
            </w:pPr>
          </w:p>
        </w:tc>
        <w:tc>
          <w:tcPr>
            <w:tcW w:w="1498" w:type="dxa"/>
            <w:tcBorders>
              <w:top w:val="single" w:sz="4" w:space="0" w:color="000000"/>
              <w:left w:val="single" w:sz="4" w:space="0" w:color="000000"/>
              <w:bottom w:val="single" w:sz="4" w:space="0" w:color="000000"/>
              <w:right w:val="single" w:sz="4" w:space="0" w:color="000000"/>
            </w:tcBorders>
          </w:tcPr>
          <w:p w:rsidR="00164706" w:rsidRDefault="00164706">
            <w:pPr>
              <w:rPr>
                <w:rFonts w:ascii="Times New Roman" w:hAnsi="Times New Roman" w:cs="Times New Roman"/>
              </w:rPr>
            </w:pPr>
          </w:p>
        </w:tc>
        <w:tc>
          <w:tcPr>
            <w:tcW w:w="1497" w:type="dxa"/>
            <w:tcBorders>
              <w:top w:val="single" w:sz="4" w:space="0" w:color="000000"/>
              <w:left w:val="single" w:sz="4" w:space="0" w:color="000000"/>
              <w:bottom w:val="single" w:sz="4" w:space="0" w:color="000000"/>
              <w:right w:val="single" w:sz="4" w:space="0" w:color="000000"/>
            </w:tcBorders>
          </w:tcPr>
          <w:p w:rsidR="00164706" w:rsidRDefault="00164706">
            <w:pPr>
              <w:rPr>
                <w:rFonts w:ascii="Times New Roman" w:hAnsi="Times New Roman" w:cs="Times New Roman"/>
              </w:rPr>
            </w:pPr>
          </w:p>
        </w:tc>
        <w:tc>
          <w:tcPr>
            <w:tcW w:w="1501" w:type="dxa"/>
            <w:tcBorders>
              <w:top w:val="single" w:sz="4" w:space="0" w:color="000000"/>
              <w:left w:val="single" w:sz="4" w:space="0" w:color="000000"/>
              <w:bottom w:val="single" w:sz="4" w:space="0" w:color="000000"/>
              <w:right w:val="single" w:sz="4" w:space="0" w:color="000000"/>
            </w:tcBorders>
          </w:tcPr>
          <w:p w:rsidR="00164706" w:rsidRDefault="00164706">
            <w:pPr>
              <w:rPr>
                <w:rFonts w:ascii="Times New Roman" w:hAnsi="Times New Roman" w:cs="Times New Roman"/>
              </w:rPr>
            </w:pPr>
          </w:p>
        </w:tc>
      </w:tr>
      <w:tr w:rsidR="00164706">
        <w:tblPrEx>
          <w:tblCellMar>
            <w:top w:w="0" w:type="dxa"/>
            <w:left w:w="0" w:type="dxa"/>
            <w:bottom w:w="0" w:type="dxa"/>
            <w:right w:w="0" w:type="dxa"/>
          </w:tblCellMar>
        </w:tblPrEx>
        <w:trPr>
          <w:trHeight w:hRule="exact" w:val="278"/>
        </w:trPr>
        <w:tc>
          <w:tcPr>
            <w:tcW w:w="4127" w:type="dxa"/>
            <w:tcBorders>
              <w:top w:val="single" w:sz="4" w:space="0" w:color="000000"/>
              <w:left w:val="single" w:sz="4" w:space="0" w:color="000000"/>
              <w:bottom w:val="single" w:sz="4" w:space="0" w:color="000000"/>
              <w:right w:val="single" w:sz="4" w:space="0" w:color="000000"/>
            </w:tcBorders>
          </w:tcPr>
          <w:p w:rsidR="00164706" w:rsidRDefault="00164706">
            <w:pPr>
              <w:pStyle w:val="TableParagraph"/>
              <w:kinsoku w:val="0"/>
              <w:overflowPunct w:val="0"/>
              <w:spacing w:line="257" w:lineRule="exact"/>
              <w:ind w:left="823"/>
              <w:rPr>
                <w:rFonts w:ascii="Times New Roman" w:hAnsi="Times New Roman" w:cs="Times New Roman"/>
              </w:rPr>
            </w:pPr>
            <w:r>
              <w:rPr>
                <w:sz w:val="22"/>
                <w:szCs w:val="22"/>
              </w:rPr>
              <w:t>TOTAL VENITURI</w:t>
            </w:r>
          </w:p>
        </w:tc>
        <w:tc>
          <w:tcPr>
            <w:tcW w:w="1550" w:type="dxa"/>
            <w:tcBorders>
              <w:top w:val="single" w:sz="4" w:space="0" w:color="000000"/>
              <w:left w:val="single" w:sz="4" w:space="0" w:color="000000"/>
              <w:bottom w:val="single" w:sz="4" w:space="0" w:color="000000"/>
              <w:right w:val="single" w:sz="4" w:space="0" w:color="000000"/>
            </w:tcBorders>
          </w:tcPr>
          <w:p w:rsidR="00164706" w:rsidRDefault="00164706">
            <w:pPr>
              <w:rPr>
                <w:rFonts w:ascii="Times New Roman" w:hAnsi="Times New Roman" w:cs="Times New Roman"/>
              </w:rPr>
            </w:pPr>
          </w:p>
        </w:tc>
        <w:tc>
          <w:tcPr>
            <w:tcW w:w="1553" w:type="dxa"/>
            <w:tcBorders>
              <w:top w:val="single" w:sz="4" w:space="0" w:color="000000"/>
              <w:left w:val="single" w:sz="4" w:space="0" w:color="000000"/>
              <w:bottom w:val="single" w:sz="4" w:space="0" w:color="000000"/>
              <w:right w:val="single" w:sz="4" w:space="0" w:color="000000"/>
            </w:tcBorders>
          </w:tcPr>
          <w:p w:rsidR="00164706" w:rsidRDefault="00164706">
            <w:pPr>
              <w:rPr>
                <w:rFonts w:ascii="Times New Roman" w:hAnsi="Times New Roman" w:cs="Times New Roman"/>
              </w:rPr>
            </w:pPr>
          </w:p>
        </w:tc>
        <w:tc>
          <w:tcPr>
            <w:tcW w:w="1498" w:type="dxa"/>
            <w:tcBorders>
              <w:top w:val="single" w:sz="4" w:space="0" w:color="000000"/>
              <w:left w:val="single" w:sz="4" w:space="0" w:color="000000"/>
              <w:bottom w:val="single" w:sz="4" w:space="0" w:color="000000"/>
              <w:right w:val="single" w:sz="4" w:space="0" w:color="000000"/>
            </w:tcBorders>
          </w:tcPr>
          <w:p w:rsidR="00164706" w:rsidRDefault="00164706">
            <w:pPr>
              <w:rPr>
                <w:rFonts w:ascii="Times New Roman" w:hAnsi="Times New Roman" w:cs="Times New Roman"/>
              </w:rPr>
            </w:pPr>
          </w:p>
        </w:tc>
        <w:tc>
          <w:tcPr>
            <w:tcW w:w="1497" w:type="dxa"/>
            <w:tcBorders>
              <w:top w:val="single" w:sz="4" w:space="0" w:color="000000"/>
              <w:left w:val="single" w:sz="4" w:space="0" w:color="000000"/>
              <w:bottom w:val="single" w:sz="4" w:space="0" w:color="000000"/>
              <w:right w:val="single" w:sz="4" w:space="0" w:color="000000"/>
            </w:tcBorders>
          </w:tcPr>
          <w:p w:rsidR="00164706" w:rsidRDefault="00164706">
            <w:pPr>
              <w:rPr>
                <w:rFonts w:ascii="Times New Roman" w:hAnsi="Times New Roman" w:cs="Times New Roman"/>
              </w:rPr>
            </w:pPr>
          </w:p>
        </w:tc>
        <w:tc>
          <w:tcPr>
            <w:tcW w:w="1501" w:type="dxa"/>
            <w:tcBorders>
              <w:top w:val="single" w:sz="4" w:space="0" w:color="000000"/>
              <w:left w:val="single" w:sz="4" w:space="0" w:color="000000"/>
              <w:bottom w:val="single" w:sz="4" w:space="0" w:color="000000"/>
              <w:right w:val="single" w:sz="4" w:space="0" w:color="000000"/>
            </w:tcBorders>
          </w:tcPr>
          <w:p w:rsidR="00164706" w:rsidRDefault="00164706">
            <w:pPr>
              <w:rPr>
                <w:rFonts w:ascii="Times New Roman" w:hAnsi="Times New Roman" w:cs="Times New Roman"/>
              </w:rPr>
            </w:pPr>
          </w:p>
        </w:tc>
      </w:tr>
      <w:tr w:rsidR="00164706">
        <w:tblPrEx>
          <w:tblCellMar>
            <w:top w:w="0" w:type="dxa"/>
            <w:left w:w="0" w:type="dxa"/>
            <w:bottom w:w="0" w:type="dxa"/>
            <w:right w:w="0" w:type="dxa"/>
          </w:tblCellMar>
        </w:tblPrEx>
        <w:trPr>
          <w:trHeight w:hRule="exact" w:val="278"/>
        </w:trPr>
        <w:tc>
          <w:tcPr>
            <w:tcW w:w="4127" w:type="dxa"/>
            <w:tcBorders>
              <w:top w:val="single" w:sz="4" w:space="0" w:color="000000"/>
              <w:left w:val="single" w:sz="4" w:space="0" w:color="000000"/>
              <w:bottom w:val="single" w:sz="4" w:space="0" w:color="000000"/>
              <w:right w:val="single" w:sz="4" w:space="0" w:color="000000"/>
            </w:tcBorders>
          </w:tcPr>
          <w:p w:rsidR="00164706" w:rsidRDefault="00164706">
            <w:pPr>
              <w:pStyle w:val="TableParagraph"/>
              <w:kinsoku w:val="0"/>
              <w:overflowPunct w:val="0"/>
              <w:spacing w:line="257" w:lineRule="exact"/>
              <w:rPr>
                <w:rFonts w:ascii="Times New Roman" w:hAnsi="Times New Roman" w:cs="Times New Roman"/>
              </w:rPr>
            </w:pPr>
            <w:r>
              <w:rPr>
                <w:b/>
                <w:bCs/>
                <w:sz w:val="22"/>
                <w:szCs w:val="22"/>
              </w:rPr>
              <w:t>Cheltuieli</w:t>
            </w:r>
          </w:p>
        </w:tc>
        <w:tc>
          <w:tcPr>
            <w:tcW w:w="1550" w:type="dxa"/>
            <w:tcBorders>
              <w:top w:val="single" w:sz="4" w:space="0" w:color="000000"/>
              <w:left w:val="single" w:sz="4" w:space="0" w:color="000000"/>
              <w:bottom w:val="single" w:sz="4" w:space="0" w:color="000000"/>
              <w:right w:val="single" w:sz="4" w:space="0" w:color="000000"/>
            </w:tcBorders>
          </w:tcPr>
          <w:p w:rsidR="00164706" w:rsidRDefault="00164706">
            <w:pPr>
              <w:rPr>
                <w:rFonts w:ascii="Times New Roman" w:hAnsi="Times New Roman" w:cs="Times New Roman"/>
              </w:rPr>
            </w:pPr>
          </w:p>
        </w:tc>
        <w:tc>
          <w:tcPr>
            <w:tcW w:w="1553" w:type="dxa"/>
            <w:tcBorders>
              <w:top w:val="single" w:sz="4" w:space="0" w:color="000000"/>
              <w:left w:val="single" w:sz="4" w:space="0" w:color="000000"/>
              <w:bottom w:val="single" w:sz="4" w:space="0" w:color="000000"/>
              <w:right w:val="single" w:sz="4" w:space="0" w:color="000000"/>
            </w:tcBorders>
          </w:tcPr>
          <w:p w:rsidR="00164706" w:rsidRDefault="00164706">
            <w:pPr>
              <w:rPr>
                <w:rFonts w:ascii="Times New Roman" w:hAnsi="Times New Roman" w:cs="Times New Roman"/>
              </w:rPr>
            </w:pPr>
          </w:p>
        </w:tc>
        <w:tc>
          <w:tcPr>
            <w:tcW w:w="1498" w:type="dxa"/>
            <w:tcBorders>
              <w:top w:val="single" w:sz="4" w:space="0" w:color="000000"/>
              <w:left w:val="single" w:sz="4" w:space="0" w:color="000000"/>
              <w:bottom w:val="single" w:sz="4" w:space="0" w:color="000000"/>
              <w:right w:val="single" w:sz="4" w:space="0" w:color="000000"/>
            </w:tcBorders>
          </w:tcPr>
          <w:p w:rsidR="00164706" w:rsidRDefault="00164706">
            <w:pPr>
              <w:rPr>
                <w:rFonts w:ascii="Times New Roman" w:hAnsi="Times New Roman" w:cs="Times New Roman"/>
              </w:rPr>
            </w:pPr>
          </w:p>
        </w:tc>
        <w:tc>
          <w:tcPr>
            <w:tcW w:w="1497" w:type="dxa"/>
            <w:tcBorders>
              <w:top w:val="single" w:sz="4" w:space="0" w:color="000000"/>
              <w:left w:val="single" w:sz="4" w:space="0" w:color="000000"/>
              <w:bottom w:val="single" w:sz="4" w:space="0" w:color="000000"/>
              <w:right w:val="single" w:sz="4" w:space="0" w:color="000000"/>
            </w:tcBorders>
          </w:tcPr>
          <w:p w:rsidR="00164706" w:rsidRDefault="00164706">
            <w:pPr>
              <w:rPr>
                <w:rFonts w:ascii="Times New Roman" w:hAnsi="Times New Roman" w:cs="Times New Roman"/>
              </w:rPr>
            </w:pPr>
          </w:p>
        </w:tc>
        <w:tc>
          <w:tcPr>
            <w:tcW w:w="1501" w:type="dxa"/>
            <w:tcBorders>
              <w:top w:val="single" w:sz="4" w:space="0" w:color="000000"/>
              <w:left w:val="single" w:sz="4" w:space="0" w:color="000000"/>
              <w:bottom w:val="single" w:sz="4" w:space="0" w:color="000000"/>
              <w:right w:val="single" w:sz="4" w:space="0" w:color="000000"/>
            </w:tcBorders>
          </w:tcPr>
          <w:p w:rsidR="00164706" w:rsidRDefault="00164706">
            <w:pPr>
              <w:rPr>
                <w:rFonts w:ascii="Times New Roman" w:hAnsi="Times New Roman" w:cs="Times New Roman"/>
              </w:rPr>
            </w:pPr>
          </w:p>
        </w:tc>
      </w:tr>
      <w:tr w:rsidR="00164706">
        <w:tblPrEx>
          <w:tblCellMar>
            <w:top w:w="0" w:type="dxa"/>
            <w:left w:w="0" w:type="dxa"/>
            <w:bottom w:w="0" w:type="dxa"/>
            <w:right w:w="0" w:type="dxa"/>
          </w:tblCellMar>
        </w:tblPrEx>
        <w:trPr>
          <w:trHeight w:hRule="exact" w:val="278"/>
        </w:trPr>
        <w:tc>
          <w:tcPr>
            <w:tcW w:w="4127" w:type="dxa"/>
            <w:tcBorders>
              <w:top w:val="single" w:sz="4" w:space="0" w:color="000000"/>
              <w:left w:val="single" w:sz="4" w:space="0" w:color="000000"/>
              <w:bottom w:val="single" w:sz="4" w:space="0" w:color="000000"/>
              <w:right w:val="single" w:sz="4" w:space="0" w:color="000000"/>
            </w:tcBorders>
          </w:tcPr>
          <w:p w:rsidR="00164706" w:rsidRDefault="00164706">
            <w:pPr>
              <w:pStyle w:val="TableParagraph"/>
              <w:kinsoku w:val="0"/>
              <w:overflowPunct w:val="0"/>
              <w:spacing w:line="257" w:lineRule="exact"/>
              <w:ind w:left="823"/>
              <w:rPr>
                <w:rFonts w:ascii="Times New Roman" w:hAnsi="Times New Roman" w:cs="Times New Roman"/>
              </w:rPr>
            </w:pPr>
            <w:r>
              <w:rPr>
                <w:sz w:val="22"/>
                <w:szCs w:val="22"/>
              </w:rPr>
              <w:t>Sectorul vegetal</w:t>
            </w:r>
          </w:p>
        </w:tc>
        <w:tc>
          <w:tcPr>
            <w:tcW w:w="1550" w:type="dxa"/>
            <w:tcBorders>
              <w:top w:val="single" w:sz="4" w:space="0" w:color="000000"/>
              <w:left w:val="single" w:sz="4" w:space="0" w:color="000000"/>
              <w:bottom w:val="single" w:sz="4" w:space="0" w:color="000000"/>
              <w:right w:val="single" w:sz="4" w:space="0" w:color="000000"/>
            </w:tcBorders>
          </w:tcPr>
          <w:p w:rsidR="00164706" w:rsidRDefault="00164706">
            <w:pPr>
              <w:rPr>
                <w:rFonts w:ascii="Times New Roman" w:hAnsi="Times New Roman" w:cs="Times New Roman"/>
              </w:rPr>
            </w:pPr>
          </w:p>
        </w:tc>
        <w:tc>
          <w:tcPr>
            <w:tcW w:w="1553" w:type="dxa"/>
            <w:tcBorders>
              <w:top w:val="single" w:sz="4" w:space="0" w:color="000000"/>
              <w:left w:val="single" w:sz="4" w:space="0" w:color="000000"/>
              <w:bottom w:val="single" w:sz="4" w:space="0" w:color="000000"/>
              <w:right w:val="single" w:sz="4" w:space="0" w:color="000000"/>
            </w:tcBorders>
          </w:tcPr>
          <w:p w:rsidR="00164706" w:rsidRDefault="00164706">
            <w:pPr>
              <w:rPr>
                <w:rFonts w:ascii="Times New Roman" w:hAnsi="Times New Roman" w:cs="Times New Roman"/>
              </w:rPr>
            </w:pPr>
          </w:p>
        </w:tc>
        <w:tc>
          <w:tcPr>
            <w:tcW w:w="1498" w:type="dxa"/>
            <w:tcBorders>
              <w:top w:val="single" w:sz="4" w:space="0" w:color="000000"/>
              <w:left w:val="single" w:sz="4" w:space="0" w:color="000000"/>
              <w:bottom w:val="single" w:sz="4" w:space="0" w:color="000000"/>
              <w:right w:val="single" w:sz="4" w:space="0" w:color="000000"/>
            </w:tcBorders>
          </w:tcPr>
          <w:p w:rsidR="00164706" w:rsidRDefault="00164706">
            <w:pPr>
              <w:rPr>
                <w:rFonts w:ascii="Times New Roman" w:hAnsi="Times New Roman" w:cs="Times New Roman"/>
              </w:rPr>
            </w:pPr>
          </w:p>
        </w:tc>
        <w:tc>
          <w:tcPr>
            <w:tcW w:w="1497" w:type="dxa"/>
            <w:tcBorders>
              <w:top w:val="single" w:sz="4" w:space="0" w:color="000000"/>
              <w:left w:val="single" w:sz="4" w:space="0" w:color="000000"/>
              <w:bottom w:val="single" w:sz="4" w:space="0" w:color="000000"/>
              <w:right w:val="single" w:sz="4" w:space="0" w:color="000000"/>
            </w:tcBorders>
          </w:tcPr>
          <w:p w:rsidR="00164706" w:rsidRDefault="00164706">
            <w:pPr>
              <w:rPr>
                <w:rFonts w:ascii="Times New Roman" w:hAnsi="Times New Roman" w:cs="Times New Roman"/>
              </w:rPr>
            </w:pPr>
          </w:p>
        </w:tc>
        <w:tc>
          <w:tcPr>
            <w:tcW w:w="1501" w:type="dxa"/>
            <w:tcBorders>
              <w:top w:val="single" w:sz="4" w:space="0" w:color="000000"/>
              <w:left w:val="single" w:sz="4" w:space="0" w:color="000000"/>
              <w:bottom w:val="single" w:sz="4" w:space="0" w:color="000000"/>
              <w:right w:val="single" w:sz="4" w:space="0" w:color="000000"/>
            </w:tcBorders>
          </w:tcPr>
          <w:p w:rsidR="00164706" w:rsidRDefault="00164706">
            <w:pPr>
              <w:rPr>
                <w:rFonts w:ascii="Times New Roman" w:hAnsi="Times New Roman" w:cs="Times New Roman"/>
              </w:rPr>
            </w:pPr>
          </w:p>
        </w:tc>
      </w:tr>
      <w:tr w:rsidR="00164706">
        <w:tblPrEx>
          <w:tblCellMar>
            <w:top w:w="0" w:type="dxa"/>
            <w:left w:w="0" w:type="dxa"/>
            <w:bottom w:w="0" w:type="dxa"/>
            <w:right w:w="0" w:type="dxa"/>
          </w:tblCellMar>
        </w:tblPrEx>
        <w:trPr>
          <w:trHeight w:hRule="exact" w:val="278"/>
        </w:trPr>
        <w:tc>
          <w:tcPr>
            <w:tcW w:w="4127" w:type="dxa"/>
            <w:tcBorders>
              <w:top w:val="single" w:sz="4" w:space="0" w:color="000000"/>
              <w:left w:val="single" w:sz="4" w:space="0" w:color="000000"/>
              <w:bottom w:val="single" w:sz="4" w:space="0" w:color="000000"/>
              <w:right w:val="single" w:sz="4" w:space="0" w:color="000000"/>
            </w:tcBorders>
          </w:tcPr>
          <w:p w:rsidR="00164706" w:rsidRDefault="00164706">
            <w:pPr>
              <w:pStyle w:val="TableParagraph"/>
              <w:kinsoku w:val="0"/>
              <w:overflowPunct w:val="0"/>
              <w:spacing w:line="257" w:lineRule="exact"/>
              <w:ind w:left="0" w:right="1625"/>
              <w:jc w:val="right"/>
              <w:rPr>
                <w:rFonts w:ascii="Times New Roman" w:hAnsi="Times New Roman" w:cs="Times New Roman"/>
              </w:rPr>
            </w:pPr>
            <w:r>
              <w:rPr>
                <w:sz w:val="22"/>
                <w:szCs w:val="22"/>
              </w:rPr>
              <w:t>Sectorul zootehnic</w:t>
            </w:r>
          </w:p>
        </w:tc>
        <w:tc>
          <w:tcPr>
            <w:tcW w:w="1550" w:type="dxa"/>
            <w:tcBorders>
              <w:top w:val="single" w:sz="4" w:space="0" w:color="000000"/>
              <w:left w:val="single" w:sz="4" w:space="0" w:color="000000"/>
              <w:bottom w:val="single" w:sz="4" w:space="0" w:color="000000"/>
              <w:right w:val="single" w:sz="4" w:space="0" w:color="000000"/>
            </w:tcBorders>
          </w:tcPr>
          <w:p w:rsidR="00164706" w:rsidRDefault="00164706">
            <w:pPr>
              <w:rPr>
                <w:rFonts w:ascii="Times New Roman" w:hAnsi="Times New Roman" w:cs="Times New Roman"/>
              </w:rPr>
            </w:pPr>
          </w:p>
        </w:tc>
        <w:tc>
          <w:tcPr>
            <w:tcW w:w="1553" w:type="dxa"/>
            <w:tcBorders>
              <w:top w:val="single" w:sz="4" w:space="0" w:color="000000"/>
              <w:left w:val="single" w:sz="4" w:space="0" w:color="000000"/>
              <w:bottom w:val="single" w:sz="4" w:space="0" w:color="000000"/>
              <w:right w:val="single" w:sz="4" w:space="0" w:color="000000"/>
            </w:tcBorders>
          </w:tcPr>
          <w:p w:rsidR="00164706" w:rsidRDefault="00164706">
            <w:pPr>
              <w:rPr>
                <w:rFonts w:ascii="Times New Roman" w:hAnsi="Times New Roman" w:cs="Times New Roman"/>
              </w:rPr>
            </w:pPr>
          </w:p>
        </w:tc>
        <w:tc>
          <w:tcPr>
            <w:tcW w:w="1498" w:type="dxa"/>
            <w:tcBorders>
              <w:top w:val="single" w:sz="4" w:space="0" w:color="000000"/>
              <w:left w:val="single" w:sz="4" w:space="0" w:color="000000"/>
              <w:bottom w:val="single" w:sz="4" w:space="0" w:color="000000"/>
              <w:right w:val="single" w:sz="4" w:space="0" w:color="000000"/>
            </w:tcBorders>
          </w:tcPr>
          <w:p w:rsidR="00164706" w:rsidRDefault="00164706">
            <w:pPr>
              <w:rPr>
                <w:rFonts w:ascii="Times New Roman" w:hAnsi="Times New Roman" w:cs="Times New Roman"/>
              </w:rPr>
            </w:pPr>
          </w:p>
        </w:tc>
        <w:tc>
          <w:tcPr>
            <w:tcW w:w="1497" w:type="dxa"/>
            <w:tcBorders>
              <w:top w:val="single" w:sz="4" w:space="0" w:color="000000"/>
              <w:left w:val="single" w:sz="4" w:space="0" w:color="000000"/>
              <w:bottom w:val="single" w:sz="4" w:space="0" w:color="000000"/>
              <w:right w:val="single" w:sz="4" w:space="0" w:color="000000"/>
            </w:tcBorders>
          </w:tcPr>
          <w:p w:rsidR="00164706" w:rsidRDefault="00164706">
            <w:pPr>
              <w:rPr>
                <w:rFonts w:ascii="Times New Roman" w:hAnsi="Times New Roman" w:cs="Times New Roman"/>
              </w:rPr>
            </w:pPr>
          </w:p>
        </w:tc>
        <w:tc>
          <w:tcPr>
            <w:tcW w:w="1501" w:type="dxa"/>
            <w:tcBorders>
              <w:top w:val="single" w:sz="4" w:space="0" w:color="000000"/>
              <w:left w:val="single" w:sz="4" w:space="0" w:color="000000"/>
              <w:bottom w:val="single" w:sz="4" w:space="0" w:color="000000"/>
              <w:right w:val="single" w:sz="4" w:space="0" w:color="000000"/>
            </w:tcBorders>
          </w:tcPr>
          <w:p w:rsidR="00164706" w:rsidRDefault="00164706">
            <w:pPr>
              <w:rPr>
                <w:rFonts w:ascii="Times New Roman" w:hAnsi="Times New Roman" w:cs="Times New Roman"/>
              </w:rPr>
            </w:pPr>
          </w:p>
        </w:tc>
      </w:tr>
      <w:tr w:rsidR="00164706">
        <w:tblPrEx>
          <w:tblCellMar>
            <w:top w:w="0" w:type="dxa"/>
            <w:left w:w="0" w:type="dxa"/>
            <w:bottom w:w="0" w:type="dxa"/>
            <w:right w:w="0" w:type="dxa"/>
          </w:tblCellMar>
        </w:tblPrEx>
        <w:trPr>
          <w:trHeight w:hRule="exact" w:val="278"/>
        </w:trPr>
        <w:tc>
          <w:tcPr>
            <w:tcW w:w="4127" w:type="dxa"/>
            <w:tcBorders>
              <w:top w:val="single" w:sz="4" w:space="0" w:color="000000"/>
              <w:left w:val="single" w:sz="4" w:space="0" w:color="000000"/>
              <w:bottom w:val="single" w:sz="4" w:space="0" w:color="000000"/>
              <w:right w:val="single" w:sz="4" w:space="0" w:color="000000"/>
            </w:tcBorders>
          </w:tcPr>
          <w:p w:rsidR="00164706" w:rsidRDefault="00164706">
            <w:pPr>
              <w:pStyle w:val="TableParagraph"/>
              <w:kinsoku w:val="0"/>
              <w:overflowPunct w:val="0"/>
              <w:spacing w:line="257" w:lineRule="exact"/>
              <w:ind w:left="0" w:right="1645"/>
              <w:jc w:val="right"/>
              <w:rPr>
                <w:rFonts w:ascii="Times New Roman" w:hAnsi="Times New Roman" w:cs="Times New Roman"/>
              </w:rPr>
            </w:pPr>
            <w:r>
              <w:rPr>
                <w:sz w:val="22"/>
                <w:szCs w:val="22"/>
              </w:rPr>
              <w:t>TOTAL CHELTUIELI</w:t>
            </w:r>
          </w:p>
        </w:tc>
        <w:tc>
          <w:tcPr>
            <w:tcW w:w="1550" w:type="dxa"/>
            <w:tcBorders>
              <w:top w:val="single" w:sz="4" w:space="0" w:color="000000"/>
              <w:left w:val="single" w:sz="4" w:space="0" w:color="000000"/>
              <w:bottom w:val="single" w:sz="4" w:space="0" w:color="000000"/>
              <w:right w:val="single" w:sz="4" w:space="0" w:color="000000"/>
            </w:tcBorders>
          </w:tcPr>
          <w:p w:rsidR="00164706" w:rsidRDefault="00164706">
            <w:pPr>
              <w:rPr>
                <w:rFonts w:ascii="Times New Roman" w:hAnsi="Times New Roman" w:cs="Times New Roman"/>
              </w:rPr>
            </w:pPr>
          </w:p>
        </w:tc>
        <w:tc>
          <w:tcPr>
            <w:tcW w:w="1553" w:type="dxa"/>
            <w:tcBorders>
              <w:top w:val="single" w:sz="4" w:space="0" w:color="000000"/>
              <w:left w:val="single" w:sz="4" w:space="0" w:color="000000"/>
              <w:bottom w:val="single" w:sz="4" w:space="0" w:color="000000"/>
              <w:right w:val="single" w:sz="4" w:space="0" w:color="000000"/>
            </w:tcBorders>
          </w:tcPr>
          <w:p w:rsidR="00164706" w:rsidRDefault="00164706">
            <w:pPr>
              <w:rPr>
                <w:rFonts w:ascii="Times New Roman" w:hAnsi="Times New Roman" w:cs="Times New Roman"/>
              </w:rPr>
            </w:pPr>
          </w:p>
        </w:tc>
        <w:tc>
          <w:tcPr>
            <w:tcW w:w="1498" w:type="dxa"/>
            <w:tcBorders>
              <w:top w:val="single" w:sz="4" w:space="0" w:color="000000"/>
              <w:left w:val="single" w:sz="4" w:space="0" w:color="000000"/>
              <w:bottom w:val="single" w:sz="4" w:space="0" w:color="000000"/>
              <w:right w:val="single" w:sz="4" w:space="0" w:color="000000"/>
            </w:tcBorders>
          </w:tcPr>
          <w:p w:rsidR="00164706" w:rsidRDefault="00164706">
            <w:pPr>
              <w:rPr>
                <w:rFonts w:ascii="Times New Roman" w:hAnsi="Times New Roman" w:cs="Times New Roman"/>
              </w:rPr>
            </w:pPr>
          </w:p>
        </w:tc>
        <w:tc>
          <w:tcPr>
            <w:tcW w:w="1497" w:type="dxa"/>
            <w:tcBorders>
              <w:top w:val="single" w:sz="4" w:space="0" w:color="000000"/>
              <w:left w:val="single" w:sz="4" w:space="0" w:color="000000"/>
              <w:bottom w:val="single" w:sz="4" w:space="0" w:color="000000"/>
              <w:right w:val="single" w:sz="4" w:space="0" w:color="000000"/>
            </w:tcBorders>
          </w:tcPr>
          <w:p w:rsidR="00164706" w:rsidRDefault="00164706">
            <w:pPr>
              <w:rPr>
                <w:rFonts w:ascii="Times New Roman" w:hAnsi="Times New Roman" w:cs="Times New Roman"/>
              </w:rPr>
            </w:pPr>
          </w:p>
        </w:tc>
        <w:tc>
          <w:tcPr>
            <w:tcW w:w="1501" w:type="dxa"/>
            <w:tcBorders>
              <w:top w:val="single" w:sz="4" w:space="0" w:color="000000"/>
              <w:left w:val="single" w:sz="4" w:space="0" w:color="000000"/>
              <w:bottom w:val="single" w:sz="4" w:space="0" w:color="000000"/>
              <w:right w:val="single" w:sz="4" w:space="0" w:color="000000"/>
            </w:tcBorders>
          </w:tcPr>
          <w:p w:rsidR="00164706" w:rsidRDefault="00164706">
            <w:pPr>
              <w:rPr>
                <w:rFonts w:ascii="Times New Roman" w:hAnsi="Times New Roman" w:cs="Times New Roman"/>
              </w:rPr>
            </w:pPr>
          </w:p>
        </w:tc>
      </w:tr>
      <w:tr w:rsidR="00164706" w:rsidTr="005E09C1">
        <w:tblPrEx>
          <w:tblCellMar>
            <w:top w:w="0" w:type="dxa"/>
            <w:left w:w="0" w:type="dxa"/>
            <w:bottom w:w="0" w:type="dxa"/>
            <w:right w:w="0" w:type="dxa"/>
          </w:tblCellMar>
        </w:tblPrEx>
        <w:trPr>
          <w:trHeight w:hRule="exact" w:val="279"/>
        </w:trPr>
        <w:tc>
          <w:tcPr>
            <w:tcW w:w="4127" w:type="dxa"/>
            <w:tcBorders>
              <w:top w:val="single" w:sz="4" w:space="0" w:color="000000"/>
              <w:left w:val="single" w:sz="4" w:space="0" w:color="000000"/>
              <w:bottom w:val="single" w:sz="4" w:space="0" w:color="000000"/>
              <w:right w:val="single" w:sz="4" w:space="0" w:color="000000"/>
            </w:tcBorders>
            <w:shd w:val="clear" w:color="auto" w:fill="538135" w:themeFill="accent6" w:themeFillShade="BF"/>
          </w:tcPr>
          <w:p w:rsidR="00164706" w:rsidRDefault="00164706">
            <w:pPr>
              <w:pStyle w:val="TableParagraph"/>
              <w:kinsoku w:val="0"/>
              <w:overflowPunct w:val="0"/>
              <w:spacing w:line="257" w:lineRule="exact"/>
              <w:ind w:left="823"/>
              <w:rPr>
                <w:rFonts w:ascii="Times New Roman" w:hAnsi="Times New Roman" w:cs="Times New Roman"/>
              </w:rPr>
            </w:pPr>
            <w:r>
              <w:rPr>
                <w:b/>
                <w:bCs/>
                <w:sz w:val="22"/>
                <w:szCs w:val="22"/>
              </w:rPr>
              <w:t>REZULTAT BRUT</w:t>
            </w:r>
          </w:p>
        </w:tc>
        <w:tc>
          <w:tcPr>
            <w:tcW w:w="1550" w:type="dxa"/>
            <w:tcBorders>
              <w:top w:val="single" w:sz="4" w:space="0" w:color="000000"/>
              <w:left w:val="single" w:sz="4" w:space="0" w:color="000000"/>
              <w:bottom w:val="single" w:sz="4" w:space="0" w:color="000000"/>
              <w:right w:val="single" w:sz="4" w:space="0" w:color="000000"/>
            </w:tcBorders>
            <w:shd w:val="clear" w:color="auto" w:fill="538135" w:themeFill="accent6" w:themeFillShade="BF"/>
          </w:tcPr>
          <w:p w:rsidR="00164706" w:rsidRDefault="00164706">
            <w:pPr>
              <w:rPr>
                <w:rFonts w:ascii="Times New Roman" w:hAnsi="Times New Roman" w:cs="Times New Roman"/>
              </w:rPr>
            </w:pPr>
          </w:p>
        </w:tc>
        <w:tc>
          <w:tcPr>
            <w:tcW w:w="1553" w:type="dxa"/>
            <w:tcBorders>
              <w:top w:val="single" w:sz="4" w:space="0" w:color="000000"/>
              <w:left w:val="single" w:sz="4" w:space="0" w:color="000000"/>
              <w:bottom w:val="single" w:sz="4" w:space="0" w:color="000000"/>
              <w:right w:val="single" w:sz="4" w:space="0" w:color="000000"/>
            </w:tcBorders>
            <w:shd w:val="clear" w:color="auto" w:fill="538135" w:themeFill="accent6" w:themeFillShade="BF"/>
          </w:tcPr>
          <w:p w:rsidR="00164706" w:rsidRDefault="00164706">
            <w:pPr>
              <w:rPr>
                <w:rFonts w:ascii="Times New Roman" w:hAnsi="Times New Roman" w:cs="Times New Roman"/>
              </w:rPr>
            </w:pPr>
          </w:p>
        </w:tc>
        <w:tc>
          <w:tcPr>
            <w:tcW w:w="1498" w:type="dxa"/>
            <w:tcBorders>
              <w:top w:val="single" w:sz="4" w:space="0" w:color="000000"/>
              <w:left w:val="single" w:sz="4" w:space="0" w:color="000000"/>
              <w:bottom w:val="single" w:sz="4" w:space="0" w:color="000000"/>
              <w:right w:val="single" w:sz="4" w:space="0" w:color="000000"/>
            </w:tcBorders>
            <w:shd w:val="clear" w:color="auto" w:fill="538135" w:themeFill="accent6" w:themeFillShade="BF"/>
          </w:tcPr>
          <w:p w:rsidR="00164706" w:rsidRDefault="00164706">
            <w:pPr>
              <w:rPr>
                <w:rFonts w:ascii="Times New Roman" w:hAnsi="Times New Roman" w:cs="Times New Roman"/>
              </w:rPr>
            </w:pPr>
          </w:p>
        </w:tc>
        <w:tc>
          <w:tcPr>
            <w:tcW w:w="1497" w:type="dxa"/>
            <w:tcBorders>
              <w:top w:val="single" w:sz="4" w:space="0" w:color="000000"/>
              <w:left w:val="single" w:sz="4" w:space="0" w:color="000000"/>
              <w:bottom w:val="single" w:sz="4" w:space="0" w:color="000000"/>
              <w:right w:val="single" w:sz="4" w:space="0" w:color="000000"/>
            </w:tcBorders>
            <w:shd w:val="clear" w:color="auto" w:fill="538135" w:themeFill="accent6" w:themeFillShade="BF"/>
          </w:tcPr>
          <w:p w:rsidR="00164706" w:rsidRDefault="00164706">
            <w:pPr>
              <w:rPr>
                <w:rFonts w:ascii="Times New Roman" w:hAnsi="Times New Roman" w:cs="Times New Roman"/>
              </w:rPr>
            </w:pPr>
          </w:p>
        </w:tc>
        <w:tc>
          <w:tcPr>
            <w:tcW w:w="1501" w:type="dxa"/>
            <w:tcBorders>
              <w:top w:val="single" w:sz="4" w:space="0" w:color="000000"/>
              <w:left w:val="single" w:sz="4" w:space="0" w:color="000000"/>
              <w:bottom w:val="single" w:sz="4" w:space="0" w:color="000000"/>
              <w:right w:val="single" w:sz="4" w:space="0" w:color="000000"/>
            </w:tcBorders>
            <w:shd w:val="clear" w:color="auto" w:fill="538135" w:themeFill="accent6" w:themeFillShade="BF"/>
          </w:tcPr>
          <w:p w:rsidR="00164706" w:rsidRDefault="00164706">
            <w:pPr>
              <w:rPr>
                <w:rFonts w:ascii="Times New Roman" w:hAnsi="Times New Roman" w:cs="Times New Roman"/>
              </w:rPr>
            </w:pPr>
          </w:p>
        </w:tc>
      </w:tr>
    </w:tbl>
    <w:p w:rsidR="00164706" w:rsidRDefault="00164706">
      <w:pPr>
        <w:pStyle w:val="Titlu1"/>
        <w:kinsoku w:val="0"/>
        <w:overflowPunct w:val="0"/>
        <w:spacing w:line="284" w:lineRule="exact"/>
        <w:jc w:val="both"/>
      </w:pPr>
      <w:r>
        <w:t>ATENŢIE!</w:t>
      </w:r>
    </w:p>
    <w:p w:rsidR="00164706" w:rsidRDefault="00164706">
      <w:pPr>
        <w:pStyle w:val="Corptext"/>
        <w:kinsoku w:val="0"/>
        <w:overflowPunct w:val="0"/>
        <w:ind w:left="112" w:right="110"/>
        <w:jc w:val="both"/>
      </w:pPr>
      <w:r>
        <w:t>Stabilirea domiciliului și sediului social al beneficiarului în UAT în care exploataţia este înregistrată, precum si locul de muncă al tânărului fermier (in cazul in care detine unul) trebuie să fie în acelaşi UAT sau zona limitrofă, conditii care vor fi îndeplinite în termen de maxim 9 luni de la data semnării contractului de finanțare. Aceasta este precondiţia gestionării eficiente a planului de afaceri. În caz contrar, va fi recuperat întregul sprijin acordat (prima tranşă de plată), procedându-se identic în cazul nerealizării obiectivelor obligatorii.</w:t>
      </w:r>
    </w:p>
    <w:p w:rsidR="00164706" w:rsidRDefault="00164706">
      <w:pPr>
        <w:pStyle w:val="Corptext"/>
        <w:kinsoku w:val="0"/>
        <w:overflowPunct w:val="0"/>
        <w:ind w:left="112" w:right="109"/>
        <w:jc w:val="both"/>
      </w:pPr>
      <w:r>
        <w:t xml:space="preserve">În cazul investiţiilor care presupun înfiinţare şi/sau reconversia plantaţiilor pomicole şi viticole, materialul săditor fructifer utilizat trebuie  să fie din categoria biologică certificată (acest document va fi prezentat obligatoriu la solicitarea celei de-a doua cereri de plată, iar planul de afaceri va specifica furnizorul care va fi utilizat pentru materialul săditor însoţit de certificatul aferent), în caz contrar recuperându-se întregul sprijin acordat, fiind luate în considerare pentru sprijin doar speciile eligibile şi suprafeţele incluse în Anexa </w:t>
      </w:r>
      <w:r>
        <w:rPr>
          <w:spacing w:val="6"/>
        </w:rPr>
        <w:t xml:space="preserve">II </w:t>
      </w:r>
      <w:r>
        <w:t>din STP, exceptând cultura de căpşuni în sere şi</w:t>
      </w:r>
      <w:r>
        <w:rPr>
          <w:spacing w:val="-10"/>
        </w:rPr>
        <w:t xml:space="preserve"> </w:t>
      </w:r>
      <w:r>
        <w:t>solarii.</w:t>
      </w:r>
    </w:p>
    <w:p w:rsidR="00164706" w:rsidRDefault="00164706">
      <w:pPr>
        <w:pStyle w:val="Corptext"/>
        <w:kinsoku w:val="0"/>
        <w:overflowPunct w:val="0"/>
        <w:ind w:left="112" w:right="108"/>
        <w:jc w:val="both"/>
      </w:pPr>
      <w:r>
        <w:t>În cazul investiţiilor în exploataţii pentru struguri de vin, vor fi eligibile doar arealele desemnate prin OMADR 397/2003 pentru aprobarea Nominalizării arealelor viticole şi încadrării localităţilor pe regiuni viticole, podgorii şi centre viticole. Planul de afaceri poate prevede doar cheltuielie eligibile, conform Ghidului Solicitantului, iar operatiunile sprijinite vor viza activitatea din cadrul exploataţiei vizate pentru  sprijin în vederea dezvoltării. În cazul în care condiţiile de eligibilitate nu sunt respectate şi menţinute în implementare, proiectul devine neeligibil, nu va mai fi plătită a doua tranşă și se recuperează integral sumele aferente primei tranşe de plată acordate. În cazul neîndeplinirii obiectivelor suplimentare propuse de solicitant, va fi recuperată suma aferentă obiectivelor neîndeplinite, proporţional cu valoarea procentuală aferentă fiecarui obiectiv  raportată la total</w:t>
      </w:r>
      <w:r>
        <w:rPr>
          <w:spacing w:val="-26"/>
        </w:rPr>
        <w:t xml:space="preserve"> </w:t>
      </w:r>
      <w:r>
        <w:t>sprijin.</w:t>
      </w:r>
    </w:p>
    <w:p w:rsidR="00164706" w:rsidRDefault="00164706">
      <w:pPr>
        <w:pStyle w:val="Corptext"/>
        <w:kinsoku w:val="0"/>
        <w:overflowPunct w:val="0"/>
        <w:ind w:left="112" w:right="114"/>
        <w:jc w:val="both"/>
      </w:pPr>
      <w:r>
        <w:t>În vederea evitării dublei finanţări, nu pot fi finanţate prin PNDR acţiunile eligibile prin PNS. Aşadar, NU pot fi propuse ca cheltuieli în Planul de Afaceri, acele cheltuieli eligibile prin PNS. Pentru a demonstra viabilitatea planului de afaceri, vor fi incluse alte cheltuieli decât cele specifice PNS. În acest caz, evaluatorii vor ţine cont de aria limitată de cheltuieli a solicitanţilor aflaţi în această situaţie pentru evaluarea viabilităţii planului de afaceri.</w:t>
      </w:r>
    </w:p>
    <w:p w:rsidR="00164706" w:rsidRDefault="00164706">
      <w:pPr>
        <w:pStyle w:val="Titlu1"/>
        <w:kinsoku w:val="0"/>
        <w:overflowPunct w:val="0"/>
        <w:spacing w:line="293" w:lineRule="exact"/>
        <w:jc w:val="both"/>
      </w:pPr>
      <w:r>
        <w:t>Este obligatorie menţinerea criteriilor de selecţie şi de eligibilitate pe parcursul monitorizării planului de afaceri (3 ani)!</w:t>
      </w:r>
    </w:p>
    <w:p w:rsidR="00164706" w:rsidRDefault="00164706">
      <w:pPr>
        <w:pStyle w:val="Titlu1"/>
        <w:kinsoku w:val="0"/>
        <w:overflowPunct w:val="0"/>
        <w:spacing w:line="293" w:lineRule="exact"/>
        <w:jc w:val="both"/>
        <w:sectPr w:rsidR="00164706">
          <w:pgSz w:w="15840" w:h="12240" w:orient="landscape"/>
          <w:pgMar w:top="1000" w:right="1020" w:bottom="940" w:left="1020" w:header="0" w:footer="754" w:gutter="0"/>
          <w:cols w:space="708"/>
          <w:noEndnote/>
        </w:sectPr>
      </w:pPr>
    </w:p>
    <w:p w:rsidR="00164706" w:rsidRDefault="00164706">
      <w:pPr>
        <w:pStyle w:val="Corptext"/>
        <w:kinsoku w:val="0"/>
        <w:overflowPunct w:val="0"/>
        <w:spacing w:before="30"/>
        <w:ind w:left="112"/>
        <w:jc w:val="both"/>
        <w:rPr>
          <w:b/>
          <w:bCs/>
        </w:rPr>
      </w:pPr>
      <w:r>
        <w:rPr>
          <w:b/>
          <w:bCs/>
        </w:rPr>
        <w:lastRenderedPageBreak/>
        <w:t>ANEXA I la Planul de Afaceri</w:t>
      </w:r>
    </w:p>
    <w:p w:rsidR="00164706" w:rsidRDefault="00164706">
      <w:pPr>
        <w:pStyle w:val="Corptext"/>
        <w:kinsoku w:val="0"/>
        <w:overflowPunct w:val="0"/>
        <w:rPr>
          <w:b/>
          <w:bCs/>
        </w:rPr>
      </w:pPr>
    </w:p>
    <w:p w:rsidR="00164706" w:rsidRDefault="00164706">
      <w:pPr>
        <w:pStyle w:val="Corptext"/>
        <w:kinsoku w:val="0"/>
        <w:overflowPunct w:val="0"/>
        <w:ind w:left="2122" w:right="2246"/>
        <w:jc w:val="center"/>
        <w:rPr>
          <w:b/>
          <w:bCs/>
        </w:rPr>
      </w:pPr>
      <w:r>
        <w:rPr>
          <w:b/>
          <w:bCs/>
        </w:rPr>
        <w:t>Acțiuni care au fost/ sunt finanţate prin PNA</w:t>
      </w:r>
    </w:p>
    <w:p w:rsidR="00164706" w:rsidRDefault="00164706">
      <w:pPr>
        <w:pStyle w:val="Corptext"/>
        <w:kinsoku w:val="0"/>
        <w:overflowPunct w:val="0"/>
        <w:ind w:left="2171" w:right="2246"/>
        <w:jc w:val="center"/>
      </w:pPr>
      <w:r>
        <w:t>Această anexă va fi completată doar de către apicultori (solicitanţii care deţin familii de albine).</w:t>
      </w:r>
    </w:p>
    <w:p w:rsidR="00164706" w:rsidRDefault="00164706">
      <w:pPr>
        <w:pStyle w:val="Corptext"/>
        <w:kinsoku w:val="0"/>
        <w:overflowPunct w:val="0"/>
        <w:spacing w:before="11"/>
        <w:rPr>
          <w:sz w:val="23"/>
          <w:szCs w:val="23"/>
        </w:rPr>
      </w:pPr>
    </w:p>
    <w:p w:rsidR="00164706" w:rsidRDefault="00164706">
      <w:pPr>
        <w:pStyle w:val="Corptext"/>
        <w:kinsoku w:val="0"/>
        <w:overflowPunct w:val="0"/>
        <w:spacing w:before="1"/>
        <w:ind w:left="112" w:right="182"/>
        <w:jc w:val="both"/>
        <w:rPr>
          <w:i/>
          <w:iCs/>
        </w:rPr>
      </w:pPr>
      <w:r>
        <w:rPr>
          <w:i/>
          <w:iCs/>
        </w:rPr>
        <w:t>Lista acţiunilor prezentate în această secţiune, alături de acţiunile prevăzute în prezentul plan de afaceri vor asigura complementaritatea dintre acţiunile finanţate din FEGA şi FEADR, aceste elemente asigurând verificarea viabilităţii planului de afaceri în cazul exploataţiilor apicole şi viti-vinicole.</w:t>
      </w:r>
    </w:p>
    <w:p w:rsidR="00164706" w:rsidRDefault="00164706">
      <w:pPr>
        <w:pStyle w:val="Corptext"/>
        <w:kinsoku w:val="0"/>
        <w:overflowPunct w:val="0"/>
        <w:spacing w:before="11"/>
        <w:rPr>
          <w:i/>
          <w:iCs/>
          <w:sz w:val="23"/>
          <w:szCs w:val="23"/>
        </w:rPr>
      </w:pPr>
    </w:p>
    <w:p w:rsidR="00164706" w:rsidRDefault="00164706">
      <w:pPr>
        <w:pStyle w:val="Titlu1"/>
        <w:kinsoku w:val="0"/>
        <w:overflowPunct w:val="0"/>
        <w:spacing w:before="1"/>
        <w:jc w:val="both"/>
      </w:pPr>
      <w:r>
        <w:t>A. DATE GENERALE PRIVITOARE LA SOLICITANT</w:t>
      </w:r>
    </w:p>
    <w:p w:rsidR="00164706" w:rsidRDefault="00164706">
      <w:pPr>
        <w:pStyle w:val="Corptext"/>
        <w:kinsoku w:val="0"/>
        <w:overflowPunct w:val="0"/>
        <w:rPr>
          <w:b/>
          <w:bCs/>
        </w:rPr>
      </w:pPr>
    </w:p>
    <w:p w:rsidR="00164706" w:rsidRDefault="00164706">
      <w:pPr>
        <w:pStyle w:val="Listparagraf"/>
        <w:numPr>
          <w:ilvl w:val="0"/>
          <w:numId w:val="8"/>
        </w:numPr>
        <w:tabs>
          <w:tab w:val="left" w:pos="473"/>
        </w:tabs>
        <w:kinsoku w:val="0"/>
        <w:overflowPunct w:val="0"/>
        <w:jc w:val="both"/>
      </w:pPr>
      <w:r>
        <w:t>Denumirea/ Forma juridică a</w:t>
      </w:r>
      <w:r>
        <w:rPr>
          <w:spacing w:val="-16"/>
        </w:rPr>
        <w:t xml:space="preserve"> </w:t>
      </w:r>
      <w:r>
        <w:t>solicitantului</w:t>
      </w:r>
    </w:p>
    <w:p w:rsidR="00164706" w:rsidRDefault="00164706">
      <w:pPr>
        <w:pStyle w:val="Corptext"/>
        <w:kinsoku w:val="0"/>
        <w:overflowPunct w:val="0"/>
        <w:spacing w:before="11"/>
        <w:rPr>
          <w:sz w:val="23"/>
          <w:szCs w:val="23"/>
        </w:rPr>
      </w:pPr>
    </w:p>
    <w:p w:rsidR="00164706" w:rsidRDefault="00164706">
      <w:pPr>
        <w:pStyle w:val="Listparagraf"/>
        <w:numPr>
          <w:ilvl w:val="0"/>
          <w:numId w:val="8"/>
        </w:numPr>
        <w:tabs>
          <w:tab w:val="left" w:pos="473"/>
        </w:tabs>
        <w:kinsoku w:val="0"/>
        <w:overflowPunct w:val="0"/>
        <w:spacing w:before="1"/>
        <w:jc w:val="both"/>
      </w:pPr>
      <w:r>
        <w:t>Date de identificare ale acestuia</w:t>
      </w:r>
      <w:r>
        <w:rPr>
          <w:spacing w:val="-15"/>
        </w:rPr>
        <w:t xml:space="preserve"> </w:t>
      </w:r>
      <w:r>
        <w:t>(CNP)</w:t>
      </w:r>
    </w:p>
    <w:p w:rsidR="00164706" w:rsidRDefault="00164706">
      <w:pPr>
        <w:pStyle w:val="Corptext"/>
        <w:kinsoku w:val="0"/>
        <w:overflowPunct w:val="0"/>
        <w:spacing w:before="2"/>
      </w:pPr>
    </w:p>
    <w:p w:rsidR="00164706" w:rsidRDefault="00164706">
      <w:pPr>
        <w:pStyle w:val="Listparagraf"/>
        <w:numPr>
          <w:ilvl w:val="0"/>
          <w:numId w:val="8"/>
        </w:numPr>
        <w:tabs>
          <w:tab w:val="left" w:pos="473"/>
        </w:tabs>
        <w:kinsoku w:val="0"/>
        <w:overflowPunct w:val="0"/>
        <w:ind w:right="178"/>
      </w:pPr>
      <w:r>
        <w:t>Apartenenţa la o formă de asociere, date de identificare (se completează doar dacă solicitantul face parte dintr-o asociaţie/cooperativă sau orice altă formă asociativă şi a accesat/va accesa PNA prin</w:t>
      </w:r>
      <w:r>
        <w:rPr>
          <w:spacing w:val="-24"/>
        </w:rPr>
        <w:t xml:space="preserve"> </w:t>
      </w:r>
      <w:r>
        <w:t>aceasta)</w:t>
      </w:r>
    </w:p>
    <w:p w:rsidR="00164706" w:rsidRDefault="00164706">
      <w:pPr>
        <w:pStyle w:val="Corptext"/>
        <w:kinsoku w:val="0"/>
        <w:overflowPunct w:val="0"/>
        <w:spacing w:before="11"/>
        <w:rPr>
          <w:sz w:val="23"/>
          <w:szCs w:val="23"/>
        </w:rPr>
      </w:pPr>
    </w:p>
    <w:p w:rsidR="00164706" w:rsidRDefault="00164706">
      <w:pPr>
        <w:pStyle w:val="Listparagraf"/>
        <w:numPr>
          <w:ilvl w:val="0"/>
          <w:numId w:val="8"/>
        </w:numPr>
        <w:tabs>
          <w:tab w:val="left" w:pos="473"/>
        </w:tabs>
        <w:kinsoku w:val="0"/>
        <w:overflowPunct w:val="0"/>
        <w:spacing w:before="1"/>
        <w:jc w:val="both"/>
      </w:pPr>
      <w:r>
        <w:t>Număr familii de</w:t>
      </w:r>
      <w:r>
        <w:rPr>
          <w:spacing w:val="-7"/>
        </w:rPr>
        <w:t xml:space="preserve"> </w:t>
      </w:r>
      <w:r>
        <w:t>albine</w:t>
      </w:r>
    </w:p>
    <w:p w:rsidR="00164706" w:rsidRDefault="00164706">
      <w:pPr>
        <w:pStyle w:val="Corptext"/>
        <w:kinsoku w:val="0"/>
        <w:overflowPunct w:val="0"/>
      </w:pPr>
    </w:p>
    <w:p w:rsidR="00164706" w:rsidRDefault="00164706">
      <w:pPr>
        <w:pStyle w:val="Listparagraf"/>
        <w:numPr>
          <w:ilvl w:val="0"/>
          <w:numId w:val="8"/>
        </w:numPr>
        <w:tabs>
          <w:tab w:val="left" w:pos="473"/>
        </w:tabs>
        <w:kinsoku w:val="0"/>
        <w:overflowPunct w:val="0"/>
        <w:jc w:val="both"/>
      </w:pPr>
      <w:r>
        <w:t>Activitate</w:t>
      </w:r>
      <w:r>
        <w:rPr>
          <w:spacing w:val="-2"/>
        </w:rPr>
        <w:t xml:space="preserve"> </w:t>
      </w:r>
      <w:r>
        <w:t>dominantă</w:t>
      </w:r>
      <w:r>
        <w:rPr>
          <w:spacing w:val="-5"/>
        </w:rPr>
        <w:t xml:space="preserve"> </w:t>
      </w:r>
      <w:r>
        <w:t>(grupa</w:t>
      </w:r>
      <w:r>
        <w:rPr>
          <w:spacing w:val="-5"/>
        </w:rPr>
        <w:t xml:space="preserve"> </w:t>
      </w:r>
      <w:r>
        <w:t>de</w:t>
      </w:r>
      <w:r>
        <w:rPr>
          <w:spacing w:val="-2"/>
        </w:rPr>
        <w:t xml:space="preserve"> </w:t>
      </w:r>
      <w:r>
        <w:t>cultură/animalele</w:t>
      </w:r>
      <w:r>
        <w:rPr>
          <w:spacing w:val="-5"/>
        </w:rPr>
        <w:t xml:space="preserve"> </w:t>
      </w:r>
      <w:r>
        <w:t>din</w:t>
      </w:r>
      <w:r>
        <w:rPr>
          <w:spacing w:val="-4"/>
        </w:rPr>
        <w:t xml:space="preserve"> </w:t>
      </w:r>
      <w:r>
        <w:t>care</w:t>
      </w:r>
      <w:r>
        <w:rPr>
          <w:spacing w:val="-2"/>
        </w:rPr>
        <w:t xml:space="preserve"> </w:t>
      </w:r>
      <w:r>
        <w:t>se</w:t>
      </w:r>
      <w:r>
        <w:rPr>
          <w:spacing w:val="-5"/>
        </w:rPr>
        <w:t xml:space="preserve"> </w:t>
      </w:r>
      <w:r>
        <w:t>constituie</w:t>
      </w:r>
      <w:r>
        <w:rPr>
          <w:spacing w:val="-2"/>
        </w:rPr>
        <w:t xml:space="preserve"> </w:t>
      </w:r>
      <w:r>
        <w:t>S.O.</w:t>
      </w:r>
      <w:r>
        <w:rPr>
          <w:spacing w:val="-4"/>
        </w:rPr>
        <w:t xml:space="preserve"> </w:t>
      </w:r>
      <w:r>
        <w:t>dominant</w:t>
      </w:r>
      <w:r>
        <w:rPr>
          <w:spacing w:val="-4"/>
        </w:rPr>
        <w:t xml:space="preserve"> </w:t>
      </w:r>
      <w:r>
        <w:t>din</w:t>
      </w:r>
      <w:r>
        <w:rPr>
          <w:spacing w:val="-4"/>
        </w:rPr>
        <w:t xml:space="preserve"> </w:t>
      </w:r>
      <w:r>
        <w:t>total</w:t>
      </w:r>
      <w:r>
        <w:rPr>
          <w:spacing w:val="-5"/>
        </w:rPr>
        <w:t xml:space="preserve"> </w:t>
      </w:r>
      <w:r>
        <w:t>S.O.</w:t>
      </w:r>
      <w:r>
        <w:rPr>
          <w:spacing w:val="-4"/>
        </w:rPr>
        <w:t xml:space="preserve"> </w:t>
      </w:r>
      <w:r>
        <w:t>exploataţie)</w:t>
      </w:r>
    </w:p>
    <w:p w:rsidR="00164706" w:rsidRDefault="00164706">
      <w:pPr>
        <w:pStyle w:val="Corptext"/>
        <w:kinsoku w:val="0"/>
        <w:overflowPunct w:val="0"/>
        <w:spacing w:before="11"/>
        <w:rPr>
          <w:sz w:val="23"/>
          <w:szCs w:val="23"/>
        </w:rPr>
      </w:pPr>
    </w:p>
    <w:p w:rsidR="00164706" w:rsidRDefault="00164706">
      <w:pPr>
        <w:pStyle w:val="Titlu1"/>
        <w:numPr>
          <w:ilvl w:val="1"/>
          <w:numId w:val="8"/>
        </w:numPr>
        <w:tabs>
          <w:tab w:val="left" w:pos="834"/>
        </w:tabs>
        <w:kinsoku w:val="0"/>
        <w:overflowPunct w:val="0"/>
        <w:spacing w:before="1"/>
        <w:ind w:left="833" w:right="99" w:hanging="361"/>
      </w:pPr>
      <w:r>
        <w:t>Declar pe proprie răspundere că nu voi accesa PNA 2017-2019 între momentul depunerii Cererii de Finanţare la PNDR 2014-2020 şi momentul acordării celei de-a doua tranşe de plată din PNDR</w:t>
      </w:r>
      <w:r>
        <w:rPr>
          <w:spacing w:val="-19"/>
        </w:rPr>
        <w:t xml:space="preserve"> </w:t>
      </w:r>
      <w:r>
        <w:t>2014-2020;</w:t>
      </w:r>
    </w:p>
    <w:p w:rsidR="00164706" w:rsidRDefault="00164706">
      <w:pPr>
        <w:pStyle w:val="Listparagraf"/>
        <w:numPr>
          <w:ilvl w:val="1"/>
          <w:numId w:val="8"/>
        </w:numPr>
        <w:tabs>
          <w:tab w:val="left" w:pos="834"/>
        </w:tabs>
        <w:kinsoku w:val="0"/>
        <w:overflowPunct w:val="0"/>
        <w:ind w:left="833" w:right="392" w:hanging="361"/>
        <w:rPr>
          <w:b/>
          <w:bCs/>
        </w:rPr>
      </w:pPr>
      <w:r>
        <w:rPr>
          <w:b/>
          <w:bCs/>
        </w:rPr>
        <w:t>Declar</w:t>
      </w:r>
      <w:r>
        <w:rPr>
          <w:b/>
          <w:bCs/>
          <w:spacing w:val="-2"/>
        </w:rPr>
        <w:t xml:space="preserve"> </w:t>
      </w:r>
      <w:r>
        <w:rPr>
          <w:b/>
          <w:bCs/>
        </w:rPr>
        <w:t>pe</w:t>
      </w:r>
      <w:r>
        <w:rPr>
          <w:b/>
          <w:bCs/>
          <w:spacing w:val="-2"/>
        </w:rPr>
        <w:t xml:space="preserve"> </w:t>
      </w:r>
      <w:r>
        <w:rPr>
          <w:b/>
          <w:bCs/>
        </w:rPr>
        <w:t>propria</w:t>
      </w:r>
      <w:r>
        <w:rPr>
          <w:b/>
          <w:bCs/>
          <w:spacing w:val="-5"/>
        </w:rPr>
        <w:t xml:space="preserve"> </w:t>
      </w:r>
      <w:r>
        <w:rPr>
          <w:b/>
          <w:bCs/>
        </w:rPr>
        <w:t>răspundere</w:t>
      </w:r>
      <w:r>
        <w:rPr>
          <w:b/>
          <w:bCs/>
          <w:spacing w:val="-2"/>
        </w:rPr>
        <w:t xml:space="preserve"> </w:t>
      </w:r>
      <w:r>
        <w:rPr>
          <w:b/>
          <w:bCs/>
        </w:rPr>
        <w:t>că</w:t>
      </w:r>
      <w:r>
        <w:rPr>
          <w:b/>
          <w:bCs/>
          <w:spacing w:val="-2"/>
        </w:rPr>
        <w:t xml:space="preserve"> </w:t>
      </w:r>
      <w:r>
        <w:rPr>
          <w:b/>
          <w:bCs/>
        </w:rPr>
        <w:t>am</w:t>
      </w:r>
      <w:r>
        <w:rPr>
          <w:b/>
          <w:bCs/>
          <w:spacing w:val="-3"/>
        </w:rPr>
        <w:t xml:space="preserve"> </w:t>
      </w:r>
      <w:r>
        <w:rPr>
          <w:b/>
          <w:bCs/>
        </w:rPr>
        <w:t>accesat</w:t>
      </w:r>
      <w:r>
        <w:rPr>
          <w:b/>
          <w:bCs/>
          <w:spacing w:val="-2"/>
        </w:rPr>
        <w:t xml:space="preserve"> </w:t>
      </w:r>
      <w:r>
        <w:rPr>
          <w:b/>
          <w:bCs/>
        </w:rPr>
        <w:t>PNA</w:t>
      </w:r>
      <w:r>
        <w:rPr>
          <w:b/>
          <w:bCs/>
          <w:spacing w:val="-2"/>
        </w:rPr>
        <w:t xml:space="preserve"> </w:t>
      </w:r>
      <w:r>
        <w:rPr>
          <w:b/>
          <w:bCs/>
        </w:rPr>
        <w:t>2014-2016</w:t>
      </w:r>
      <w:r>
        <w:rPr>
          <w:b/>
          <w:bCs/>
          <w:spacing w:val="-2"/>
        </w:rPr>
        <w:t xml:space="preserve"> </w:t>
      </w:r>
      <w:r>
        <w:rPr>
          <w:b/>
          <w:bCs/>
        </w:rPr>
        <w:t>şi</w:t>
      </w:r>
      <w:r>
        <w:rPr>
          <w:b/>
          <w:bCs/>
          <w:spacing w:val="-2"/>
        </w:rPr>
        <w:t xml:space="preserve"> </w:t>
      </w:r>
      <w:r>
        <w:rPr>
          <w:b/>
          <w:bCs/>
        </w:rPr>
        <w:t>am</w:t>
      </w:r>
      <w:r>
        <w:rPr>
          <w:b/>
          <w:bCs/>
          <w:spacing w:val="-2"/>
        </w:rPr>
        <w:t xml:space="preserve"> </w:t>
      </w:r>
      <w:r>
        <w:rPr>
          <w:b/>
          <w:bCs/>
        </w:rPr>
        <w:t>beneficiat</w:t>
      </w:r>
      <w:r>
        <w:rPr>
          <w:b/>
          <w:bCs/>
          <w:spacing w:val="-3"/>
        </w:rPr>
        <w:t xml:space="preserve"> </w:t>
      </w:r>
      <w:r>
        <w:rPr>
          <w:b/>
          <w:bCs/>
        </w:rPr>
        <w:t>de</w:t>
      </w:r>
      <w:r>
        <w:rPr>
          <w:b/>
          <w:bCs/>
          <w:spacing w:val="-2"/>
        </w:rPr>
        <w:t xml:space="preserve"> </w:t>
      </w:r>
      <w:r>
        <w:rPr>
          <w:b/>
          <w:bCs/>
        </w:rPr>
        <w:t>finanţare</w:t>
      </w:r>
      <w:r>
        <w:rPr>
          <w:b/>
          <w:bCs/>
          <w:spacing w:val="-5"/>
        </w:rPr>
        <w:t xml:space="preserve"> </w:t>
      </w:r>
      <w:r>
        <w:rPr>
          <w:b/>
          <w:bCs/>
        </w:rPr>
        <w:t>pentru</w:t>
      </w:r>
      <w:r>
        <w:rPr>
          <w:b/>
          <w:bCs/>
          <w:spacing w:val="-4"/>
        </w:rPr>
        <w:t xml:space="preserve"> </w:t>
      </w:r>
      <w:r>
        <w:rPr>
          <w:b/>
          <w:bCs/>
        </w:rPr>
        <w:t>următoarele</w:t>
      </w:r>
      <w:r>
        <w:rPr>
          <w:b/>
          <w:bCs/>
          <w:spacing w:val="-2"/>
        </w:rPr>
        <w:t xml:space="preserve"> </w:t>
      </w:r>
      <w:r>
        <w:rPr>
          <w:b/>
          <w:bCs/>
        </w:rPr>
        <w:t>achiziţii</w:t>
      </w:r>
      <w:r>
        <w:rPr>
          <w:b/>
          <w:bCs/>
          <w:spacing w:val="-2"/>
        </w:rPr>
        <w:t xml:space="preserve"> </w:t>
      </w:r>
      <w:r>
        <w:rPr>
          <w:b/>
          <w:bCs/>
        </w:rPr>
        <w:t>(pentru care nu voi solicita finanţare din PNDR 2014-2020</w:t>
      </w:r>
      <w:r>
        <w:rPr>
          <w:b/>
          <w:bCs/>
          <w:spacing w:val="-9"/>
        </w:rPr>
        <w:t xml:space="preserve"> </w:t>
      </w:r>
      <w:r>
        <w:rPr>
          <w:b/>
          <w:bCs/>
        </w:rPr>
        <w:t>):</w:t>
      </w:r>
    </w:p>
    <w:p w:rsidR="00164706" w:rsidRDefault="00164706">
      <w:pPr>
        <w:pStyle w:val="Corptext"/>
        <w:kinsoku w:val="0"/>
        <w:overflowPunct w:val="0"/>
        <w:spacing w:before="11"/>
        <w:rPr>
          <w:b/>
          <w:bCs/>
          <w:sz w:val="23"/>
          <w:szCs w:val="23"/>
        </w:rPr>
      </w:pPr>
    </w:p>
    <w:p w:rsidR="00164706" w:rsidRDefault="00164706">
      <w:pPr>
        <w:pStyle w:val="Corptext"/>
        <w:tabs>
          <w:tab w:val="left" w:pos="2641"/>
        </w:tabs>
        <w:kinsoku w:val="0"/>
        <w:overflowPunct w:val="0"/>
        <w:spacing w:before="1" w:line="293" w:lineRule="exact"/>
        <w:ind w:left="112"/>
        <w:jc w:val="both"/>
      </w:pPr>
      <w:r>
        <w:t>Anul</w:t>
      </w:r>
      <w:r>
        <w:rPr>
          <w:spacing w:val="-3"/>
        </w:rPr>
        <w:t xml:space="preserve"> </w:t>
      </w:r>
      <w:r>
        <w:t>accesării</w:t>
      </w:r>
      <w:r>
        <w:rPr>
          <w:spacing w:val="1"/>
        </w:rPr>
        <w:t xml:space="preserve"> </w:t>
      </w:r>
      <w:r>
        <w:t>PNA:</w:t>
      </w:r>
      <w:r>
        <w:tab/>
        <w:t>Produs</w:t>
      </w:r>
      <w:r>
        <w:rPr>
          <w:spacing w:val="-8"/>
        </w:rPr>
        <w:t xml:space="preserve"> </w:t>
      </w:r>
      <w:r>
        <w:t>achiziţionat:</w:t>
      </w:r>
    </w:p>
    <w:p w:rsidR="00164706" w:rsidRDefault="00164706">
      <w:pPr>
        <w:pStyle w:val="Corptext"/>
        <w:tabs>
          <w:tab w:val="left" w:pos="833"/>
          <w:tab w:val="left" w:pos="2893"/>
        </w:tabs>
        <w:kinsoku w:val="0"/>
        <w:overflowPunct w:val="0"/>
        <w:ind w:left="472"/>
      </w:pPr>
      <w:r>
        <w:rPr>
          <w:rFonts w:ascii="Symbol" w:hAnsi="Symbol" w:cs="Symbol"/>
        </w:rPr>
        <w:t></w:t>
      </w:r>
      <w:r>
        <w:rPr>
          <w:rFonts w:ascii="Times New Roman" w:hAnsi="Times New Roman" w:cs="Times New Roman"/>
        </w:rPr>
        <w:tab/>
      </w:r>
      <w:r>
        <w:t>.................</w:t>
      </w:r>
      <w:r>
        <w:tab/>
        <w:t>.....................</w:t>
      </w:r>
    </w:p>
    <w:p w:rsidR="00164706" w:rsidRDefault="00164706">
      <w:pPr>
        <w:pStyle w:val="Corptext"/>
        <w:kinsoku w:val="0"/>
        <w:overflowPunct w:val="0"/>
        <w:spacing w:before="2" w:line="292" w:lineRule="exact"/>
        <w:ind w:left="2882"/>
      </w:pPr>
      <w:r>
        <w:t>.....................</w:t>
      </w:r>
    </w:p>
    <w:p w:rsidR="00164706" w:rsidRDefault="00164706">
      <w:pPr>
        <w:pStyle w:val="Corptext"/>
        <w:tabs>
          <w:tab w:val="left" w:pos="833"/>
          <w:tab w:val="left" w:pos="2893"/>
        </w:tabs>
        <w:kinsoku w:val="0"/>
        <w:overflowPunct w:val="0"/>
        <w:spacing w:line="305" w:lineRule="exact"/>
        <w:ind w:left="472"/>
      </w:pPr>
      <w:r>
        <w:rPr>
          <w:rFonts w:ascii="Symbol" w:hAnsi="Symbol" w:cs="Symbol"/>
        </w:rPr>
        <w:t></w:t>
      </w:r>
      <w:r>
        <w:rPr>
          <w:rFonts w:ascii="Times New Roman" w:hAnsi="Times New Roman" w:cs="Times New Roman"/>
        </w:rPr>
        <w:tab/>
      </w:r>
      <w:r>
        <w:t>.................</w:t>
      </w:r>
      <w:r>
        <w:tab/>
        <w:t>.....................</w:t>
      </w:r>
    </w:p>
    <w:p w:rsidR="00164706" w:rsidRDefault="00164706">
      <w:pPr>
        <w:pStyle w:val="Titlu1"/>
        <w:numPr>
          <w:ilvl w:val="1"/>
          <w:numId w:val="8"/>
        </w:numPr>
        <w:tabs>
          <w:tab w:val="left" w:pos="834"/>
        </w:tabs>
        <w:kinsoku w:val="0"/>
        <w:overflowPunct w:val="0"/>
        <w:ind w:left="833" w:right="101" w:hanging="361"/>
      </w:pPr>
      <w:r>
        <w:t>Declar pe propria răspundere că nu voi solicita finanţare din PNDR 2014-2020 pentru următoarele achiziţii pe care intenţionez să le decontez prin accesarea PNA</w:t>
      </w:r>
      <w:r>
        <w:rPr>
          <w:spacing w:val="-16"/>
        </w:rPr>
        <w:t xml:space="preserve"> </w:t>
      </w:r>
      <w:r>
        <w:t>2017-2019:</w:t>
      </w:r>
    </w:p>
    <w:p w:rsidR="00164706" w:rsidRDefault="00164706">
      <w:pPr>
        <w:pStyle w:val="Corptext"/>
        <w:kinsoku w:val="0"/>
        <w:overflowPunct w:val="0"/>
        <w:ind w:left="472"/>
      </w:pPr>
      <w:r>
        <w:t>..................</w:t>
      </w:r>
    </w:p>
    <w:p w:rsidR="00164706" w:rsidRDefault="00164706">
      <w:pPr>
        <w:pStyle w:val="Corptext"/>
        <w:kinsoku w:val="0"/>
        <w:overflowPunct w:val="0"/>
        <w:ind w:left="472"/>
        <w:sectPr w:rsidR="00164706">
          <w:pgSz w:w="15840" w:h="12240" w:orient="landscape"/>
          <w:pgMar w:top="960" w:right="1100" w:bottom="940" w:left="1020" w:header="0" w:footer="754" w:gutter="0"/>
          <w:cols w:space="708" w:equalWidth="0">
            <w:col w:w="13720"/>
          </w:cols>
          <w:noEndnote/>
        </w:sectPr>
      </w:pPr>
    </w:p>
    <w:p w:rsidR="00164706" w:rsidRDefault="00164706">
      <w:pPr>
        <w:pStyle w:val="Corptext"/>
        <w:kinsoku w:val="0"/>
        <w:overflowPunct w:val="0"/>
        <w:spacing w:before="30"/>
        <w:ind w:left="572" w:right="776"/>
      </w:pPr>
      <w:r>
        <w:lastRenderedPageBreak/>
        <w:t>.................</w:t>
      </w:r>
    </w:p>
    <w:p w:rsidR="00164706" w:rsidRDefault="00164706">
      <w:pPr>
        <w:pStyle w:val="Corptext"/>
        <w:kinsoku w:val="0"/>
        <w:overflowPunct w:val="0"/>
        <w:ind w:left="572" w:right="776"/>
      </w:pPr>
      <w:r>
        <w:t>.................</w:t>
      </w:r>
    </w:p>
    <w:p w:rsidR="00164706" w:rsidRDefault="00164706">
      <w:pPr>
        <w:pStyle w:val="Corptext"/>
        <w:kinsoku w:val="0"/>
        <w:overflowPunct w:val="0"/>
        <w:spacing w:before="11"/>
        <w:rPr>
          <w:sz w:val="23"/>
          <w:szCs w:val="23"/>
        </w:rPr>
      </w:pPr>
    </w:p>
    <w:p w:rsidR="00164706" w:rsidRDefault="00164706">
      <w:pPr>
        <w:pStyle w:val="Titlu1"/>
        <w:kinsoku w:val="0"/>
        <w:overflowPunct w:val="0"/>
        <w:spacing w:before="1"/>
        <w:ind w:left="212" w:right="776"/>
      </w:pPr>
      <w:r>
        <w:t>Descrierea asigurării complementarităţii şi demarcării între cele două Programe.</w:t>
      </w:r>
    </w:p>
    <w:p w:rsidR="00164706" w:rsidRDefault="00164706">
      <w:pPr>
        <w:pStyle w:val="Corptext"/>
        <w:kinsoku w:val="0"/>
        <w:overflowPunct w:val="0"/>
        <w:spacing w:before="10"/>
        <w:rPr>
          <w:b/>
          <w:bCs/>
          <w:sz w:val="19"/>
          <w:szCs w:val="19"/>
        </w:rPr>
      </w:pPr>
    </w:p>
    <w:p w:rsidR="00164706" w:rsidRDefault="00360D1A">
      <w:pPr>
        <w:pStyle w:val="Corptext"/>
        <w:kinsoku w:val="0"/>
        <w:overflowPunct w:val="0"/>
        <w:spacing w:line="441" w:lineRule="auto"/>
        <w:ind w:left="212" w:right="1370" w:firstLine="55"/>
        <w:rPr>
          <w:i/>
          <w:iCs/>
        </w:rPr>
      </w:pPr>
      <w:r>
        <w:rPr>
          <w:noProof/>
          <w:lang w:val="ro-RO" w:eastAsia="ro-RO"/>
        </w:rPr>
        <mc:AlternateContent>
          <mc:Choice Requires="wps">
            <w:drawing>
              <wp:anchor distT="0" distB="0" distL="114300" distR="114300" simplePos="0" relativeHeight="251665920" behindDoc="0" locked="0" layoutInCell="0" allowOverlap="1">
                <wp:simplePos x="0" y="0"/>
                <wp:positionH relativeFrom="page">
                  <wp:posOffset>647700</wp:posOffset>
                </wp:positionH>
                <wp:positionV relativeFrom="paragraph">
                  <wp:posOffset>869315</wp:posOffset>
                </wp:positionV>
                <wp:extent cx="8766175" cy="3065780"/>
                <wp:effectExtent l="0" t="0" r="0" b="0"/>
                <wp:wrapNone/>
                <wp:docPr id="3" name="Text Box 2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8766175" cy="306578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tbl>
                            <w:tblPr>
                              <w:tblW w:w="0" w:type="auto"/>
                              <w:tblInd w:w="5" w:type="dxa"/>
                              <w:tblLayout w:type="fixed"/>
                              <w:tblCellMar>
                                <w:left w:w="0" w:type="dxa"/>
                                <w:right w:w="0" w:type="dxa"/>
                              </w:tblCellMar>
                              <w:tblLook w:val="0000" w:firstRow="0" w:lastRow="0" w:firstColumn="0" w:lastColumn="0" w:noHBand="0" w:noVBand="0"/>
                            </w:tblPr>
                            <w:tblGrid>
                              <w:gridCol w:w="7196"/>
                              <w:gridCol w:w="2381"/>
                              <w:gridCol w:w="2108"/>
                              <w:gridCol w:w="2105"/>
                            </w:tblGrid>
                            <w:tr w:rsidR="00164706" w:rsidTr="005E09C1">
                              <w:tblPrEx>
                                <w:tblCellMar>
                                  <w:top w:w="0" w:type="dxa"/>
                                  <w:left w:w="0" w:type="dxa"/>
                                  <w:bottom w:w="0" w:type="dxa"/>
                                  <w:right w:w="0" w:type="dxa"/>
                                </w:tblCellMar>
                              </w:tblPrEx>
                              <w:trPr>
                                <w:trHeight w:hRule="exact" w:val="889"/>
                              </w:trPr>
                              <w:tc>
                                <w:tcPr>
                                  <w:tcW w:w="7196" w:type="dxa"/>
                                  <w:tcBorders>
                                    <w:top w:val="single" w:sz="4" w:space="0" w:color="000000"/>
                                    <w:left w:val="single" w:sz="4" w:space="0" w:color="000000"/>
                                    <w:bottom w:val="single" w:sz="4" w:space="0" w:color="000000"/>
                                    <w:right w:val="single" w:sz="4" w:space="0" w:color="000000"/>
                                  </w:tcBorders>
                                  <w:shd w:val="clear" w:color="auto" w:fill="538135" w:themeFill="accent6" w:themeFillShade="BF"/>
                                </w:tcPr>
                                <w:p w:rsidR="00164706" w:rsidRDefault="00164706">
                                  <w:pPr>
                                    <w:pStyle w:val="TableParagraph"/>
                                    <w:kinsoku w:val="0"/>
                                    <w:overflowPunct w:val="0"/>
                                    <w:ind w:right="261"/>
                                    <w:rPr>
                                      <w:rFonts w:ascii="Times New Roman" w:hAnsi="Times New Roman" w:cs="Times New Roman"/>
                                    </w:rPr>
                                  </w:pPr>
                                  <w:r>
                                    <w:rPr>
                                      <w:b/>
                                      <w:bCs/>
                                    </w:rPr>
                                    <w:t>Achiziţii pentru apicultori care pot face obiectul dublei finanţări</w:t>
                                  </w:r>
                                </w:p>
                              </w:tc>
                              <w:tc>
                                <w:tcPr>
                                  <w:tcW w:w="2381" w:type="dxa"/>
                                  <w:tcBorders>
                                    <w:top w:val="single" w:sz="4" w:space="0" w:color="000000"/>
                                    <w:left w:val="single" w:sz="4" w:space="0" w:color="000000"/>
                                    <w:bottom w:val="single" w:sz="4" w:space="0" w:color="000000"/>
                                    <w:right w:val="single" w:sz="4" w:space="0" w:color="000000"/>
                                  </w:tcBorders>
                                  <w:shd w:val="clear" w:color="auto" w:fill="538135" w:themeFill="accent6" w:themeFillShade="BF"/>
                                </w:tcPr>
                                <w:p w:rsidR="00164706" w:rsidRDefault="00164706">
                                  <w:pPr>
                                    <w:pStyle w:val="TableParagraph"/>
                                    <w:kinsoku w:val="0"/>
                                    <w:overflowPunct w:val="0"/>
                                    <w:ind w:right="247"/>
                                    <w:rPr>
                                      <w:b/>
                                      <w:bCs/>
                                    </w:rPr>
                                  </w:pPr>
                                  <w:r>
                                    <w:rPr>
                                      <w:b/>
                                      <w:bCs/>
                                    </w:rPr>
                                    <w:t>PNA 2014-2016</w:t>
                                  </w:r>
                                </w:p>
                                <w:p w:rsidR="00164706" w:rsidRDefault="00164706">
                                  <w:pPr>
                                    <w:pStyle w:val="TableParagraph"/>
                                    <w:tabs>
                                      <w:tab w:val="left" w:pos="1235"/>
                                    </w:tabs>
                                    <w:kinsoku w:val="0"/>
                                    <w:overflowPunct w:val="0"/>
                                    <w:ind w:right="247"/>
                                    <w:rPr>
                                      <w:rFonts w:ascii="Times New Roman" w:hAnsi="Times New Roman" w:cs="Times New Roman"/>
                                    </w:rPr>
                                  </w:pPr>
                                  <w:r>
                                    <w:rPr>
                                      <w:b/>
                                      <w:bCs/>
                                    </w:rPr>
                                    <w:t>(dată</w:t>
                                  </w:r>
                                  <w:r>
                                    <w:rPr>
                                      <w:b/>
                                      <w:bCs/>
                                    </w:rPr>
                                    <w:tab/>
                                    <w:t>achiziţie, cantitate)</w:t>
                                  </w:r>
                                </w:p>
                              </w:tc>
                              <w:tc>
                                <w:tcPr>
                                  <w:tcW w:w="2108" w:type="dxa"/>
                                  <w:tcBorders>
                                    <w:top w:val="single" w:sz="4" w:space="0" w:color="000000"/>
                                    <w:left w:val="single" w:sz="4" w:space="0" w:color="000000"/>
                                    <w:bottom w:val="single" w:sz="4" w:space="0" w:color="000000"/>
                                    <w:right w:val="single" w:sz="4" w:space="0" w:color="000000"/>
                                  </w:tcBorders>
                                  <w:shd w:val="clear" w:color="auto" w:fill="538135" w:themeFill="accent6" w:themeFillShade="BF"/>
                                </w:tcPr>
                                <w:p w:rsidR="00164706" w:rsidRDefault="00164706">
                                  <w:pPr>
                                    <w:pStyle w:val="TableParagraph"/>
                                    <w:kinsoku w:val="0"/>
                                    <w:overflowPunct w:val="0"/>
                                    <w:ind w:left="105"/>
                                    <w:rPr>
                                      <w:b/>
                                      <w:bCs/>
                                    </w:rPr>
                                  </w:pPr>
                                  <w:r>
                                    <w:rPr>
                                      <w:b/>
                                      <w:bCs/>
                                    </w:rPr>
                                    <w:t>PNA 2017-2019</w:t>
                                  </w:r>
                                </w:p>
                                <w:p w:rsidR="00164706" w:rsidRDefault="00164706">
                                  <w:pPr>
                                    <w:pStyle w:val="TableParagraph"/>
                                    <w:kinsoku w:val="0"/>
                                    <w:overflowPunct w:val="0"/>
                                    <w:ind w:left="105"/>
                                    <w:rPr>
                                      <w:rFonts w:ascii="Times New Roman" w:hAnsi="Times New Roman" w:cs="Times New Roman"/>
                                    </w:rPr>
                                  </w:pPr>
                                  <w:r>
                                    <w:rPr>
                                      <w:b/>
                                      <w:bCs/>
                                    </w:rPr>
                                    <w:t>Cantitate</w:t>
                                  </w:r>
                                </w:p>
                              </w:tc>
                              <w:tc>
                                <w:tcPr>
                                  <w:tcW w:w="2105" w:type="dxa"/>
                                  <w:tcBorders>
                                    <w:top w:val="single" w:sz="4" w:space="0" w:color="000000"/>
                                    <w:left w:val="single" w:sz="4" w:space="0" w:color="000000"/>
                                    <w:bottom w:val="single" w:sz="4" w:space="0" w:color="000000"/>
                                    <w:right w:val="single" w:sz="4" w:space="0" w:color="000000"/>
                                  </w:tcBorders>
                                  <w:shd w:val="clear" w:color="auto" w:fill="538135" w:themeFill="accent6" w:themeFillShade="BF"/>
                                </w:tcPr>
                                <w:p w:rsidR="00164706" w:rsidRDefault="00164706">
                                  <w:pPr>
                                    <w:pStyle w:val="TableParagraph"/>
                                    <w:kinsoku w:val="0"/>
                                    <w:overflowPunct w:val="0"/>
                                    <w:rPr>
                                      <w:b/>
                                      <w:bCs/>
                                    </w:rPr>
                                  </w:pPr>
                                  <w:r>
                                    <w:rPr>
                                      <w:b/>
                                      <w:bCs/>
                                    </w:rPr>
                                    <w:t>PNDR 2014-2020</w:t>
                                  </w:r>
                                </w:p>
                                <w:p w:rsidR="00164706" w:rsidRDefault="00164706">
                                  <w:pPr>
                                    <w:pStyle w:val="TableParagraph"/>
                                    <w:kinsoku w:val="0"/>
                                    <w:overflowPunct w:val="0"/>
                                    <w:rPr>
                                      <w:rFonts w:ascii="Times New Roman" w:hAnsi="Times New Roman" w:cs="Times New Roman"/>
                                    </w:rPr>
                                  </w:pPr>
                                  <w:r>
                                    <w:rPr>
                                      <w:b/>
                                      <w:bCs/>
                                    </w:rPr>
                                    <w:t>Cantitate</w:t>
                                  </w:r>
                                </w:p>
                              </w:tc>
                            </w:tr>
                            <w:tr w:rsidR="00164706">
                              <w:tblPrEx>
                                <w:tblCellMar>
                                  <w:top w:w="0" w:type="dxa"/>
                                  <w:left w:w="0" w:type="dxa"/>
                                  <w:bottom w:w="0" w:type="dxa"/>
                                  <w:right w:w="0" w:type="dxa"/>
                                </w:tblCellMar>
                              </w:tblPrEx>
                              <w:trPr>
                                <w:trHeight w:hRule="exact" w:val="305"/>
                              </w:trPr>
                              <w:tc>
                                <w:tcPr>
                                  <w:tcW w:w="7196" w:type="dxa"/>
                                  <w:tcBorders>
                                    <w:top w:val="single" w:sz="4" w:space="0" w:color="000000"/>
                                    <w:left w:val="single" w:sz="4" w:space="0" w:color="000000"/>
                                    <w:bottom w:val="single" w:sz="4" w:space="0" w:color="000000"/>
                                    <w:right w:val="single" w:sz="4" w:space="0" w:color="000000"/>
                                  </w:tcBorders>
                                </w:tcPr>
                                <w:p w:rsidR="00164706" w:rsidRDefault="00164706">
                                  <w:pPr>
                                    <w:pStyle w:val="TableParagraph"/>
                                    <w:kinsoku w:val="0"/>
                                    <w:overflowPunct w:val="0"/>
                                    <w:spacing w:line="292" w:lineRule="exact"/>
                                    <w:ind w:right="261"/>
                                    <w:rPr>
                                      <w:rFonts w:ascii="Times New Roman" w:hAnsi="Times New Roman" w:cs="Times New Roman"/>
                                    </w:rPr>
                                  </w:pPr>
                                  <w:r>
                                    <w:t>Maturator</w:t>
                                  </w:r>
                                </w:p>
                              </w:tc>
                              <w:tc>
                                <w:tcPr>
                                  <w:tcW w:w="2381" w:type="dxa"/>
                                  <w:tcBorders>
                                    <w:top w:val="single" w:sz="4" w:space="0" w:color="000000"/>
                                    <w:left w:val="single" w:sz="4" w:space="0" w:color="000000"/>
                                    <w:bottom w:val="single" w:sz="4" w:space="0" w:color="000000"/>
                                    <w:right w:val="single" w:sz="4" w:space="0" w:color="000000"/>
                                  </w:tcBorders>
                                </w:tcPr>
                                <w:p w:rsidR="00164706" w:rsidRDefault="00164706">
                                  <w:pPr>
                                    <w:pStyle w:val="TableParagraph"/>
                                    <w:kinsoku w:val="0"/>
                                    <w:overflowPunct w:val="0"/>
                                    <w:spacing w:before="12"/>
                                    <w:ind w:left="463"/>
                                    <w:rPr>
                                      <w:rFonts w:ascii="Times New Roman" w:hAnsi="Times New Roman" w:cs="Times New Roman"/>
                                    </w:rPr>
                                  </w:pPr>
                                  <w:r>
                                    <w:rPr>
                                      <w:rFonts w:ascii="Wingdings" w:hAnsi="Wingdings" w:cs="Wingdings"/>
                                    </w:rPr>
                                    <w:t></w:t>
                                  </w:r>
                                </w:p>
                              </w:tc>
                              <w:tc>
                                <w:tcPr>
                                  <w:tcW w:w="2108" w:type="dxa"/>
                                  <w:tcBorders>
                                    <w:top w:val="single" w:sz="4" w:space="0" w:color="000000"/>
                                    <w:left w:val="single" w:sz="4" w:space="0" w:color="000000"/>
                                    <w:bottom w:val="single" w:sz="4" w:space="0" w:color="000000"/>
                                    <w:right w:val="single" w:sz="4" w:space="0" w:color="000000"/>
                                  </w:tcBorders>
                                </w:tcPr>
                                <w:p w:rsidR="00164706" w:rsidRDefault="00164706">
                                  <w:pPr>
                                    <w:rPr>
                                      <w:rFonts w:ascii="Times New Roman" w:hAnsi="Times New Roman" w:cs="Times New Roman"/>
                                    </w:rPr>
                                  </w:pPr>
                                </w:p>
                              </w:tc>
                              <w:tc>
                                <w:tcPr>
                                  <w:tcW w:w="2105" w:type="dxa"/>
                                  <w:tcBorders>
                                    <w:top w:val="single" w:sz="4" w:space="0" w:color="000000"/>
                                    <w:left w:val="single" w:sz="4" w:space="0" w:color="000000"/>
                                    <w:bottom w:val="single" w:sz="4" w:space="0" w:color="000000"/>
                                    <w:right w:val="single" w:sz="4" w:space="0" w:color="000000"/>
                                  </w:tcBorders>
                                </w:tcPr>
                                <w:p w:rsidR="00164706" w:rsidRDefault="00164706">
                                  <w:pPr>
                                    <w:rPr>
                                      <w:rFonts w:ascii="Times New Roman" w:hAnsi="Times New Roman" w:cs="Times New Roman"/>
                                    </w:rPr>
                                  </w:pPr>
                                </w:p>
                              </w:tc>
                            </w:tr>
                            <w:tr w:rsidR="00164706">
                              <w:tblPrEx>
                                <w:tblCellMar>
                                  <w:top w:w="0" w:type="dxa"/>
                                  <w:left w:w="0" w:type="dxa"/>
                                  <w:bottom w:w="0" w:type="dxa"/>
                                  <w:right w:w="0" w:type="dxa"/>
                                </w:tblCellMar>
                              </w:tblPrEx>
                              <w:trPr>
                                <w:trHeight w:hRule="exact" w:val="302"/>
                              </w:trPr>
                              <w:tc>
                                <w:tcPr>
                                  <w:tcW w:w="7196" w:type="dxa"/>
                                  <w:tcBorders>
                                    <w:top w:val="single" w:sz="4" w:space="0" w:color="000000"/>
                                    <w:left w:val="single" w:sz="4" w:space="0" w:color="000000"/>
                                    <w:bottom w:val="single" w:sz="4" w:space="0" w:color="000000"/>
                                    <w:right w:val="single" w:sz="4" w:space="0" w:color="000000"/>
                                  </w:tcBorders>
                                </w:tcPr>
                                <w:p w:rsidR="00164706" w:rsidRDefault="00164706">
                                  <w:pPr>
                                    <w:pStyle w:val="TableParagraph"/>
                                    <w:kinsoku w:val="0"/>
                                    <w:overflowPunct w:val="0"/>
                                    <w:spacing w:line="292" w:lineRule="exact"/>
                                    <w:ind w:right="261"/>
                                    <w:rPr>
                                      <w:rFonts w:ascii="Times New Roman" w:hAnsi="Times New Roman" w:cs="Times New Roman"/>
                                    </w:rPr>
                                  </w:pPr>
                                  <w:r>
                                    <w:t>Centrifugă</w:t>
                                  </w:r>
                                </w:p>
                              </w:tc>
                              <w:tc>
                                <w:tcPr>
                                  <w:tcW w:w="2381" w:type="dxa"/>
                                  <w:tcBorders>
                                    <w:top w:val="single" w:sz="4" w:space="0" w:color="000000"/>
                                    <w:left w:val="single" w:sz="4" w:space="0" w:color="000000"/>
                                    <w:bottom w:val="single" w:sz="4" w:space="0" w:color="000000"/>
                                    <w:right w:val="single" w:sz="4" w:space="0" w:color="000000"/>
                                  </w:tcBorders>
                                </w:tcPr>
                                <w:p w:rsidR="00164706" w:rsidRDefault="00164706">
                                  <w:pPr>
                                    <w:rPr>
                                      <w:rFonts w:ascii="Times New Roman" w:hAnsi="Times New Roman" w:cs="Times New Roman"/>
                                    </w:rPr>
                                  </w:pPr>
                                </w:p>
                              </w:tc>
                              <w:tc>
                                <w:tcPr>
                                  <w:tcW w:w="2108" w:type="dxa"/>
                                  <w:tcBorders>
                                    <w:top w:val="single" w:sz="4" w:space="0" w:color="000000"/>
                                    <w:left w:val="single" w:sz="4" w:space="0" w:color="000000"/>
                                    <w:bottom w:val="single" w:sz="4" w:space="0" w:color="000000"/>
                                    <w:right w:val="single" w:sz="4" w:space="0" w:color="000000"/>
                                  </w:tcBorders>
                                </w:tcPr>
                                <w:p w:rsidR="00164706" w:rsidRDefault="00164706">
                                  <w:pPr>
                                    <w:pStyle w:val="TableParagraph"/>
                                    <w:kinsoku w:val="0"/>
                                    <w:overflowPunct w:val="0"/>
                                    <w:spacing w:before="12"/>
                                    <w:ind w:left="465"/>
                                    <w:rPr>
                                      <w:rFonts w:ascii="Times New Roman" w:hAnsi="Times New Roman" w:cs="Times New Roman"/>
                                    </w:rPr>
                                  </w:pPr>
                                  <w:r>
                                    <w:rPr>
                                      <w:rFonts w:ascii="Wingdings" w:hAnsi="Wingdings" w:cs="Wingdings"/>
                                    </w:rPr>
                                    <w:t></w:t>
                                  </w:r>
                                </w:p>
                              </w:tc>
                              <w:tc>
                                <w:tcPr>
                                  <w:tcW w:w="2105" w:type="dxa"/>
                                  <w:tcBorders>
                                    <w:top w:val="single" w:sz="4" w:space="0" w:color="000000"/>
                                    <w:left w:val="single" w:sz="4" w:space="0" w:color="000000"/>
                                    <w:bottom w:val="single" w:sz="4" w:space="0" w:color="000000"/>
                                    <w:right w:val="single" w:sz="4" w:space="0" w:color="000000"/>
                                  </w:tcBorders>
                                </w:tcPr>
                                <w:p w:rsidR="00164706" w:rsidRDefault="00164706">
                                  <w:pPr>
                                    <w:rPr>
                                      <w:rFonts w:ascii="Times New Roman" w:hAnsi="Times New Roman" w:cs="Times New Roman"/>
                                    </w:rPr>
                                  </w:pPr>
                                </w:p>
                              </w:tc>
                            </w:tr>
                            <w:tr w:rsidR="00164706">
                              <w:tblPrEx>
                                <w:tblCellMar>
                                  <w:top w:w="0" w:type="dxa"/>
                                  <w:left w:w="0" w:type="dxa"/>
                                  <w:bottom w:w="0" w:type="dxa"/>
                                  <w:right w:w="0" w:type="dxa"/>
                                </w:tblCellMar>
                              </w:tblPrEx>
                              <w:trPr>
                                <w:trHeight w:hRule="exact" w:val="302"/>
                              </w:trPr>
                              <w:tc>
                                <w:tcPr>
                                  <w:tcW w:w="7196" w:type="dxa"/>
                                  <w:tcBorders>
                                    <w:top w:val="single" w:sz="4" w:space="0" w:color="000000"/>
                                    <w:left w:val="single" w:sz="4" w:space="0" w:color="000000"/>
                                    <w:bottom w:val="single" w:sz="4" w:space="0" w:color="000000"/>
                                    <w:right w:val="single" w:sz="4" w:space="0" w:color="000000"/>
                                  </w:tcBorders>
                                </w:tcPr>
                                <w:p w:rsidR="00164706" w:rsidRDefault="00164706">
                                  <w:pPr>
                                    <w:pStyle w:val="TableParagraph"/>
                                    <w:kinsoku w:val="0"/>
                                    <w:overflowPunct w:val="0"/>
                                    <w:spacing w:line="292" w:lineRule="exact"/>
                                    <w:ind w:right="261"/>
                                    <w:rPr>
                                      <w:rFonts w:ascii="Times New Roman" w:hAnsi="Times New Roman" w:cs="Times New Roman"/>
                                    </w:rPr>
                                  </w:pPr>
                                  <w:r>
                                    <w:t>Topitor de ceară cu abur din inox</w:t>
                                  </w:r>
                                </w:p>
                              </w:tc>
                              <w:tc>
                                <w:tcPr>
                                  <w:tcW w:w="2381" w:type="dxa"/>
                                  <w:tcBorders>
                                    <w:top w:val="single" w:sz="4" w:space="0" w:color="000000"/>
                                    <w:left w:val="single" w:sz="4" w:space="0" w:color="000000"/>
                                    <w:bottom w:val="single" w:sz="4" w:space="0" w:color="000000"/>
                                    <w:right w:val="single" w:sz="4" w:space="0" w:color="000000"/>
                                  </w:tcBorders>
                                </w:tcPr>
                                <w:p w:rsidR="00164706" w:rsidRDefault="00164706">
                                  <w:pPr>
                                    <w:rPr>
                                      <w:rFonts w:ascii="Times New Roman" w:hAnsi="Times New Roman" w:cs="Times New Roman"/>
                                    </w:rPr>
                                  </w:pPr>
                                </w:p>
                              </w:tc>
                              <w:tc>
                                <w:tcPr>
                                  <w:tcW w:w="2108" w:type="dxa"/>
                                  <w:tcBorders>
                                    <w:top w:val="single" w:sz="4" w:space="0" w:color="000000"/>
                                    <w:left w:val="single" w:sz="4" w:space="0" w:color="000000"/>
                                    <w:bottom w:val="single" w:sz="4" w:space="0" w:color="000000"/>
                                    <w:right w:val="single" w:sz="4" w:space="0" w:color="000000"/>
                                  </w:tcBorders>
                                </w:tcPr>
                                <w:p w:rsidR="00164706" w:rsidRDefault="00164706">
                                  <w:pPr>
                                    <w:rPr>
                                      <w:rFonts w:ascii="Times New Roman" w:hAnsi="Times New Roman" w:cs="Times New Roman"/>
                                    </w:rPr>
                                  </w:pPr>
                                </w:p>
                              </w:tc>
                              <w:tc>
                                <w:tcPr>
                                  <w:tcW w:w="2105" w:type="dxa"/>
                                  <w:tcBorders>
                                    <w:top w:val="single" w:sz="4" w:space="0" w:color="000000"/>
                                    <w:left w:val="single" w:sz="4" w:space="0" w:color="000000"/>
                                    <w:bottom w:val="single" w:sz="4" w:space="0" w:color="000000"/>
                                    <w:right w:val="single" w:sz="4" w:space="0" w:color="000000"/>
                                  </w:tcBorders>
                                </w:tcPr>
                                <w:p w:rsidR="00164706" w:rsidRDefault="00164706">
                                  <w:pPr>
                                    <w:pStyle w:val="TableParagraph"/>
                                    <w:kinsoku w:val="0"/>
                                    <w:overflowPunct w:val="0"/>
                                    <w:spacing w:before="12"/>
                                    <w:ind w:left="463"/>
                                    <w:rPr>
                                      <w:rFonts w:ascii="Times New Roman" w:hAnsi="Times New Roman" w:cs="Times New Roman"/>
                                    </w:rPr>
                                  </w:pPr>
                                  <w:r>
                                    <w:rPr>
                                      <w:rFonts w:ascii="Wingdings" w:hAnsi="Wingdings" w:cs="Wingdings"/>
                                    </w:rPr>
                                    <w:t></w:t>
                                  </w:r>
                                </w:p>
                              </w:tc>
                            </w:tr>
                            <w:tr w:rsidR="00164706">
                              <w:tblPrEx>
                                <w:tblCellMar>
                                  <w:top w:w="0" w:type="dxa"/>
                                  <w:left w:w="0" w:type="dxa"/>
                                  <w:bottom w:w="0" w:type="dxa"/>
                                  <w:right w:w="0" w:type="dxa"/>
                                </w:tblCellMar>
                              </w:tblPrEx>
                              <w:trPr>
                                <w:trHeight w:hRule="exact" w:val="302"/>
                              </w:trPr>
                              <w:tc>
                                <w:tcPr>
                                  <w:tcW w:w="7196" w:type="dxa"/>
                                  <w:tcBorders>
                                    <w:top w:val="single" w:sz="4" w:space="0" w:color="000000"/>
                                    <w:left w:val="single" w:sz="4" w:space="0" w:color="000000"/>
                                    <w:bottom w:val="single" w:sz="4" w:space="0" w:color="000000"/>
                                    <w:right w:val="single" w:sz="4" w:space="0" w:color="000000"/>
                                  </w:tcBorders>
                                </w:tcPr>
                                <w:p w:rsidR="00164706" w:rsidRDefault="00164706">
                                  <w:pPr>
                                    <w:pStyle w:val="TableParagraph"/>
                                    <w:kinsoku w:val="0"/>
                                    <w:overflowPunct w:val="0"/>
                                    <w:spacing w:line="292" w:lineRule="exact"/>
                                    <w:ind w:right="261"/>
                                    <w:rPr>
                                      <w:rFonts w:ascii="Times New Roman" w:hAnsi="Times New Roman" w:cs="Times New Roman"/>
                                    </w:rPr>
                                  </w:pPr>
                                  <w:r>
                                    <w:t>Medicamente pentru tratarea varoozei și nosemozei</w:t>
                                  </w:r>
                                </w:p>
                              </w:tc>
                              <w:tc>
                                <w:tcPr>
                                  <w:tcW w:w="2381" w:type="dxa"/>
                                  <w:tcBorders>
                                    <w:top w:val="single" w:sz="4" w:space="0" w:color="000000"/>
                                    <w:left w:val="single" w:sz="4" w:space="0" w:color="000000"/>
                                    <w:bottom w:val="single" w:sz="4" w:space="0" w:color="000000"/>
                                    <w:right w:val="single" w:sz="4" w:space="0" w:color="000000"/>
                                  </w:tcBorders>
                                </w:tcPr>
                                <w:p w:rsidR="00164706" w:rsidRDefault="00164706">
                                  <w:pPr>
                                    <w:pStyle w:val="TableParagraph"/>
                                    <w:kinsoku w:val="0"/>
                                    <w:overflowPunct w:val="0"/>
                                    <w:spacing w:before="12"/>
                                    <w:ind w:left="463"/>
                                    <w:rPr>
                                      <w:rFonts w:ascii="Times New Roman" w:hAnsi="Times New Roman" w:cs="Times New Roman"/>
                                    </w:rPr>
                                  </w:pPr>
                                  <w:r>
                                    <w:rPr>
                                      <w:rFonts w:ascii="Wingdings" w:hAnsi="Wingdings" w:cs="Wingdings"/>
                                    </w:rPr>
                                    <w:t></w:t>
                                  </w:r>
                                </w:p>
                              </w:tc>
                              <w:tc>
                                <w:tcPr>
                                  <w:tcW w:w="2108" w:type="dxa"/>
                                  <w:tcBorders>
                                    <w:top w:val="single" w:sz="4" w:space="0" w:color="000000"/>
                                    <w:left w:val="single" w:sz="4" w:space="0" w:color="000000"/>
                                    <w:bottom w:val="single" w:sz="4" w:space="0" w:color="000000"/>
                                    <w:right w:val="single" w:sz="4" w:space="0" w:color="000000"/>
                                  </w:tcBorders>
                                </w:tcPr>
                                <w:p w:rsidR="00164706" w:rsidRDefault="00164706">
                                  <w:pPr>
                                    <w:rPr>
                                      <w:rFonts w:ascii="Times New Roman" w:hAnsi="Times New Roman" w:cs="Times New Roman"/>
                                    </w:rPr>
                                  </w:pPr>
                                </w:p>
                              </w:tc>
                              <w:tc>
                                <w:tcPr>
                                  <w:tcW w:w="2105" w:type="dxa"/>
                                  <w:tcBorders>
                                    <w:top w:val="single" w:sz="4" w:space="0" w:color="000000"/>
                                    <w:left w:val="single" w:sz="4" w:space="0" w:color="000000"/>
                                    <w:bottom w:val="single" w:sz="4" w:space="0" w:color="000000"/>
                                    <w:right w:val="single" w:sz="4" w:space="0" w:color="000000"/>
                                  </w:tcBorders>
                                </w:tcPr>
                                <w:p w:rsidR="00164706" w:rsidRDefault="00164706">
                                  <w:pPr>
                                    <w:rPr>
                                      <w:rFonts w:ascii="Times New Roman" w:hAnsi="Times New Roman" w:cs="Times New Roman"/>
                                    </w:rPr>
                                  </w:pPr>
                                </w:p>
                              </w:tc>
                            </w:tr>
                            <w:tr w:rsidR="00164706">
                              <w:tblPrEx>
                                <w:tblCellMar>
                                  <w:top w:w="0" w:type="dxa"/>
                                  <w:left w:w="0" w:type="dxa"/>
                                  <w:bottom w:w="0" w:type="dxa"/>
                                  <w:right w:w="0" w:type="dxa"/>
                                </w:tblCellMar>
                              </w:tblPrEx>
                              <w:trPr>
                                <w:trHeight w:hRule="exact" w:val="302"/>
                              </w:trPr>
                              <w:tc>
                                <w:tcPr>
                                  <w:tcW w:w="7196" w:type="dxa"/>
                                  <w:tcBorders>
                                    <w:top w:val="single" w:sz="4" w:space="0" w:color="000000"/>
                                    <w:left w:val="single" w:sz="4" w:space="0" w:color="000000"/>
                                    <w:bottom w:val="single" w:sz="4" w:space="0" w:color="000000"/>
                                    <w:right w:val="single" w:sz="4" w:space="0" w:color="000000"/>
                                  </w:tcBorders>
                                </w:tcPr>
                                <w:p w:rsidR="00164706" w:rsidRDefault="00164706">
                                  <w:pPr>
                                    <w:pStyle w:val="TableParagraph"/>
                                    <w:kinsoku w:val="0"/>
                                    <w:overflowPunct w:val="0"/>
                                    <w:spacing w:line="292" w:lineRule="exact"/>
                                    <w:ind w:right="261"/>
                                    <w:rPr>
                                      <w:rFonts w:ascii="Times New Roman" w:hAnsi="Times New Roman" w:cs="Times New Roman"/>
                                    </w:rPr>
                                  </w:pPr>
                                  <w:r>
                                    <w:t>Funduri de stupi pentru control</w:t>
                                  </w:r>
                                </w:p>
                              </w:tc>
                              <w:tc>
                                <w:tcPr>
                                  <w:tcW w:w="2381" w:type="dxa"/>
                                  <w:tcBorders>
                                    <w:top w:val="single" w:sz="4" w:space="0" w:color="000000"/>
                                    <w:left w:val="single" w:sz="4" w:space="0" w:color="000000"/>
                                    <w:bottom w:val="single" w:sz="4" w:space="0" w:color="000000"/>
                                    <w:right w:val="single" w:sz="4" w:space="0" w:color="000000"/>
                                  </w:tcBorders>
                                </w:tcPr>
                                <w:p w:rsidR="00164706" w:rsidRDefault="00164706">
                                  <w:pPr>
                                    <w:rPr>
                                      <w:rFonts w:ascii="Times New Roman" w:hAnsi="Times New Roman" w:cs="Times New Roman"/>
                                    </w:rPr>
                                  </w:pPr>
                                </w:p>
                              </w:tc>
                              <w:tc>
                                <w:tcPr>
                                  <w:tcW w:w="2108" w:type="dxa"/>
                                  <w:tcBorders>
                                    <w:top w:val="single" w:sz="4" w:space="0" w:color="000000"/>
                                    <w:left w:val="single" w:sz="4" w:space="0" w:color="000000"/>
                                    <w:bottom w:val="single" w:sz="4" w:space="0" w:color="000000"/>
                                    <w:right w:val="single" w:sz="4" w:space="0" w:color="000000"/>
                                  </w:tcBorders>
                                </w:tcPr>
                                <w:p w:rsidR="00164706" w:rsidRDefault="00164706">
                                  <w:pPr>
                                    <w:pStyle w:val="TableParagraph"/>
                                    <w:kinsoku w:val="0"/>
                                    <w:overflowPunct w:val="0"/>
                                    <w:spacing w:before="12"/>
                                    <w:ind w:left="465"/>
                                    <w:rPr>
                                      <w:rFonts w:ascii="Times New Roman" w:hAnsi="Times New Roman" w:cs="Times New Roman"/>
                                    </w:rPr>
                                  </w:pPr>
                                  <w:r>
                                    <w:rPr>
                                      <w:rFonts w:ascii="Wingdings" w:hAnsi="Wingdings" w:cs="Wingdings"/>
                                    </w:rPr>
                                    <w:t></w:t>
                                  </w:r>
                                </w:p>
                              </w:tc>
                              <w:tc>
                                <w:tcPr>
                                  <w:tcW w:w="2105" w:type="dxa"/>
                                  <w:tcBorders>
                                    <w:top w:val="single" w:sz="4" w:space="0" w:color="000000"/>
                                    <w:left w:val="single" w:sz="4" w:space="0" w:color="000000"/>
                                    <w:bottom w:val="single" w:sz="4" w:space="0" w:color="000000"/>
                                    <w:right w:val="single" w:sz="4" w:space="0" w:color="000000"/>
                                  </w:tcBorders>
                                </w:tcPr>
                                <w:p w:rsidR="00164706" w:rsidRDefault="00164706">
                                  <w:pPr>
                                    <w:rPr>
                                      <w:rFonts w:ascii="Times New Roman" w:hAnsi="Times New Roman" w:cs="Times New Roman"/>
                                    </w:rPr>
                                  </w:pPr>
                                </w:p>
                              </w:tc>
                            </w:tr>
                            <w:tr w:rsidR="00164706">
                              <w:tblPrEx>
                                <w:tblCellMar>
                                  <w:top w:w="0" w:type="dxa"/>
                                  <w:left w:w="0" w:type="dxa"/>
                                  <w:bottom w:w="0" w:type="dxa"/>
                                  <w:right w:w="0" w:type="dxa"/>
                                </w:tblCellMar>
                              </w:tblPrEx>
                              <w:trPr>
                                <w:trHeight w:hRule="exact" w:val="305"/>
                              </w:trPr>
                              <w:tc>
                                <w:tcPr>
                                  <w:tcW w:w="7196" w:type="dxa"/>
                                  <w:tcBorders>
                                    <w:top w:val="single" w:sz="4" w:space="0" w:color="000000"/>
                                    <w:left w:val="single" w:sz="4" w:space="0" w:color="000000"/>
                                    <w:bottom w:val="single" w:sz="4" w:space="0" w:color="000000"/>
                                    <w:right w:val="single" w:sz="4" w:space="0" w:color="000000"/>
                                  </w:tcBorders>
                                </w:tcPr>
                                <w:p w:rsidR="00164706" w:rsidRDefault="00164706">
                                  <w:pPr>
                                    <w:pStyle w:val="TableParagraph"/>
                                    <w:kinsoku w:val="0"/>
                                    <w:overflowPunct w:val="0"/>
                                    <w:spacing w:before="2"/>
                                    <w:ind w:right="261"/>
                                    <w:rPr>
                                      <w:rFonts w:ascii="Times New Roman" w:hAnsi="Times New Roman" w:cs="Times New Roman"/>
                                    </w:rPr>
                                  </w:pPr>
                                  <w:r>
                                    <w:t>Funduri de stupi antivarooa</w:t>
                                  </w:r>
                                </w:p>
                              </w:tc>
                              <w:tc>
                                <w:tcPr>
                                  <w:tcW w:w="2381" w:type="dxa"/>
                                  <w:tcBorders>
                                    <w:top w:val="single" w:sz="4" w:space="0" w:color="000000"/>
                                    <w:left w:val="single" w:sz="4" w:space="0" w:color="000000"/>
                                    <w:bottom w:val="single" w:sz="4" w:space="0" w:color="000000"/>
                                    <w:right w:val="single" w:sz="4" w:space="0" w:color="000000"/>
                                  </w:tcBorders>
                                </w:tcPr>
                                <w:p w:rsidR="00164706" w:rsidRDefault="00164706">
                                  <w:pPr>
                                    <w:rPr>
                                      <w:rFonts w:ascii="Times New Roman" w:hAnsi="Times New Roman" w:cs="Times New Roman"/>
                                    </w:rPr>
                                  </w:pPr>
                                </w:p>
                              </w:tc>
                              <w:tc>
                                <w:tcPr>
                                  <w:tcW w:w="2108" w:type="dxa"/>
                                  <w:tcBorders>
                                    <w:top w:val="single" w:sz="4" w:space="0" w:color="000000"/>
                                    <w:left w:val="single" w:sz="4" w:space="0" w:color="000000"/>
                                    <w:bottom w:val="single" w:sz="4" w:space="0" w:color="000000"/>
                                    <w:right w:val="single" w:sz="4" w:space="0" w:color="000000"/>
                                  </w:tcBorders>
                                </w:tcPr>
                                <w:p w:rsidR="00164706" w:rsidRDefault="00164706">
                                  <w:pPr>
                                    <w:rPr>
                                      <w:rFonts w:ascii="Times New Roman" w:hAnsi="Times New Roman" w:cs="Times New Roman"/>
                                    </w:rPr>
                                  </w:pPr>
                                </w:p>
                              </w:tc>
                              <w:tc>
                                <w:tcPr>
                                  <w:tcW w:w="2105" w:type="dxa"/>
                                  <w:tcBorders>
                                    <w:top w:val="single" w:sz="4" w:space="0" w:color="000000"/>
                                    <w:left w:val="single" w:sz="4" w:space="0" w:color="000000"/>
                                    <w:bottom w:val="single" w:sz="4" w:space="0" w:color="000000"/>
                                    <w:right w:val="single" w:sz="4" w:space="0" w:color="000000"/>
                                  </w:tcBorders>
                                </w:tcPr>
                                <w:p w:rsidR="00164706" w:rsidRDefault="00164706">
                                  <w:pPr>
                                    <w:pStyle w:val="TableParagraph"/>
                                    <w:kinsoku w:val="0"/>
                                    <w:overflowPunct w:val="0"/>
                                    <w:spacing w:before="14"/>
                                    <w:ind w:left="463"/>
                                    <w:rPr>
                                      <w:rFonts w:ascii="Times New Roman" w:hAnsi="Times New Roman" w:cs="Times New Roman"/>
                                    </w:rPr>
                                  </w:pPr>
                                  <w:r>
                                    <w:rPr>
                                      <w:rFonts w:ascii="Wingdings" w:hAnsi="Wingdings" w:cs="Wingdings"/>
                                    </w:rPr>
                                    <w:t></w:t>
                                  </w:r>
                                </w:p>
                              </w:tc>
                            </w:tr>
                            <w:tr w:rsidR="00164706">
                              <w:tblPrEx>
                                <w:tblCellMar>
                                  <w:top w:w="0" w:type="dxa"/>
                                  <w:left w:w="0" w:type="dxa"/>
                                  <w:bottom w:w="0" w:type="dxa"/>
                                  <w:right w:w="0" w:type="dxa"/>
                                </w:tblCellMar>
                              </w:tblPrEx>
                              <w:trPr>
                                <w:trHeight w:hRule="exact" w:val="303"/>
                              </w:trPr>
                              <w:tc>
                                <w:tcPr>
                                  <w:tcW w:w="7196" w:type="dxa"/>
                                  <w:tcBorders>
                                    <w:top w:val="single" w:sz="4" w:space="0" w:color="000000"/>
                                    <w:left w:val="single" w:sz="4" w:space="0" w:color="000000"/>
                                    <w:bottom w:val="single" w:sz="4" w:space="0" w:color="000000"/>
                                    <w:right w:val="single" w:sz="4" w:space="0" w:color="000000"/>
                                  </w:tcBorders>
                                </w:tcPr>
                                <w:p w:rsidR="00164706" w:rsidRDefault="00164706">
                                  <w:pPr>
                                    <w:pStyle w:val="TableParagraph"/>
                                    <w:kinsoku w:val="0"/>
                                    <w:overflowPunct w:val="0"/>
                                    <w:ind w:right="261"/>
                                    <w:rPr>
                                      <w:rFonts w:ascii="Times New Roman" w:hAnsi="Times New Roman" w:cs="Times New Roman"/>
                                    </w:rPr>
                                  </w:pPr>
                                  <w:r>
                                    <w:t>Colectoare de polen, colectoare de propolis</w:t>
                                  </w:r>
                                </w:p>
                              </w:tc>
                              <w:tc>
                                <w:tcPr>
                                  <w:tcW w:w="2381" w:type="dxa"/>
                                  <w:tcBorders>
                                    <w:top w:val="single" w:sz="4" w:space="0" w:color="000000"/>
                                    <w:left w:val="single" w:sz="4" w:space="0" w:color="000000"/>
                                    <w:bottom w:val="single" w:sz="4" w:space="0" w:color="000000"/>
                                    <w:right w:val="single" w:sz="4" w:space="0" w:color="000000"/>
                                  </w:tcBorders>
                                </w:tcPr>
                                <w:p w:rsidR="00164706" w:rsidRDefault="00164706">
                                  <w:pPr>
                                    <w:rPr>
                                      <w:rFonts w:ascii="Times New Roman" w:hAnsi="Times New Roman" w:cs="Times New Roman"/>
                                    </w:rPr>
                                  </w:pPr>
                                </w:p>
                              </w:tc>
                              <w:tc>
                                <w:tcPr>
                                  <w:tcW w:w="2108" w:type="dxa"/>
                                  <w:tcBorders>
                                    <w:top w:val="single" w:sz="4" w:space="0" w:color="000000"/>
                                    <w:left w:val="single" w:sz="4" w:space="0" w:color="000000"/>
                                    <w:bottom w:val="single" w:sz="4" w:space="0" w:color="000000"/>
                                    <w:right w:val="single" w:sz="4" w:space="0" w:color="000000"/>
                                  </w:tcBorders>
                                </w:tcPr>
                                <w:p w:rsidR="00164706" w:rsidRDefault="00164706">
                                  <w:pPr>
                                    <w:rPr>
                                      <w:rFonts w:ascii="Times New Roman" w:hAnsi="Times New Roman" w:cs="Times New Roman"/>
                                    </w:rPr>
                                  </w:pPr>
                                </w:p>
                              </w:tc>
                              <w:tc>
                                <w:tcPr>
                                  <w:tcW w:w="2105" w:type="dxa"/>
                                  <w:tcBorders>
                                    <w:top w:val="single" w:sz="4" w:space="0" w:color="000000"/>
                                    <w:left w:val="single" w:sz="4" w:space="0" w:color="000000"/>
                                    <w:bottom w:val="single" w:sz="4" w:space="0" w:color="000000"/>
                                    <w:right w:val="single" w:sz="4" w:space="0" w:color="000000"/>
                                  </w:tcBorders>
                                </w:tcPr>
                                <w:p w:rsidR="00164706" w:rsidRDefault="00164706">
                                  <w:pPr>
                                    <w:rPr>
                                      <w:rFonts w:ascii="Times New Roman" w:hAnsi="Times New Roman" w:cs="Times New Roman"/>
                                    </w:rPr>
                                  </w:pPr>
                                </w:p>
                              </w:tc>
                            </w:tr>
                            <w:tr w:rsidR="00164706">
                              <w:tblPrEx>
                                <w:tblCellMar>
                                  <w:top w:w="0" w:type="dxa"/>
                                  <w:left w:w="0" w:type="dxa"/>
                                  <w:bottom w:w="0" w:type="dxa"/>
                                  <w:right w:w="0" w:type="dxa"/>
                                </w:tblCellMar>
                              </w:tblPrEx>
                              <w:trPr>
                                <w:trHeight w:hRule="exact" w:val="302"/>
                              </w:trPr>
                              <w:tc>
                                <w:tcPr>
                                  <w:tcW w:w="7196" w:type="dxa"/>
                                  <w:tcBorders>
                                    <w:top w:val="single" w:sz="4" w:space="0" w:color="000000"/>
                                    <w:left w:val="single" w:sz="4" w:space="0" w:color="000000"/>
                                    <w:bottom w:val="single" w:sz="4" w:space="0" w:color="000000"/>
                                    <w:right w:val="single" w:sz="4" w:space="0" w:color="000000"/>
                                  </w:tcBorders>
                                </w:tcPr>
                                <w:p w:rsidR="00164706" w:rsidRDefault="00164706">
                                  <w:pPr>
                                    <w:pStyle w:val="TableParagraph"/>
                                    <w:kinsoku w:val="0"/>
                                    <w:overflowPunct w:val="0"/>
                                    <w:spacing w:line="292" w:lineRule="exact"/>
                                    <w:ind w:right="261"/>
                                    <w:rPr>
                                      <w:rFonts w:ascii="Times New Roman" w:hAnsi="Times New Roman" w:cs="Times New Roman"/>
                                    </w:rPr>
                                  </w:pPr>
                                  <w:r>
                                    <w:t>Uscător de polen</w:t>
                                  </w:r>
                                </w:p>
                              </w:tc>
                              <w:tc>
                                <w:tcPr>
                                  <w:tcW w:w="2381" w:type="dxa"/>
                                  <w:tcBorders>
                                    <w:top w:val="single" w:sz="4" w:space="0" w:color="000000"/>
                                    <w:left w:val="single" w:sz="4" w:space="0" w:color="000000"/>
                                    <w:bottom w:val="single" w:sz="4" w:space="0" w:color="000000"/>
                                    <w:right w:val="single" w:sz="4" w:space="0" w:color="000000"/>
                                  </w:tcBorders>
                                </w:tcPr>
                                <w:p w:rsidR="00164706" w:rsidRDefault="00164706">
                                  <w:pPr>
                                    <w:rPr>
                                      <w:rFonts w:ascii="Times New Roman" w:hAnsi="Times New Roman" w:cs="Times New Roman"/>
                                    </w:rPr>
                                  </w:pPr>
                                </w:p>
                              </w:tc>
                              <w:tc>
                                <w:tcPr>
                                  <w:tcW w:w="2108" w:type="dxa"/>
                                  <w:tcBorders>
                                    <w:top w:val="single" w:sz="4" w:space="0" w:color="000000"/>
                                    <w:left w:val="single" w:sz="4" w:space="0" w:color="000000"/>
                                    <w:bottom w:val="single" w:sz="4" w:space="0" w:color="000000"/>
                                    <w:right w:val="single" w:sz="4" w:space="0" w:color="000000"/>
                                  </w:tcBorders>
                                </w:tcPr>
                                <w:p w:rsidR="00164706" w:rsidRDefault="00164706">
                                  <w:pPr>
                                    <w:rPr>
                                      <w:rFonts w:ascii="Times New Roman" w:hAnsi="Times New Roman" w:cs="Times New Roman"/>
                                    </w:rPr>
                                  </w:pPr>
                                </w:p>
                              </w:tc>
                              <w:tc>
                                <w:tcPr>
                                  <w:tcW w:w="2105" w:type="dxa"/>
                                  <w:tcBorders>
                                    <w:top w:val="single" w:sz="4" w:space="0" w:color="000000"/>
                                    <w:left w:val="single" w:sz="4" w:space="0" w:color="000000"/>
                                    <w:bottom w:val="single" w:sz="4" w:space="0" w:color="000000"/>
                                    <w:right w:val="single" w:sz="4" w:space="0" w:color="000000"/>
                                  </w:tcBorders>
                                </w:tcPr>
                                <w:p w:rsidR="00164706" w:rsidRDefault="00164706">
                                  <w:pPr>
                                    <w:rPr>
                                      <w:rFonts w:ascii="Times New Roman" w:hAnsi="Times New Roman" w:cs="Times New Roman"/>
                                    </w:rPr>
                                  </w:pPr>
                                </w:p>
                              </w:tc>
                            </w:tr>
                            <w:tr w:rsidR="00164706">
                              <w:tblPrEx>
                                <w:tblCellMar>
                                  <w:top w:w="0" w:type="dxa"/>
                                  <w:left w:w="0" w:type="dxa"/>
                                  <w:bottom w:w="0" w:type="dxa"/>
                                  <w:right w:w="0" w:type="dxa"/>
                                </w:tblCellMar>
                              </w:tblPrEx>
                              <w:trPr>
                                <w:trHeight w:hRule="exact" w:val="302"/>
                              </w:trPr>
                              <w:tc>
                                <w:tcPr>
                                  <w:tcW w:w="7196" w:type="dxa"/>
                                  <w:tcBorders>
                                    <w:top w:val="single" w:sz="4" w:space="0" w:color="000000"/>
                                    <w:left w:val="single" w:sz="4" w:space="0" w:color="000000"/>
                                    <w:bottom w:val="single" w:sz="4" w:space="0" w:color="000000"/>
                                    <w:right w:val="single" w:sz="4" w:space="0" w:color="000000"/>
                                  </w:tcBorders>
                                </w:tcPr>
                                <w:p w:rsidR="00164706" w:rsidRDefault="00164706">
                                  <w:pPr>
                                    <w:pStyle w:val="TableParagraph"/>
                                    <w:kinsoku w:val="0"/>
                                    <w:overflowPunct w:val="0"/>
                                    <w:spacing w:line="292" w:lineRule="exact"/>
                                    <w:ind w:right="261"/>
                                    <w:rPr>
                                      <w:rFonts w:ascii="Times New Roman" w:hAnsi="Times New Roman" w:cs="Times New Roman"/>
                                    </w:rPr>
                                  </w:pPr>
                                  <w:r>
                                    <w:t>Încălzitor miere</w:t>
                                  </w:r>
                                </w:p>
                              </w:tc>
                              <w:tc>
                                <w:tcPr>
                                  <w:tcW w:w="2381" w:type="dxa"/>
                                  <w:tcBorders>
                                    <w:top w:val="single" w:sz="4" w:space="0" w:color="000000"/>
                                    <w:left w:val="single" w:sz="4" w:space="0" w:color="000000"/>
                                    <w:bottom w:val="single" w:sz="4" w:space="0" w:color="000000"/>
                                    <w:right w:val="single" w:sz="4" w:space="0" w:color="000000"/>
                                  </w:tcBorders>
                                </w:tcPr>
                                <w:p w:rsidR="00164706" w:rsidRDefault="00164706">
                                  <w:pPr>
                                    <w:rPr>
                                      <w:rFonts w:ascii="Times New Roman" w:hAnsi="Times New Roman" w:cs="Times New Roman"/>
                                    </w:rPr>
                                  </w:pPr>
                                </w:p>
                              </w:tc>
                              <w:tc>
                                <w:tcPr>
                                  <w:tcW w:w="2108" w:type="dxa"/>
                                  <w:tcBorders>
                                    <w:top w:val="single" w:sz="4" w:space="0" w:color="000000"/>
                                    <w:left w:val="single" w:sz="4" w:space="0" w:color="000000"/>
                                    <w:bottom w:val="single" w:sz="4" w:space="0" w:color="000000"/>
                                    <w:right w:val="single" w:sz="4" w:space="0" w:color="000000"/>
                                  </w:tcBorders>
                                </w:tcPr>
                                <w:p w:rsidR="00164706" w:rsidRDefault="00164706">
                                  <w:pPr>
                                    <w:rPr>
                                      <w:rFonts w:ascii="Times New Roman" w:hAnsi="Times New Roman" w:cs="Times New Roman"/>
                                    </w:rPr>
                                  </w:pPr>
                                </w:p>
                              </w:tc>
                              <w:tc>
                                <w:tcPr>
                                  <w:tcW w:w="2105" w:type="dxa"/>
                                  <w:tcBorders>
                                    <w:top w:val="single" w:sz="4" w:space="0" w:color="000000"/>
                                    <w:left w:val="single" w:sz="4" w:space="0" w:color="000000"/>
                                    <w:bottom w:val="single" w:sz="4" w:space="0" w:color="000000"/>
                                    <w:right w:val="single" w:sz="4" w:space="0" w:color="000000"/>
                                  </w:tcBorders>
                                </w:tcPr>
                                <w:p w:rsidR="00164706" w:rsidRDefault="00164706">
                                  <w:pPr>
                                    <w:rPr>
                                      <w:rFonts w:ascii="Times New Roman" w:hAnsi="Times New Roman" w:cs="Times New Roman"/>
                                    </w:rPr>
                                  </w:pPr>
                                </w:p>
                              </w:tc>
                            </w:tr>
                            <w:tr w:rsidR="00164706">
                              <w:tblPrEx>
                                <w:tblCellMar>
                                  <w:top w:w="0" w:type="dxa"/>
                                  <w:left w:w="0" w:type="dxa"/>
                                  <w:bottom w:w="0" w:type="dxa"/>
                                  <w:right w:w="0" w:type="dxa"/>
                                </w:tblCellMar>
                              </w:tblPrEx>
                              <w:trPr>
                                <w:trHeight w:hRule="exact" w:val="305"/>
                              </w:trPr>
                              <w:tc>
                                <w:tcPr>
                                  <w:tcW w:w="7196" w:type="dxa"/>
                                  <w:tcBorders>
                                    <w:top w:val="single" w:sz="4" w:space="0" w:color="000000"/>
                                    <w:left w:val="single" w:sz="4" w:space="0" w:color="000000"/>
                                    <w:bottom w:val="single" w:sz="4" w:space="0" w:color="000000"/>
                                    <w:right w:val="single" w:sz="4" w:space="0" w:color="000000"/>
                                  </w:tcBorders>
                                </w:tcPr>
                                <w:p w:rsidR="00164706" w:rsidRDefault="00164706">
                                  <w:pPr>
                                    <w:pStyle w:val="TableParagraph"/>
                                    <w:kinsoku w:val="0"/>
                                    <w:overflowPunct w:val="0"/>
                                    <w:spacing w:before="2"/>
                                    <w:ind w:right="261"/>
                                    <w:rPr>
                                      <w:rFonts w:ascii="Times New Roman" w:hAnsi="Times New Roman" w:cs="Times New Roman"/>
                                    </w:rPr>
                                  </w:pPr>
                                  <w:r>
                                    <w:t>Mătci</w:t>
                                  </w:r>
                                </w:p>
                              </w:tc>
                              <w:tc>
                                <w:tcPr>
                                  <w:tcW w:w="2381" w:type="dxa"/>
                                  <w:tcBorders>
                                    <w:top w:val="single" w:sz="4" w:space="0" w:color="000000"/>
                                    <w:left w:val="single" w:sz="4" w:space="0" w:color="000000"/>
                                    <w:bottom w:val="single" w:sz="4" w:space="0" w:color="000000"/>
                                    <w:right w:val="single" w:sz="4" w:space="0" w:color="000000"/>
                                  </w:tcBorders>
                                </w:tcPr>
                                <w:p w:rsidR="00164706" w:rsidRDefault="00164706">
                                  <w:pPr>
                                    <w:rPr>
                                      <w:rFonts w:ascii="Times New Roman" w:hAnsi="Times New Roman" w:cs="Times New Roman"/>
                                    </w:rPr>
                                  </w:pPr>
                                </w:p>
                              </w:tc>
                              <w:tc>
                                <w:tcPr>
                                  <w:tcW w:w="2108" w:type="dxa"/>
                                  <w:tcBorders>
                                    <w:top w:val="single" w:sz="4" w:space="0" w:color="000000"/>
                                    <w:left w:val="single" w:sz="4" w:space="0" w:color="000000"/>
                                    <w:bottom w:val="single" w:sz="4" w:space="0" w:color="000000"/>
                                    <w:right w:val="single" w:sz="4" w:space="0" w:color="000000"/>
                                  </w:tcBorders>
                                </w:tcPr>
                                <w:p w:rsidR="00164706" w:rsidRDefault="00164706">
                                  <w:pPr>
                                    <w:rPr>
                                      <w:rFonts w:ascii="Times New Roman" w:hAnsi="Times New Roman" w:cs="Times New Roman"/>
                                    </w:rPr>
                                  </w:pPr>
                                </w:p>
                              </w:tc>
                              <w:tc>
                                <w:tcPr>
                                  <w:tcW w:w="2105" w:type="dxa"/>
                                  <w:tcBorders>
                                    <w:top w:val="single" w:sz="4" w:space="0" w:color="000000"/>
                                    <w:left w:val="single" w:sz="4" w:space="0" w:color="000000"/>
                                    <w:bottom w:val="single" w:sz="4" w:space="0" w:color="000000"/>
                                    <w:right w:val="single" w:sz="4" w:space="0" w:color="000000"/>
                                  </w:tcBorders>
                                </w:tcPr>
                                <w:p w:rsidR="00164706" w:rsidRDefault="00164706">
                                  <w:pPr>
                                    <w:rPr>
                                      <w:rFonts w:ascii="Times New Roman" w:hAnsi="Times New Roman" w:cs="Times New Roman"/>
                                    </w:rPr>
                                  </w:pPr>
                                </w:p>
                              </w:tc>
                            </w:tr>
                            <w:tr w:rsidR="00164706">
                              <w:tblPrEx>
                                <w:tblCellMar>
                                  <w:top w:w="0" w:type="dxa"/>
                                  <w:left w:w="0" w:type="dxa"/>
                                  <w:bottom w:w="0" w:type="dxa"/>
                                  <w:right w:w="0" w:type="dxa"/>
                                </w:tblCellMar>
                              </w:tblPrEx>
                              <w:trPr>
                                <w:trHeight w:hRule="exact" w:val="302"/>
                              </w:trPr>
                              <w:tc>
                                <w:tcPr>
                                  <w:tcW w:w="7196" w:type="dxa"/>
                                  <w:tcBorders>
                                    <w:top w:val="single" w:sz="4" w:space="0" w:color="000000"/>
                                    <w:left w:val="single" w:sz="4" w:space="0" w:color="000000"/>
                                    <w:bottom w:val="single" w:sz="4" w:space="0" w:color="000000"/>
                                    <w:right w:val="single" w:sz="4" w:space="0" w:color="000000"/>
                                  </w:tcBorders>
                                </w:tcPr>
                                <w:p w:rsidR="00164706" w:rsidRDefault="00164706">
                                  <w:pPr>
                                    <w:pStyle w:val="TableParagraph"/>
                                    <w:kinsoku w:val="0"/>
                                    <w:overflowPunct w:val="0"/>
                                    <w:spacing w:line="292" w:lineRule="exact"/>
                                    <w:ind w:right="261"/>
                                    <w:rPr>
                                      <w:rFonts w:ascii="Times New Roman" w:hAnsi="Times New Roman" w:cs="Times New Roman"/>
                                    </w:rPr>
                                  </w:pPr>
                                  <w:r>
                                    <w:t>Familii de albine</w:t>
                                  </w:r>
                                </w:p>
                              </w:tc>
                              <w:tc>
                                <w:tcPr>
                                  <w:tcW w:w="2381" w:type="dxa"/>
                                  <w:tcBorders>
                                    <w:top w:val="single" w:sz="4" w:space="0" w:color="000000"/>
                                    <w:left w:val="single" w:sz="4" w:space="0" w:color="000000"/>
                                    <w:bottom w:val="single" w:sz="4" w:space="0" w:color="000000"/>
                                    <w:right w:val="single" w:sz="4" w:space="0" w:color="000000"/>
                                  </w:tcBorders>
                                </w:tcPr>
                                <w:p w:rsidR="00164706" w:rsidRDefault="00164706">
                                  <w:pPr>
                                    <w:rPr>
                                      <w:rFonts w:ascii="Times New Roman" w:hAnsi="Times New Roman" w:cs="Times New Roman"/>
                                    </w:rPr>
                                  </w:pPr>
                                </w:p>
                              </w:tc>
                              <w:tc>
                                <w:tcPr>
                                  <w:tcW w:w="2108" w:type="dxa"/>
                                  <w:tcBorders>
                                    <w:top w:val="single" w:sz="4" w:space="0" w:color="000000"/>
                                    <w:left w:val="single" w:sz="4" w:space="0" w:color="000000"/>
                                    <w:bottom w:val="single" w:sz="4" w:space="0" w:color="000000"/>
                                    <w:right w:val="single" w:sz="4" w:space="0" w:color="000000"/>
                                  </w:tcBorders>
                                </w:tcPr>
                                <w:p w:rsidR="00164706" w:rsidRDefault="00164706">
                                  <w:pPr>
                                    <w:rPr>
                                      <w:rFonts w:ascii="Times New Roman" w:hAnsi="Times New Roman" w:cs="Times New Roman"/>
                                    </w:rPr>
                                  </w:pPr>
                                </w:p>
                              </w:tc>
                              <w:tc>
                                <w:tcPr>
                                  <w:tcW w:w="2105" w:type="dxa"/>
                                  <w:tcBorders>
                                    <w:top w:val="single" w:sz="4" w:space="0" w:color="000000"/>
                                    <w:left w:val="single" w:sz="4" w:space="0" w:color="000000"/>
                                    <w:bottom w:val="single" w:sz="4" w:space="0" w:color="000000"/>
                                    <w:right w:val="single" w:sz="4" w:space="0" w:color="000000"/>
                                  </w:tcBorders>
                                </w:tcPr>
                                <w:p w:rsidR="00164706" w:rsidRDefault="00164706">
                                  <w:pPr>
                                    <w:rPr>
                                      <w:rFonts w:ascii="Times New Roman" w:hAnsi="Times New Roman" w:cs="Times New Roman"/>
                                    </w:rPr>
                                  </w:pPr>
                                </w:p>
                              </w:tc>
                            </w:tr>
                            <w:tr w:rsidR="00164706">
                              <w:tblPrEx>
                                <w:tblCellMar>
                                  <w:top w:w="0" w:type="dxa"/>
                                  <w:left w:w="0" w:type="dxa"/>
                                  <w:bottom w:w="0" w:type="dxa"/>
                                  <w:right w:w="0" w:type="dxa"/>
                                </w:tblCellMar>
                              </w:tblPrEx>
                              <w:trPr>
                                <w:trHeight w:hRule="exact" w:val="595"/>
                              </w:trPr>
                              <w:tc>
                                <w:tcPr>
                                  <w:tcW w:w="7196" w:type="dxa"/>
                                  <w:tcBorders>
                                    <w:top w:val="single" w:sz="4" w:space="0" w:color="000000"/>
                                    <w:left w:val="single" w:sz="4" w:space="0" w:color="000000"/>
                                    <w:bottom w:val="single" w:sz="4" w:space="0" w:color="000000"/>
                                    <w:right w:val="single" w:sz="4" w:space="0" w:color="000000"/>
                                  </w:tcBorders>
                                </w:tcPr>
                                <w:p w:rsidR="00164706" w:rsidRDefault="00164706">
                                  <w:pPr>
                                    <w:pStyle w:val="TableParagraph"/>
                                    <w:kinsoku w:val="0"/>
                                    <w:overflowPunct w:val="0"/>
                                    <w:ind w:right="261"/>
                                    <w:rPr>
                                      <w:rFonts w:ascii="Times New Roman" w:hAnsi="Times New Roman" w:cs="Times New Roman"/>
                                    </w:rPr>
                                  </w:pPr>
                                  <w:r>
                                    <w:t>Stupi în vederea reformării stupilor uzaţi în urma deplasării acestora  în</w:t>
                                  </w:r>
                                  <w:r>
                                    <w:rPr>
                                      <w:spacing w:val="-2"/>
                                    </w:rPr>
                                    <w:t xml:space="preserve"> </w:t>
                                  </w:r>
                                  <w:r>
                                    <w:t>pastoral</w:t>
                                  </w:r>
                                </w:p>
                              </w:tc>
                              <w:tc>
                                <w:tcPr>
                                  <w:tcW w:w="2381" w:type="dxa"/>
                                  <w:tcBorders>
                                    <w:top w:val="single" w:sz="4" w:space="0" w:color="000000"/>
                                    <w:left w:val="single" w:sz="4" w:space="0" w:color="000000"/>
                                    <w:bottom w:val="single" w:sz="4" w:space="0" w:color="000000"/>
                                    <w:right w:val="single" w:sz="4" w:space="0" w:color="000000"/>
                                  </w:tcBorders>
                                </w:tcPr>
                                <w:p w:rsidR="00164706" w:rsidRDefault="00164706">
                                  <w:pPr>
                                    <w:rPr>
                                      <w:rFonts w:ascii="Times New Roman" w:hAnsi="Times New Roman" w:cs="Times New Roman"/>
                                    </w:rPr>
                                  </w:pPr>
                                </w:p>
                              </w:tc>
                              <w:tc>
                                <w:tcPr>
                                  <w:tcW w:w="2108" w:type="dxa"/>
                                  <w:tcBorders>
                                    <w:top w:val="single" w:sz="4" w:space="0" w:color="000000"/>
                                    <w:left w:val="single" w:sz="4" w:space="0" w:color="000000"/>
                                    <w:bottom w:val="single" w:sz="4" w:space="0" w:color="000000"/>
                                    <w:right w:val="single" w:sz="4" w:space="0" w:color="000000"/>
                                  </w:tcBorders>
                                </w:tcPr>
                                <w:p w:rsidR="00164706" w:rsidRDefault="00164706">
                                  <w:pPr>
                                    <w:rPr>
                                      <w:rFonts w:ascii="Times New Roman" w:hAnsi="Times New Roman" w:cs="Times New Roman"/>
                                    </w:rPr>
                                  </w:pPr>
                                </w:p>
                              </w:tc>
                              <w:tc>
                                <w:tcPr>
                                  <w:tcW w:w="2105" w:type="dxa"/>
                                  <w:tcBorders>
                                    <w:top w:val="single" w:sz="4" w:space="0" w:color="000000"/>
                                    <w:left w:val="single" w:sz="4" w:space="0" w:color="000000"/>
                                    <w:bottom w:val="single" w:sz="4" w:space="0" w:color="000000"/>
                                    <w:right w:val="single" w:sz="4" w:space="0" w:color="000000"/>
                                  </w:tcBorders>
                                </w:tcPr>
                                <w:p w:rsidR="00164706" w:rsidRDefault="00164706">
                                  <w:pPr>
                                    <w:rPr>
                                      <w:rFonts w:ascii="Times New Roman" w:hAnsi="Times New Roman" w:cs="Times New Roman"/>
                                    </w:rPr>
                                  </w:pPr>
                                </w:p>
                              </w:tc>
                            </w:tr>
                          </w:tbl>
                          <w:p w:rsidR="00164706" w:rsidRDefault="00164706">
                            <w:pPr>
                              <w:pStyle w:val="Corptext"/>
                              <w:kinsoku w:val="0"/>
                              <w:overflowPunct w:val="0"/>
                              <w:rPr>
                                <w:rFonts w:ascii="Times New Roman" w:hAnsi="Times New Roman" w:cs="Times New Roman"/>
                              </w:rPr>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23" o:spid="_x0000_s1029" type="#_x0000_t202" style="position:absolute;left:0;text-align:left;margin-left:51pt;margin-top:68.45pt;width:690.25pt;height:241.4pt;z-index:251665920;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" o:allowincell="f" filled="f" stroked="f">
                <v:textbox inset="0,0,0,0">
                  <w:txbxContent>
                    <w:tbl>
                      <w:tblPr>
                        <w:tblW w:w="0" w:type="auto"/>
                        <w:tblInd w:w="5" w:type="dxa"/>
                        <w:tblLayout w:type="fixed"/>
                        <w:tblCellMar>
                          <w:left w:w="0" w:type="dxa"/>
                          <w:right w:w="0" w:type="dxa"/>
                        </w:tblCellMar>
                        <w:tblLook w:val="0000" w:firstRow="0" w:lastRow="0" w:firstColumn="0" w:lastColumn="0" w:noHBand="0" w:noVBand="0"/>
                      </w:tblPr>
                      <w:tblGrid>
                        <w:gridCol w:w="7196"/>
                        <w:gridCol w:w="2381"/>
                        <w:gridCol w:w="2108"/>
                        <w:gridCol w:w="2105"/>
                      </w:tblGrid>
                      <w:tr w:rsidR="00164706" w:rsidTr="005E09C1">
                        <w:tblPrEx>
                          <w:tblCellMar>
                            <w:top w:w="0" w:type="dxa"/>
                            <w:left w:w="0" w:type="dxa"/>
                            <w:bottom w:w="0" w:type="dxa"/>
                            <w:right w:w="0" w:type="dxa"/>
                          </w:tblCellMar>
                        </w:tblPrEx>
                        <w:trPr>
                          <w:trHeight w:hRule="exact" w:val="889"/>
                        </w:trPr>
                        <w:tc>
                          <w:tcPr>
                            <w:tcW w:w="7196" w:type="dxa"/>
                            <w:tcBorders>
                              <w:top w:val="single" w:sz="4" w:space="0" w:color="000000"/>
                              <w:left w:val="single" w:sz="4" w:space="0" w:color="000000"/>
                              <w:bottom w:val="single" w:sz="4" w:space="0" w:color="000000"/>
                              <w:right w:val="single" w:sz="4" w:space="0" w:color="000000"/>
                            </w:tcBorders>
                            <w:shd w:val="clear" w:color="auto" w:fill="538135" w:themeFill="accent6" w:themeFillShade="BF"/>
                          </w:tcPr>
                          <w:p w:rsidR="00164706" w:rsidRDefault="00164706">
                            <w:pPr>
                              <w:pStyle w:val="TableParagraph"/>
                              <w:kinsoku w:val="0"/>
                              <w:overflowPunct w:val="0"/>
                              <w:ind w:right="261"/>
                              <w:rPr>
                                <w:rFonts w:ascii="Times New Roman" w:hAnsi="Times New Roman" w:cs="Times New Roman"/>
                              </w:rPr>
                            </w:pPr>
                            <w:r>
                              <w:rPr>
                                <w:b/>
                                <w:bCs/>
                              </w:rPr>
                              <w:t>Achiziţii pentru apicultori care pot face obiectul dublei finanţări</w:t>
                            </w:r>
                          </w:p>
                        </w:tc>
                        <w:tc>
                          <w:tcPr>
                            <w:tcW w:w="2381" w:type="dxa"/>
                            <w:tcBorders>
                              <w:top w:val="single" w:sz="4" w:space="0" w:color="000000"/>
                              <w:left w:val="single" w:sz="4" w:space="0" w:color="000000"/>
                              <w:bottom w:val="single" w:sz="4" w:space="0" w:color="000000"/>
                              <w:right w:val="single" w:sz="4" w:space="0" w:color="000000"/>
                            </w:tcBorders>
                            <w:shd w:val="clear" w:color="auto" w:fill="538135" w:themeFill="accent6" w:themeFillShade="BF"/>
                          </w:tcPr>
                          <w:p w:rsidR="00164706" w:rsidRDefault="00164706">
                            <w:pPr>
                              <w:pStyle w:val="TableParagraph"/>
                              <w:kinsoku w:val="0"/>
                              <w:overflowPunct w:val="0"/>
                              <w:ind w:right="247"/>
                              <w:rPr>
                                <w:b/>
                                <w:bCs/>
                              </w:rPr>
                            </w:pPr>
                            <w:r>
                              <w:rPr>
                                <w:b/>
                                <w:bCs/>
                              </w:rPr>
                              <w:t>PNA 2014-2016</w:t>
                            </w:r>
                          </w:p>
                          <w:p w:rsidR="00164706" w:rsidRDefault="00164706">
                            <w:pPr>
                              <w:pStyle w:val="TableParagraph"/>
                              <w:tabs>
                                <w:tab w:val="left" w:pos="1235"/>
                              </w:tabs>
                              <w:kinsoku w:val="0"/>
                              <w:overflowPunct w:val="0"/>
                              <w:ind w:right="247"/>
                              <w:rPr>
                                <w:rFonts w:ascii="Times New Roman" w:hAnsi="Times New Roman" w:cs="Times New Roman"/>
                              </w:rPr>
                            </w:pPr>
                            <w:r>
                              <w:rPr>
                                <w:b/>
                                <w:bCs/>
                              </w:rPr>
                              <w:t>(dată</w:t>
                            </w:r>
                            <w:r>
                              <w:rPr>
                                <w:b/>
                                <w:bCs/>
                              </w:rPr>
                              <w:tab/>
                              <w:t>achiziţie, cantitate)</w:t>
                            </w:r>
                          </w:p>
                        </w:tc>
                        <w:tc>
                          <w:tcPr>
                            <w:tcW w:w="2108" w:type="dxa"/>
                            <w:tcBorders>
                              <w:top w:val="single" w:sz="4" w:space="0" w:color="000000"/>
                              <w:left w:val="single" w:sz="4" w:space="0" w:color="000000"/>
                              <w:bottom w:val="single" w:sz="4" w:space="0" w:color="000000"/>
                              <w:right w:val="single" w:sz="4" w:space="0" w:color="000000"/>
                            </w:tcBorders>
                            <w:shd w:val="clear" w:color="auto" w:fill="538135" w:themeFill="accent6" w:themeFillShade="BF"/>
                          </w:tcPr>
                          <w:p w:rsidR="00164706" w:rsidRDefault="00164706">
                            <w:pPr>
                              <w:pStyle w:val="TableParagraph"/>
                              <w:kinsoku w:val="0"/>
                              <w:overflowPunct w:val="0"/>
                              <w:ind w:left="105"/>
                              <w:rPr>
                                <w:b/>
                                <w:bCs/>
                              </w:rPr>
                            </w:pPr>
                            <w:r>
                              <w:rPr>
                                <w:b/>
                                <w:bCs/>
                              </w:rPr>
                              <w:t>PNA 2017-2019</w:t>
                            </w:r>
                          </w:p>
                          <w:p w:rsidR="00164706" w:rsidRDefault="00164706">
                            <w:pPr>
                              <w:pStyle w:val="TableParagraph"/>
                              <w:kinsoku w:val="0"/>
                              <w:overflowPunct w:val="0"/>
                              <w:ind w:left="105"/>
                              <w:rPr>
                                <w:rFonts w:ascii="Times New Roman" w:hAnsi="Times New Roman" w:cs="Times New Roman"/>
                              </w:rPr>
                            </w:pPr>
                            <w:r>
                              <w:rPr>
                                <w:b/>
                                <w:bCs/>
                              </w:rPr>
                              <w:t>Cantitate</w:t>
                            </w:r>
                          </w:p>
                        </w:tc>
                        <w:tc>
                          <w:tcPr>
                            <w:tcW w:w="2105" w:type="dxa"/>
                            <w:tcBorders>
                              <w:top w:val="single" w:sz="4" w:space="0" w:color="000000"/>
                              <w:left w:val="single" w:sz="4" w:space="0" w:color="000000"/>
                              <w:bottom w:val="single" w:sz="4" w:space="0" w:color="000000"/>
                              <w:right w:val="single" w:sz="4" w:space="0" w:color="000000"/>
                            </w:tcBorders>
                            <w:shd w:val="clear" w:color="auto" w:fill="538135" w:themeFill="accent6" w:themeFillShade="BF"/>
                          </w:tcPr>
                          <w:p w:rsidR="00164706" w:rsidRDefault="00164706">
                            <w:pPr>
                              <w:pStyle w:val="TableParagraph"/>
                              <w:kinsoku w:val="0"/>
                              <w:overflowPunct w:val="0"/>
                              <w:rPr>
                                <w:b/>
                                <w:bCs/>
                              </w:rPr>
                            </w:pPr>
                            <w:r>
                              <w:rPr>
                                <w:b/>
                                <w:bCs/>
                              </w:rPr>
                              <w:t>PNDR 2014-2020</w:t>
                            </w:r>
                          </w:p>
                          <w:p w:rsidR="00164706" w:rsidRDefault="00164706">
                            <w:pPr>
                              <w:pStyle w:val="TableParagraph"/>
                              <w:kinsoku w:val="0"/>
                              <w:overflowPunct w:val="0"/>
                              <w:rPr>
                                <w:rFonts w:ascii="Times New Roman" w:hAnsi="Times New Roman" w:cs="Times New Roman"/>
                              </w:rPr>
                            </w:pPr>
                            <w:r>
                              <w:rPr>
                                <w:b/>
                                <w:bCs/>
                              </w:rPr>
                              <w:t>Cantitate</w:t>
                            </w:r>
                          </w:p>
                        </w:tc>
                      </w:tr>
                      <w:tr w:rsidR="00164706">
                        <w:tblPrEx>
                          <w:tblCellMar>
                            <w:top w:w="0" w:type="dxa"/>
                            <w:left w:w="0" w:type="dxa"/>
                            <w:bottom w:w="0" w:type="dxa"/>
                            <w:right w:w="0" w:type="dxa"/>
                          </w:tblCellMar>
                        </w:tblPrEx>
                        <w:trPr>
                          <w:trHeight w:hRule="exact" w:val="305"/>
                        </w:trPr>
                        <w:tc>
                          <w:tcPr>
                            <w:tcW w:w="7196" w:type="dxa"/>
                            <w:tcBorders>
                              <w:top w:val="single" w:sz="4" w:space="0" w:color="000000"/>
                              <w:left w:val="single" w:sz="4" w:space="0" w:color="000000"/>
                              <w:bottom w:val="single" w:sz="4" w:space="0" w:color="000000"/>
                              <w:right w:val="single" w:sz="4" w:space="0" w:color="000000"/>
                            </w:tcBorders>
                          </w:tcPr>
                          <w:p w:rsidR="00164706" w:rsidRDefault="00164706">
                            <w:pPr>
                              <w:pStyle w:val="TableParagraph"/>
                              <w:kinsoku w:val="0"/>
                              <w:overflowPunct w:val="0"/>
                              <w:spacing w:line="292" w:lineRule="exact"/>
                              <w:ind w:right="261"/>
                              <w:rPr>
                                <w:rFonts w:ascii="Times New Roman" w:hAnsi="Times New Roman" w:cs="Times New Roman"/>
                              </w:rPr>
                            </w:pPr>
                            <w:r>
                              <w:t>Maturator</w:t>
                            </w:r>
                          </w:p>
                        </w:tc>
                        <w:tc>
                          <w:tcPr>
                            <w:tcW w:w="2381" w:type="dxa"/>
                            <w:tcBorders>
                              <w:top w:val="single" w:sz="4" w:space="0" w:color="000000"/>
                              <w:left w:val="single" w:sz="4" w:space="0" w:color="000000"/>
                              <w:bottom w:val="single" w:sz="4" w:space="0" w:color="000000"/>
                              <w:right w:val="single" w:sz="4" w:space="0" w:color="000000"/>
                            </w:tcBorders>
                          </w:tcPr>
                          <w:p w:rsidR="00164706" w:rsidRDefault="00164706">
                            <w:pPr>
                              <w:pStyle w:val="TableParagraph"/>
                              <w:kinsoku w:val="0"/>
                              <w:overflowPunct w:val="0"/>
                              <w:spacing w:before="12"/>
                              <w:ind w:left="463"/>
                              <w:rPr>
                                <w:rFonts w:ascii="Times New Roman" w:hAnsi="Times New Roman" w:cs="Times New Roman"/>
                              </w:rPr>
                            </w:pPr>
                            <w:r>
                              <w:rPr>
                                <w:rFonts w:ascii="Wingdings" w:hAnsi="Wingdings" w:cs="Wingdings"/>
                              </w:rPr>
                              <w:t></w:t>
                            </w:r>
                          </w:p>
                        </w:tc>
                        <w:tc>
                          <w:tcPr>
                            <w:tcW w:w="2108" w:type="dxa"/>
                            <w:tcBorders>
                              <w:top w:val="single" w:sz="4" w:space="0" w:color="000000"/>
                              <w:left w:val="single" w:sz="4" w:space="0" w:color="000000"/>
                              <w:bottom w:val="single" w:sz="4" w:space="0" w:color="000000"/>
                              <w:right w:val="single" w:sz="4" w:space="0" w:color="000000"/>
                            </w:tcBorders>
                          </w:tcPr>
                          <w:p w:rsidR="00164706" w:rsidRDefault="00164706">
                            <w:pPr>
                              <w:rPr>
                                <w:rFonts w:ascii="Times New Roman" w:hAnsi="Times New Roman" w:cs="Times New Roman"/>
                              </w:rPr>
                            </w:pPr>
                          </w:p>
                        </w:tc>
                        <w:tc>
                          <w:tcPr>
                            <w:tcW w:w="2105" w:type="dxa"/>
                            <w:tcBorders>
                              <w:top w:val="single" w:sz="4" w:space="0" w:color="000000"/>
                              <w:left w:val="single" w:sz="4" w:space="0" w:color="000000"/>
                              <w:bottom w:val="single" w:sz="4" w:space="0" w:color="000000"/>
                              <w:right w:val="single" w:sz="4" w:space="0" w:color="000000"/>
                            </w:tcBorders>
                          </w:tcPr>
                          <w:p w:rsidR="00164706" w:rsidRDefault="00164706">
                            <w:pPr>
                              <w:rPr>
                                <w:rFonts w:ascii="Times New Roman" w:hAnsi="Times New Roman" w:cs="Times New Roman"/>
                              </w:rPr>
                            </w:pPr>
                          </w:p>
                        </w:tc>
                      </w:tr>
                      <w:tr w:rsidR="00164706">
                        <w:tblPrEx>
                          <w:tblCellMar>
                            <w:top w:w="0" w:type="dxa"/>
                            <w:left w:w="0" w:type="dxa"/>
                            <w:bottom w:w="0" w:type="dxa"/>
                            <w:right w:w="0" w:type="dxa"/>
                          </w:tblCellMar>
                        </w:tblPrEx>
                        <w:trPr>
                          <w:trHeight w:hRule="exact" w:val="302"/>
                        </w:trPr>
                        <w:tc>
                          <w:tcPr>
                            <w:tcW w:w="7196" w:type="dxa"/>
                            <w:tcBorders>
                              <w:top w:val="single" w:sz="4" w:space="0" w:color="000000"/>
                              <w:left w:val="single" w:sz="4" w:space="0" w:color="000000"/>
                              <w:bottom w:val="single" w:sz="4" w:space="0" w:color="000000"/>
                              <w:right w:val="single" w:sz="4" w:space="0" w:color="000000"/>
                            </w:tcBorders>
                          </w:tcPr>
                          <w:p w:rsidR="00164706" w:rsidRDefault="00164706">
                            <w:pPr>
                              <w:pStyle w:val="TableParagraph"/>
                              <w:kinsoku w:val="0"/>
                              <w:overflowPunct w:val="0"/>
                              <w:spacing w:line="292" w:lineRule="exact"/>
                              <w:ind w:right="261"/>
                              <w:rPr>
                                <w:rFonts w:ascii="Times New Roman" w:hAnsi="Times New Roman" w:cs="Times New Roman"/>
                              </w:rPr>
                            </w:pPr>
                            <w:r>
                              <w:t>Centrifugă</w:t>
                            </w:r>
                          </w:p>
                        </w:tc>
                        <w:tc>
                          <w:tcPr>
                            <w:tcW w:w="2381" w:type="dxa"/>
                            <w:tcBorders>
                              <w:top w:val="single" w:sz="4" w:space="0" w:color="000000"/>
                              <w:left w:val="single" w:sz="4" w:space="0" w:color="000000"/>
                              <w:bottom w:val="single" w:sz="4" w:space="0" w:color="000000"/>
                              <w:right w:val="single" w:sz="4" w:space="0" w:color="000000"/>
                            </w:tcBorders>
                          </w:tcPr>
                          <w:p w:rsidR="00164706" w:rsidRDefault="00164706">
                            <w:pPr>
                              <w:rPr>
                                <w:rFonts w:ascii="Times New Roman" w:hAnsi="Times New Roman" w:cs="Times New Roman"/>
                              </w:rPr>
                            </w:pPr>
                          </w:p>
                        </w:tc>
                        <w:tc>
                          <w:tcPr>
                            <w:tcW w:w="2108" w:type="dxa"/>
                            <w:tcBorders>
                              <w:top w:val="single" w:sz="4" w:space="0" w:color="000000"/>
                              <w:left w:val="single" w:sz="4" w:space="0" w:color="000000"/>
                              <w:bottom w:val="single" w:sz="4" w:space="0" w:color="000000"/>
                              <w:right w:val="single" w:sz="4" w:space="0" w:color="000000"/>
                            </w:tcBorders>
                          </w:tcPr>
                          <w:p w:rsidR="00164706" w:rsidRDefault="00164706">
                            <w:pPr>
                              <w:pStyle w:val="TableParagraph"/>
                              <w:kinsoku w:val="0"/>
                              <w:overflowPunct w:val="0"/>
                              <w:spacing w:before="12"/>
                              <w:ind w:left="465"/>
                              <w:rPr>
                                <w:rFonts w:ascii="Times New Roman" w:hAnsi="Times New Roman" w:cs="Times New Roman"/>
                              </w:rPr>
                            </w:pPr>
                            <w:r>
                              <w:rPr>
                                <w:rFonts w:ascii="Wingdings" w:hAnsi="Wingdings" w:cs="Wingdings"/>
                              </w:rPr>
                              <w:t></w:t>
                            </w:r>
                          </w:p>
                        </w:tc>
                        <w:tc>
                          <w:tcPr>
                            <w:tcW w:w="2105" w:type="dxa"/>
                            <w:tcBorders>
                              <w:top w:val="single" w:sz="4" w:space="0" w:color="000000"/>
                              <w:left w:val="single" w:sz="4" w:space="0" w:color="000000"/>
                              <w:bottom w:val="single" w:sz="4" w:space="0" w:color="000000"/>
                              <w:right w:val="single" w:sz="4" w:space="0" w:color="000000"/>
                            </w:tcBorders>
                          </w:tcPr>
                          <w:p w:rsidR="00164706" w:rsidRDefault="00164706">
                            <w:pPr>
                              <w:rPr>
                                <w:rFonts w:ascii="Times New Roman" w:hAnsi="Times New Roman" w:cs="Times New Roman"/>
                              </w:rPr>
                            </w:pPr>
                          </w:p>
                        </w:tc>
                      </w:tr>
                      <w:tr w:rsidR="00164706">
                        <w:tblPrEx>
                          <w:tblCellMar>
                            <w:top w:w="0" w:type="dxa"/>
                            <w:left w:w="0" w:type="dxa"/>
                            <w:bottom w:w="0" w:type="dxa"/>
                            <w:right w:w="0" w:type="dxa"/>
                          </w:tblCellMar>
                        </w:tblPrEx>
                        <w:trPr>
                          <w:trHeight w:hRule="exact" w:val="302"/>
                        </w:trPr>
                        <w:tc>
                          <w:tcPr>
                            <w:tcW w:w="7196" w:type="dxa"/>
                            <w:tcBorders>
                              <w:top w:val="single" w:sz="4" w:space="0" w:color="000000"/>
                              <w:left w:val="single" w:sz="4" w:space="0" w:color="000000"/>
                              <w:bottom w:val="single" w:sz="4" w:space="0" w:color="000000"/>
                              <w:right w:val="single" w:sz="4" w:space="0" w:color="000000"/>
                            </w:tcBorders>
                          </w:tcPr>
                          <w:p w:rsidR="00164706" w:rsidRDefault="00164706">
                            <w:pPr>
                              <w:pStyle w:val="TableParagraph"/>
                              <w:kinsoku w:val="0"/>
                              <w:overflowPunct w:val="0"/>
                              <w:spacing w:line="292" w:lineRule="exact"/>
                              <w:ind w:right="261"/>
                              <w:rPr>
                                <w:rFonts w:ascii="Times New Roman" w:hAnsi="Times New Roman" w:cs="Times New Roman"/>
                              </w:rPr>
                            </w:pPr>
                            <w:r>
                              <w:t>Topitor de ceară cu abur din inox</w:t>
                            </w:r>
                          </w:p>
                        </w:tc>
                        <w:tc>
                          <w:tcPr>
                            <w:tcW w:w="2381" w:type="dxa"/>
                            <w:tcBorders>
                              <w:top w:val="single" w:sz="4" w:space="0" w:color="000000"/>
                              <w:left w:val="single" w:sz="4" w:space="0" w:color="000000"/>
                              <w:bottom w:val="single" w:sz="4" w:space="0" w:color="000000"/>
                              <w:right w:val="single" w:sz="4" w:space="0" w:color="000000"/>
                            </w:tcBorders>
                          </w:tcPr>
                          <w:p w:rsidR="00164706" w:rsidRDefault="00164706">
                            <w:pPr>
                              <w:rPr>
                                <w:rFonts w:ascii="Times New Roman" w:hAnsi="Times New Roman" w:cs="Times New Roman"/>
                              </w:rPr>
                            </w:pPr>
                          </w:p>
                        </w:tc>
                        <w:tc>
                          <w:tcPr>
                            <w:tcW w:w="2108" w:type="dxa"/>
                            <w:tcBorders>
                              <w:top w:val="single" w:sz="4" w:space="0" w:color="000000"/>
                              <w:left w:val="single" w:sz="4" w:space="0" w:color="000000"/>
                              <w:bottom w:val="single" w:sz="4" w:space="0" w:color="000000"/>
                              <w:right w:val="single" w:sz="4" w:space="0" w:color="000000"/>
                            </w:tcBorders>
                          </w:tcPr>
                          <w:p w:rsidR="00164706" w:rsidRDefault="00164706">
                            <w:pPr>
                              <w:rPr>
                                <w:rFonts w:ascii="Times New Roman" w:hAnsi="Times New Roman" w:cs="Times New Roman"/>
                              </w:rPr>
                            </w:pPr>
                          </w:p>
                        </w:tc>
                        <w:tc>
                          <w:tcPr>
                            <w:tcW w:w="2105" w:type="dxa"/>
                            <w:tcBorders>
                              <w:top w:val="single" w:sz="4" w:space="0" w:color="000000"/>
                              <w:left w:val="single" w:sz="4" w:space="0" w:color="000000"/>
                              <w:bottom w:val="single" w:sz="4" w:space="0" w:color="000000"/>
                              <w:right w:val="single" w:sz="4" w:space="0" w:color="000000"/>
                            </w:tcBorders>
                          </w:tcPr>
                          <w:p w:rsidR="00164706" w:rsidRDefault="00164706">
                            <w:pPr>
                              <w:pStyle w:val="TableParagraph"/>
                              <w:kinsoku w:val="0"/>
                              <w:overflowPunct w:val="0"/>
                              <w:spacing w:before="12"/>
                              <w:ind w:left="463"/>
                              <w:rPr>
                                <w:rFonts w:ascii="Times New Roman" w:hAnsi="Times New Roman" w:cs="Times New Roman"/>
                              </w:rPr>
                            </w:pPr>
                            <w:r>
                              <w:rPr>
                                <w:rFonts w:ascii="Wingdings" w:hAnsi="Wingdings" w:cs="Wingdings"/>
                              </w:rPr>
                              <w:t></w:t>
                            </w:r>
                          </w:p>
                        </w:tc>
                      </w:tr>
                      <w:tr w:rsidR="00164706">
                        <w:tblPrEx>
                          <w:tblCellMar>
                            <w:top w:w="0" w:type="dxa"/>
                            <w:left w:w="0" w:type="dxa"/>
                            <w:bottom w:w="0" w:type="dxa"/>
                            <w:right w:w="0" w:type="dxa"/>
                          </w:tblCellMar>
                        </w:tblPrEx>
                        <w:trPr>
                          <w:trHeight w:hRule="exact" w:val="302"/>
                        </w:trPr>
                        <w:tc>
                          <w:tcPr>
                            <w:tcW w:w="7196" w:type="dxa"/>
                            <w:tcBorders>
                              <w:top w:val="single" w:sz="4" w:space="0" w:color="000000"/>
                              <w:left w:val="single" w:sz="4" w:space="0" w:color="000000"/>
                              <w:bottom w:val="single" w:sz="4" w:space="0" w:color="000000"/>
                              <w:right w:val="single" w:sz="4" w:space="0" w:color="000000"/>
                            </w:tcBorders>
                          </w:tcPr>
                          <w:p w:rsidR="00164706" w:rsidRDefault="00164706">
                            <w:pPr>
                              <w:pStyle w:val="TableParagraph"/>
                              <w:kinsoku w:val="0"/>
                              <w:overflowPunct w:val="0"/>
                              <w:spacing w:line="292" w:lineRule="exact"/>
                              <w:ind w:right="261"/>
                              <w:rPr>
                                <w:rFonts w:ascii="Times New Roman" w:hAnsi="Times New Roman" w:cs="Times New Roman"/>
                              </w:rPr>
                            </w:pPr>
                            <w:r>
                              <w:t>Medicamente pentru tratarea varoozei și nosemozei</w:t>
                            </w:r>
                          </w:p>
                        </w:tc>
                        <w:tc>
                          <w:tcPr>
                            <w:tcW w:w="2381" w:type="dxa"/>
                            <w:tcBorders>
                              <w:top w:val="single" w:sz="4" w:space="0" w:color="000000"/>
                              <w:left w:val="single" w:sz="4" w:space="0" w:color="000000"/>
                              <w:bottom w:val="single" w:sz="4" w:space="0" w:color="000000"/>
                              <w:right w:val="single" w:sz="4" w:space="0" w:color="000000"/>
                            </w:tcBorders>
                          </w:tcPr>
                          <w:p w:rsidR="00164706" w:rsidRDefault="00164706">
                            <w:pPr>
                              <w:pStyle w:val="TableParagraph"/>
                              <w:kinsoku w:val="0"/>
                              <w:overflowPunct w:val="0"/>
                              <w:spacing w:before="12"/>
                              <w:ind w:left="463"/>
                              <w:rPr>
                                <w:rFonts w:ascii="Times New Roman" w:hAnsi="Times New Roman" w:cs="Times New Roman"/>
                              </w:rPr>
                            </w:pPr>
                            <w:r>
                              <w:rPr>
                                <w:rFonts w:ascii="Wingdings" w:hAnsi="Wingdings" w:cs="Wingdings"/>
                              </w:rPr>
                              <w:t></w:t>
                            </w:r>
                          </w:p>
                        </w:tc>
                        <w:tc>
                          <w:tcPr>
                            <w:tcW w:w="2108" w:type="dxa"/>
                            <w:tcBorders>
                              <w:top w:val="single" w:sz="4" w:space="0" w:color="000000"/>
                              <w:left w:val="single" w:sz="4" w:space="0" w:color="000000"/>
                              <w:bottom w:val="single" w:sz="4" w:space="0" w:color="000000"/>
                              <w:right w:val="single" w:sz="4" w:space="0" w:color="000000"/>
                            </w:tcBorders>
                          </w:tcPr>
                          <w:p w:rsidR="00164706" w:rsidRDefault="00164706">
                            <w:pPr>
                              <w:rPr>
                                <w:rFonts w:ascii="Times New Roman" w:hAnsi="Times New Roman" w:cs="Times New Roman"/>
                              </w:rPr>
                            </w:pPr>
                          </w:p>
                        </w:tc>
                        <w:tc>
                          <w:tcPr>
                            <w:tcW w:w="2105" w:type="dxa"/>
                            <w:tcBorders>
                              <w:top w:val="single" w:sz="4" w:space="0" w:color="000000"/>
                              <w:left w:val="single" w:sz="4" w:space="0" w:color="000000"/>
                              <w:bottom w:val="single" w:sz="4" w:space="0" w:color="000000"/>
                              <w:right w:val="single" w:sz="4" w:space="0" w:color="000000"/>
                            </w:tcBorders>
                          </w:tcPr>
                          <w:p w:rsidR="00164706" w:rsidRDefault="00164706">
                            <w:pPr>
                              <w:rPr>
                                <w:rFonts w:ascii="Times New Roman" w:hAnsi="Times New Roman" w:cs="Times New Roman"/>
                              </w:rPr>
                            </w:pPr>
                          </w:p>
                        </w:tc>
                      </w:tr>
                      <w:tr w:rsidR="00164706">
                        <w:tblPrEx>
                          <w:tblCellMar>
                            <w:top w:w="0" w:type="dxa"/>
                            <w:left w:w="0" w:type="dxa"/>
                            <w:bottom w:w="0" w:type="dxa"/>
                            <w:right w:w="0" w:type="dxa"/>
                          </w:tblCellMar>
                        </w:tblPrEx>
                        <w:trPr>
                          <w:trHeight w:hRule="exact" w:val="302"/>
                        </w:trPr>
                        <w:tc>
                          <w:tcPr>
                            <w:tcW w:w="7196" w:type="dxa"/>
                            <w:tcBorders>
                              <w:top w:val="single" w:sz="4" w:space="0" w:color="000000"/>
                              <w:left w:val="single" w:sz="4" w:space="0" w:color="000000"/>
                              <w:bottom w:val="single" w:sz="4" w:space="0" w:color="000000"/>
                              <w:right w:val="single" w:sz="4" w:space="0" w:color="000000"/>
                            </w:tcBorders>
                          </w:tcPr>
                          <w:p w:rsidR="00164706" w:rsidRDefault="00164706">
                            <w:pPr>
                              <w:pStyle w:val="TableParagraph"/>
                              <w:kinsoku w:val="0"/>
                              <w:overflowPunct w:val="0"/>
                              <w:spacing w:line="292" w:lineRule="exact"/>
                              <w:ind w:right="261"/>
                              <w:rPr>
                                <w:rFonts w:ascii="Times New Roman" w:hAnsi="Times New Roman" w:cs="Times New Roman"/>
                              </w:rPr>
                            </w:pPr>
                            <w:r>
                              <w:t>Funduri de stupi pentru control</w:t>
                            </w:r>
                          </w:p>
                        </w:tc>
                        <w:tc>
                          <w:tcPr>
                            <w:tcW w:w="2381" w:type="dxa"/>
                            <w:tcBorders>
                              <w:top w:val="single" w:sz="4" w:space="0" w:color="000000"/>
                              <w:left w:val="single" w:sz="4" w:space="0" w:color="000000"/>
                              <w:bottom w:val="single" w:sz="4" w:space="0" w:color="000000"/>
                              <w:right w:val="single" w:sz="4" w:space="0" w:color="000000"/>
                            </w:tcBorders>
                          </w:tcPr>
                          <w:p w:rsidR="00164706" w:rsidRDefault="00164706">
                            <w:pPr>
                              <w:rPr>
                                <w:rFonts w:ascii="Times New Roman" w:hAnsi="Times New Roman" w:cs="Times New Roman"/>
                              </w:rPr>
                            </w:pPr>
                          </w:p>
                        </w:tc>
                        <w:tc>
                          <w:tcPr>
                            <w:tcW w:w="2108" w:type="dxa"/>
                            <w:tcBorders>
                              <w:top w:val="single" w:sz="4" w:space="0" w:color="000000"/>
                              <w:left w:val="single" w:sz="4" w:space="0" w:color="000000"/>
                              <w:bottom w:val="single" w:sz="4" w:space="0" w:color="000000"/>
                              <w:right w:val="single" w:sz="4" w:space="0" w:color="000000"/>
                            </w:tcBorders>
                          </w:tcPr>
                          <w:p w:rsidR="00164706" w:rsidRDefault="00164706">
                            <w:pPr>
                              <w:pStyle w:val="TableParagraph"/>
                              <w:kinsoku w:val="0"/>
                              <w:overflowPunct w:val="0"/>
                              <w:spacing w:before="12"/>
                              <w:ind w:left="465"/>
                              <w:rPr>
                                <w:rFonts w:ascii="Times New Roman" w:hAnsi="Times New Roman" w:cs="Times New Roman"/>
                              </w:rPr>
                            </w:pPr>
                            <w:r>
                              <w:rPr>
                                <w:rFonts w:ascii="Wingdings" w:hAnsi="Wingdings" w:cs="Wingdings"/>
                              </w:rPr>
                              <w:t></w:t>
                            </w:r>
                          </w:p>
                        </w:tc>
                        <w:tc>
                          <w:tcPr>
                            <w:tcW w:w="2105" w:type="dxa"/>
                            <w:tcBorders>
                              <w:top w:val="single" w:sz="4" w:space="0" w:color="000000"/>
                              <w:left w:val="single" w:sz="4" w:space="0" w:color="000000"/>
                              <w:bottom w:val="single" w:sz="4" w:space="0" w:color="000000"/>
                              <w:right w:val="single" w:sz="4" w:space="0" w:color="000000"/>
                            </w:tcBorders>
                          </w:tcPr>
                          <w:p w:rsidR="00164706" w:rsidRDefault="00164706">
                            <w:pPr>
                              <w:rPr>
                                <w:rFonts w:ascii="Times New Roman" w:hAnsi="Times New Roman" w:cs="Times New Roman"/>
                              </w:rPr>
                            </w:pPr>
                          </w:p>
                        </w:tc>
                      </w:tr>
                      <w:tr w:rsidR="00164706">
                        <w:tblPrEx>
                          <w:tblCellMar>
                            <w:top w:w="0" w:type="dxa"/>
                            <w:left w:w="0" w:type="dxa"/>
                            <w:bottom w:w="0" w:type="dxa"/>
                            <w:right w:w="0" w:type="dxa"/>
                          </w:tblCellMar>
                        </w:tblPrEx>
                        <w:trPr>
                          <w:trHeight w:hRule="exact" w:val="305"/>
                        </w:trPr>
                        <w:tc>
                          <w:tcPr>
                            <w:tcW w:w="7196" w:type="dxa"/>
                            <w:tcBorders>
                              <w:top w:val="single" w:sz="4" w:space="0" w:color="000000"/>
                              <w:left w:val="single" w:sz="4" w:space="0" w:color="000000"/>
                              <w:bottom w:val="single" w:sz="4" w:space="0" w:color="000000"/>
                              <w:right w:val="single" w:sz="4" w:space="0" w:color="000000"/>
                            </w:tcBorders>
                          </w:tcPr>
                          <w:p w:rsidR="00164706" w:rsidRDefault="00164706">
                            <w:pPr>
                              <w:pStyle w:val="TableParagraph"/>
                              <w:kinsoku w:val="0"/>
                              <w:overflowPunct w:val="0"/>
                              <w:spacing w:before="2"/>
                              <w:ind w:right="261"/>
                              <w:rPr>
                                <w:rFonts w:ascii="Times New Roman" w:hAnsi="Times New Roman" w:cs="Times New Roman"/>
                              </w:rPr>
                            </w:pPr>
                            <w:r>
                              <w:t>Funduri de stupi antivarooa</w:t>
                            </w:r>
                          </w:p>
                        </w:tc>
                        <w:tc>
                          <w:tcPr>
                            <w:tcW w:w="2381" w:type="dxa"/>
                            <w:tcBorders>
                              <w:top w:val="single" w:sz="4" w:space="0" w:color="000000"/>
                              <w:left w:val="single" w:sz="4" w:space="0" w:color="000000"/>
                              <w:bottom w:val="single" w:sz="4" w:space="0" w:color="000000"/>
                              <w:right w:val="single" w:sz="4" w:space="0" w:color="000000"/>
                            </w:tcBorders>
                          </w:tcPr>
                          <w:p w:rsidR="00164706" w:rsidRDefault="00164706">
                            <w:pPr>
                              <w:rPr>
                                <w:rFonts w:ascii="Times New Roman" w:hAnsi="Times New Roman" w:cs="Times New Roman"/>
                              </w:rPr>
                            </w:pPr>
                          </w:p>
                        </w:tc>
                        <w:tc>
                          <w:tcPr>
                            <w:tcW w:w="2108" w:type="dxa"/>
                            <w:tcBorders>
                              <w:top w:val="single" w:sz="4" w:space="0" w:color="000000"/>
                              <w:left w:val="single" w:sz="4" w:space="0" w:color="000000"/>
                              <w:bottom w:val="single" w:sz="4" w:space="0" w:color="000000"/>
                              <w:right w:val="single" w:sz="4" w:space="0" w:color="000000"/>
                            </w:tcBorders>
                          </w:tcPr>
                          <w:p w:rsidR="00164706" w:rsidRDefault="00164706">
                            <w:pPr>
                              <w:rPr>
                                <w:rFonts w:ascii="Times New Roman" w:hAnsi="Times New Roman" w:cs="Times New Roman"/>
                              </w:rPr>
                            </w:pPr>
                          </w:p>
                        </w:tc>
                        <w:tc>
                          <w:tcPr>
                            <w:tcW w:w="2105" w:type="dxa"/>
                            <w:tcBorders>
                              <w:top w:val="single" w:sz="4" w:space="0" w:color="000000"/>
                              <w:left w:val="single" w:sz="4" w:space="0" w:color="000000"/>
                              <w:bottom w:val="single" w:sz="4" w:space="0" w:color="000000"/>
                              <w:right w:val="single" w:sz="4" w:space="0" w:color="000000"/>
                            </w:tcBorders>
                          </w:tcPr>
                          <w:p w:rsidR="00164706" w:rsidRDefault="00164706">
                            <w:pPr>
                              <w:pStyle w:val="TableParagraph"/>
                              <w:kinsoku w:val="0"/>
                              <w:overflowPunct w:val="0"/>
                              <w:spacing w:before="14"/>
                              <w:ind w:left="463"/>
                              <w:rPr>
                                <w:rFonts w:ascii="Times New Roman" w:hAnsi="Times New Roman" w:cs="Times New Roman"/>
                              </w:rPr>
                            </w:pPr>
                            <w:r>
                              <w:rPr>
                                <w:rFonts w:ascii="Wingdings" w:hAnsi="Wingdings" w:cs="Wingdings"/>
                              </w:rPr>
                              <w:t></w:t>
                            </w:r>
                          </w:p>
                        </w:tc>
                      </w:tr>
                      <w:tr w:rsidR="00164706">
                        <w:tblPrEx>
                          <w:tblCellMar>
                            <w:top w:w="0" w:type="dxa"/>
                            <w:left w:w="0" w:type="dxa"/>
                            <w:bottom w:w="0" w:type="dxa"/>
                            <w:right w:w="0" w:type="dxa"/>
                          </w:tblCellMar>
                        </w:tblPrEx>
                        <w:trPr>
                          <w:trHeight w:hRule="exact" w:val="303"/>
                        </w:trPr>
                        <w:tc>
                          <w:tcPr>
                            <w:tcW w:w="7196" w:type="dxa"/>
                            <w:tcBorders>
                              <w:top w:val="single" w:sz="4" w:space="0" w:color="000000"/>
                              <w:left w:val="single" w:sz="4" w:space="0" w:color="000000"/>
                              <w:bottom w:val="single" w:sz="4" w:space="0" w:color="000000"/>
                              <w:right w:val="single" w:sz="4" w:space="0" w:color="000000"/>
                            </w:tcBorders>
                          </w:tcPr>
                          <w:p w:rsidR="00164706" w:rsidRDefault="00164706">
                            <w:pPr>
                              <w:pStyle w:val="TableParagraph"/>
                              <w:kinsoku w:val="0"/>
                              <w:overflowPunct w:val="0"/>
                              <w:ind w:right="261"/>
                              <w:rPr>
                                <w:rFonts w:ascii="Times New Roman" w:hAnsi="Times New Roman" w:cs="Times New Roman"/>
                              </w:rPr>
                            </w:pPr>
                            <w:r>
                              <w:t>Colectoare de polen, colectoare de propolis</w:t>
                            </w:r>
                          </w:p>
                        </w:tc>
                        <w:tc>
                          <w:tcPr>
                            <w:tcW w:w="2381" w:type="dxa"/>
                            <w:tcBorders>
                              <w:top w:val="single" w:sz="4" w:space="0" w:color="000000"/>
                              <w:left w:val="single" w:sz="4" w:space="0" w:color="000000"/>
                              <w:bottom w:val="single" w:sz="4" w:space="0" w:color="000000"/>
                              <w:right w:val="single" w:sz="4" w:space="0" w:color="000000"/>
                            </w:tcBorders>
                          </w:tcPr>
                          <w:p w:rsidR="00164706" w:rsidRDefault="00164706">
                            <w:pPr>
                              <w:rPr>
                                <w:rFonts w:ascii="Times New Roman" w:hAnsi="Times New Roman" w:cs="Times New Roman"/>
                              </w:rPr>
                            </w:pPr>
                          </w:p>
                        </w:tc>
                        <w:tc>
                          <w:tcPr>
                            <w:tcW w:w="2108" w:type="dxa"/>
                            <w:tcBorders>
                              <w:top w:val="single" w:sz="4" w:space="0" w:color="000000"/>
                              <w:left w:val="single" w:sz="4" w:space="0" w:color="000000"/>
                              <w:bottom w:val="single" w:sz="4" w:space="0" w:color="000000"/>
                              <w:right w:val="single" w:sz="4" w:space="0" w:color="000000"/>
                            </w:tcBorders>
                          </w:tcPr>
                          <w:p w:rsidR="00164706" w:rsidRDefault="00164706">
                            <w:pPr>
                              <w:rPr>
                                <w:rFonts w:ascii="Times New Roman" w:hAnsi="Times New Roman" w:cs="Times New Roman"/>
                              </w:rPr>
                            </w:pPr>
                          </w:p>
                        </w:tc>
                        <w:tc>
                          <w:tcPr>
                            <w:tcW w:w="2105" w:type="dxa"/>
                            <w:tcBorders>
                              <w:top w:val="single" w:sz="4" w:space="0" w:color="000000"/>
                              <w:left w:val="single" w:sz="4" w:space="0" w:color="000000"/>
                              <w:bottom w:val="single" w:sz="4" w:space="0" w:color="000000"/>
                              <w:right w:val="single" w:sz="4" w:space="0" w:color="000000"/>
                            </w:tcBorders>
                          </w:tcPr>
                          <w:p w:rsidR="00164706" w:rsidRDefault="00164706">
                            <w:pPr>
                              <w:rPr>
                                <w:rFonts w:ascii="Times New Roman" w:hAnsi="Times New Roman" w:cs="Times New Roman"/>
                              </w:rPr>
                            </w:pPr>
                          </w:p>
                        </w:tc>
                      </w:tr>
                      <w:tr w:rsidR="00164706">
                        <w:tblPrEx>
                          <w:tblCellMar>
                            <w:top w:w="0" w:type="dxa"/>
                            <w:left w:w="0" w:type="dxa"/>
                            <w:bottom w:w="0" w:type="dxa"/>
                            <w:right w:w="0" w:type="dxa"/>
                          </w:tblCellMar>
                        </w:tblPrEx>
                        <w:trPr>
                          <w:trHeight w:hRule="exact" w:val="302"/>
                        </w:trPr>
                        <w:tc>
                          <w:tcPr>
                            <w:tcW w:w="7196" w:type="dxa"/>
                            <w:tcBorders>
                              <w:top w:val="single" w:sz="4" w:space="0" w:color="000000"/>
                              <w:left w:val="single" w:sz="4" w:space="0" w:color="000000"/>
                              <w:bottom w:val="single" w:sz="4" w:space="0" w:color="000000"/>
                              <w:right w:val="single" w:sz="4" w:space="0" w:color="000000"/>
                            </w:tcBorders>
                          </w:tcPr>
                          <w:p w:rsidR="00164706" w:rsidRDefault="00164706">
                            <w:pPr>
                              <w:pStyle w:val="TableParagraph"/>
                              <w:kinsoku w:val="0"/>
                              <w:overflowPunct w:val="0"/>
                              <w:spacing w:line="292" w:lineRule="exact"/>
                              <w:ind w:right="261"/>
                              <w:rPr>
                                <w:rFonts w:ascii="Times New Roman" w:hAnsi="Times New Roman" w:cs="Times New Roman"/>
                              </w:rPr>
                            </w:pPr>
                            <w:r>
                              <w:t>Uscător de polen</w:t>
                            </w:r>
                          </w:p>
                        </w:tc>
                        <w:tc>
                          <w:tcPr>
                            <w:tcW w:w="2381" w:type="dxa"/>
                            <w:tcBorders>
                              <w:top w:val="single" w:sz="4" w:space="0" w:color="000000"/>
                              <w:left w:val="single" w:sz="4" w:space="0" w:color="000000"/>
                              <w:bottom w:val="single" w:sz="4" w:space="0" w:color="000000"/>
                              <w:right w:val="single" w:sz="4" w:space="0" w:color="000000"/>
                            </w:tcBorders>
                          </w:tcPr>
                          <w:p w:rsidR="00164706" w:rsidRDefault="00164706">
                            <w:pPr>
                              <w:rPr>
                                <w:rFonts w:ascii="Times New Roman" w:hAnsi="Times New Roman" w:cs="Times New Roman"/>
                              </w:rPr>
                            </w:pPr>
                          </w:p>
                        </w:tc>
                        <w:tc>
                          <w:tcPr>
                            <w:tcW w:w="2108" w:type="dxa"/>
                            <w:tcBorders>
                              <w:top w:val="single" w:sz="4" w:space="0" w:color="000000"/>
                              <w:left w:val="single" w:sz="4" w:space="0" w:color="000000"/>
                              <w:bottom w:val="single" w:sz="4" w:space="0" w:color="000000"/>
                              <w:right w:val="single" w:sz="4" w:space="0" w:color="000000"/>
                            </w:tcBorders>
                          </w:tcPr>
                          <w:p w:rsidR="00164706" w:rsidRDefault="00164706">
                            <w:pPr>
                              <w:rPr>
                                <w:rFonts w:ascii="Times New Roman" w:hAnsi="Times New Roman" w:cs="Times New Roman"/>
                              </w:rPr>
                            </w:pPr>
                          </w:p>
                        </w:tc>
                        <w:tc>
                          <w:tcPr>
                            <w:tcW w:w="2105" w:type="dxa"/>
                            <w:tcBorders>
                              <w:top w:val="single" w:sz="4" w:space="0" w:color="000000"/>
                              <w:left w:val="single" w:sz="4" w:space="0" w:color="000000"/>
                              <w:bottom w:val="single" w:sz="4" w:space="0" w:color="000000"/>
                              <w:right w:val="single" w:sz="4" w:space="0" w:color="000000"/>
                            </w:tcBorders>
                          </w:tcPr>
                          <w:p w:rsidR="00164706" w:rsidRDefault="00164706">
                            <w:pPr>
                              <w:rPr>
                                <w:rFonts w:ascii="Times New Roman" w:hAnsi="Times New Roman" w:cs="Times New Roman"/>
                              </w:rPr>
                            </w:pPr>
                          </w:p>
                        </w:tc>
                      </w:tr>
                      <w:tr w:rsidR="00164706">
                        <w:tblPrEx>
                          <w:tblCellMar>
                            <w:top w:w="0" w:type="dxa"/>
                            <w:left w:w="0" w:type="dxa"/>
                            <w:bottom w:w="0" w:type="dxa"/>
                            <w:right w:w="0" w:type="dxa"/>
                          </w:tblCellMar>
                        </w:tblPrEx>
                        <w:trPr>
                          <w:trHeight w:hRule="exact" w:val="302"/>
                        </w:trPr>
                        <w:tc>
                          <w:tcPr>
                            <w:tcW w:w="7196" w:type="dxa"/>
                            <w:tcBorders>
                              <w:top w:val="single" w:sz="4" w:space="0" w:color="000000"/>
                              <w:left w:val="single" w:sz="4" w:space="0" w:color="000000"/>
                              <w:bottom w:val="single" w:sz="4" w:space="0" w:color="000000"/>
                              <w:right w:val="single" w:sz="4" w:space="0" w:color="000000"/>
                            </w:tcBorders>
                          </w:tcPr>
                          <w:p w:rsidR="00164706" w:rsidRDefault="00164706">
                            <w:pPr>
                              <w:pStyle w:val="TableParagraph"/>
                              <w:kinsoku w:val="0"/>
                              <w:overflowPunct w:val="0"/>
                              <w:spacing w:line="292" w:lineRule="exact"/>
                              <w:ind w:right="261"/>
                              <w:rPr>
                                <w:rFonts w:ascii="Times New Roman" w:hAnsi="Times New Roman" w:cs="Times New Roman"/>
                              </w:rPr>
                            </w:pPr>
                            <w:r>
                              <w:t>Încălzitor miere</w:t>
                            </w:r>
                          </w:p>
                        </w:tc>
                        <w:tc>
                          <w:tcPr>
                            <w:tcW w:w="2381" w:type="dxa"/>
                            <w:tcBorders>
                              <w:top w:val="single" w:sz="4" w:space="0" w:color="000000"/>
                              <w:left w:val="single" w:sz="4" w:space="0" w:color="000000"/>
                              <w:bottom w:val="single" w:sz="4" w:space="0" w:color="000000"/>
                              <w:right w:val="single" w:sz="4" w:space="0" w:color="000000"/>
                            </w:tcBorders>
                          </w:tcPr>
                          <w:p w:rsidR="00164706" w:rsidRDefault="00164706">
                            <w:pPr>
                              <w:rPr>
                                <w:rFonts w:ascii="Times New Roman" w:hAnsi="Times New Roman" w:cs="Times New Roman"/>
                              </w:rPr>
                            </w:pPr>
                          </w:p>
                        </w:tc>
                        <w:tc>
                          <w:tcPr>
                            <w:tcW w:w="2108" w:type="dxa"/>
                            <w:tcBorders>
                              <w:top w:val="single" w:sz="4" w:space="0" w:color="000000"/>
                              <w:left w:val="single" w:sz="4" w:space="0" w:color="000000"/>
                              <w:bottom w:val="single" w:sz="4" w:space="0" w:color="000000"/>
                              <w:right w:val="single" w:sz="4" w:space="0" w:color="000000"/>
                            </w:tcBorders>
                          </w:tcPr>
                          <w:p w:rsidR="00164706" w:rsidRDefault="00164706">
                            <w:pPr>
                              <w:rPr>
                                <w:rFonts w:ascii="Times New Roman" w:hAnsi="Times New Roman" w:cs="Times New Roman"/>
                              </w:rPr>
                            </w:pPr>
                          </w:p>
                        </w:tc>
                        <w:tc>
                          <w:tcPr>
                            <w:tcW w:w="2105" w:type="dxa"/>
                            <w:tcBorders>
                              <w:top w:val="single" w:sz="4" w:space="0" w:color="000000"/>
                              <w:left w:val="single" w:sz="4" w:space="0" w:color="000000"/>
                              <w:bottom w:val="single" w:sz="4" w:space="0" w:color="000000"/>
                              <w:right w:val="single" w:sz="4" w:space="0" w:color="000000"/>
                            </w:tcBorders>
                          </w:tcPr>
                          <w:p w:rsidR="00164706" w:rsidRDefault="00164706">
                            <w:pPr>
                              <w:rPr>
                                <w:rFonts w:ascii="Times New Roman" w:hAnsi="Times New Roman" w:cs="Times New Roman"/>
                              </w:rPr>
                            </w:pPr>
                          </w:p>
                        </w:tc>
                      </w:tr>
                      <w:tr w:rsidR="00164706">
                        <w:tblPrEx>
                          <w:tblCellMar>
                            <w:top w:w="0" w:type="dxa"/>
                            <w:left w:w="0" w:type="dxa"/>
                            <w:bottom w:w="0" w:type="dxa"/>
                            <w:right w:w="0" w:type="dxa"/>
                          </w:tblCellMar>
                        </w:tblPrEx>
                        <w:trPr>
                          <w:trHeight w:hRule="exact" w:val="305"/>
                        </w:trPr>
                        <w:tc>
                          <w:tcPr>
                            <w:tcW w:w="7196" w:type="dxa"/>
                            <w:tcBorders>
                              <w:top w:val="single" w:sz="4" w:space="0" w:color="000000"/>
                              <w:left w:val="single" w:sz="4" w:space="0" w:color="000000"/>
                              <w:bottom w:val="single" w:sz="4" w:space="0" w:color="000000"/>
                              <w:right w:val="single" w:sz="4" w:space="0" w:color="000000"/>
                            </w:tcBorders>
                          </w:tcPr>
                          <w:p w:rsidR="00164706" w:rsidRDefault="00164706">
                            <w:pPr>
                              <w:pStyle w:val="TableParagraph"/>
                              <w:kinsoku w:val="0"/>
                              <w:overflowPunct w:val="0"/>
                              <w:spacing w:before="2"/>
                              <w:ind w:right="261"/>
                              <w:rPr>
                                <w:rFonts w:ascii="Times New Roman" w:hAnsi="Times New Roman" w:cs="Times New Roman"/>
                              </w:rPr>
                            </w:pPr>
                            <w:r>
                              <w:t>Mătci</w:t>
                            </w:r>
                          </w:p>
                        </w:tc>
                        <w:tc>
                          <w:tcPr>
                            <w:tcW w:w="2381" w:type="dxa"/>
                            <w:tcBorders>
                              <w:top w:val="single" w:sz="4" w:space="0" w:color="000000"/>
                              <w:left w:val="single" w:sz="4" w:space="0" w:color="000000"/>
                              <w:bottom w:val="single" w:sz="4" w:space="0" w:color="000000"/>
                              <w:right w:val="single" w:sz="4" w:space="0" w:color="000000"/>
                            </w:tcBorders>
                          </w:tcPr>
                          <w:p w:rsidR="00164706" w:rsidRDefault="00164706">
                            <w:pPr>
                              <w:rPr>
                                <w:rFonts w:ascii="Times New Roman" w:hAnsi="Times New Roman" w:cs="Times New Roman"/>
                              </w:rPr>
                            </w:pPr>
                          </w:p>
                        </w:tc>
                        <w:tc>
                          <w:tcPr>
                            <w:tcW w:w="2108" w:type="dxa"/>
                            <w:tcBorders>
                              <w:top w:val="single" w:sz="4" w:space="0" w:color="000000"/>
                              <w:left w:val="single" w:sz="4" w:space="0" w:color="000000"/>
                              <w:bottom w:val="single" w:sz="4" w:space="0" w:color="000000"/>
                              <w:right w:val="single" w:sz="4" w:space="0" w:color="000000"/>
                            </w:tcBorders>
                          </w:tcPr>
                          <w:p w:rsidR="00164706" w:rsidRDefault="00164706">
                            <w:pPr>
                              <w:rPr>
                                <w:rFonts w:ascii="Times New Roman" w:hAnsi="Times New Roman" w:cs="Times New Roman"/>
                              </w:rPr>
                            </w:pPr>
                          </w:p>
                        </w:tc>
                        <w:tc>
                          <w:tcPr>
                            <w:tcW w:w="2105" w:type="dxa"/>
                            <w:tcBorders>
                              <w:top w:val="single" w:sz="4" w:space="0" w:color="000000"/>
                              <w:left w:val="single" w:sz="4" w:space="0" w:color="000000"/>
                              <w:bottom w:val="single" w:sz="4" w:space="0" w:color="000000"/>
                              <w:right w:val="single" w:sz="4" w:space="0" w:color="000000"/>
                            </w:tcBorders>
                          </w:tcPr>
                          <w:p w:rsidR="00164706" w:rsidRDefault="00164706">
                            <w:pPr>
                              <w:rPr>
                                <w:rFonts w:ascii="Times New Roman" w:hAnsi="Times New Roman" w:cs="Times New Roman"/>
                              </w:rPr>
                            </w:pPr>
                          </w:p>
                        </w:tc>
                      </w:tr>
                      <w:tr w:rsidR="00164706">
                        <w:tblPrEx>
                          <w:tblCellMar>
                            <w:top w:w="0" w:type="dxa"/>
                            <w:left w:w="0" w:type="dxa"/>
                            <w:bottom w:w="0" w:type="dxa"/>
                            <w:right w:w="0" w:type="dxa"/>
                          </w:tblCellMar>
                        </w:tblPrEx>
                        <w:trPr>
                          <w:trHeight w:hRule="exact" w:val="302"/>
                        </w:trPr>
                        <w:tc>
                          <w:tcPr>
                            <w:tcW w:w="7196" w:type="dxa"/>
                            <w:tcBorders>
                              <w:top w:val="single" w:sz="4" w:space="0" w:color="000000"/>
                              <w:left w:val="single" w:sz="4" w:space="0" w:color="000000"/>
                              <w:bottom w:val="single" w:sz="4" w:space="0" w:color="000000"/>
                              <w:right w:val="single" w:sz="4" w:space="0" w:color="000000"/>
                            </w:tcBorders>
                          </w:tcPr>
                          <w:p w:rsidR="00164706" w:rsidRDefault="00164706">
                            <w:pPr>
                              <w:pStyle w:val="TableParagraph"/>
                              <w:kinsoku w:val="0"/>
                              <w:overflowPunct w:val="0"/>
                              <w:spacing w:line="292" w:lineRule="exact"/>
                              <w:ind w:right="261"/>
                              <w:rPr>
                                <w:rFonts w:ascii="Times New Roman" w:hAnsi="Times New Roman" w:cs="Times New Roman"/>
                              </w:rPr>
                            </w:pPr>
                            <w:r>
                              <w:t>Familii de albine</w:t>
                            </w:r>
                          </w:p>
                        </w:tc>
                        <w:tc>
                          <w:tcPr>
                            <w:tcW w:w="2381" w:type="dxa"/>
                            <w:tcBorders>
                              <w:top w:val="single" w:sz="4" w:space="0" w:color="000000"/>
                              <w:left w:val="single" w:sz="4" w:space="0" w:color="000000"/>
                              <w:bottom w:val="single" w:sz="4" w:space="0" w:color="000000"/>
                              <w:right w:val="single" w:sz="4" w:space="0" w:color="000000"/>
                            </w:tcBorders>
                          </w:tcPr>
                          <w:p w:rsidR="00164706" w:rsidRDefault="00164706">
                            <w:pPr>
                              <w:rPr>
                                <w:rFonts w:ascii="Times New Roman" w:hAnsi="Times New Roman" w:cs="Times New Roman"/>
                              </w:rPr>
                            </w:pPr>
                          </w:p>
                        </w:tc>
                        <w:tc>
                          <w:tcPr>
                            <w:tcW w:w="2108" w:type="dxa"/>
                            <w:tcBorders>
                              <w:top w:val="single" w:sz="4" w:space="0" w:color="000000"/>
                              <w:left w:val="single" w:sz="4" w:space="0" w:color="000000"/>
                              <w:bottom w:val="single" w:sz="4" w:space="0" w:color="000000"/>
                              <w:right w:val="single" w:sz="4" w:space="0" w:color="000000"/>
                            </w:tcBorders>
                          </w:tcPr>
                          <w:p w:rsidR="00164706" w:rsidRDefault="00164706">
                            <w:pPr>
                              <w:rPr>
                                <w:rFonts w:ascii="Times New Roman" w:hAnsi="Times New Roman" w:cs="Times New Roman"/>
                              </w:rPr>
                            </w:pPr>
                          </w:p>
                        </w:tc>
                        <w:tc>
                          <w:tcPr>
                            <w:tcW w:w="2105" w:type="dxa"/>
                            <w:tcBorders>
                              <w:top w:val="single" w:sz="4" w:space="0" w:color="000000"/>
                              <w:left w:val="single" w:sz="4" w:space="0" w:color="000000"/>
                              <w:bottom w:val="single" w:sz="4" w:space="0" w:color="000000"/>
                              <w:right w:val="single" w:sz="4" w:space="0" w:color="000000"/>
                            </w:tcBorders>
                          </w:tcPr>
                          <w:p w:rsidR="00164706" w:rsidRDefault="00164706">
                            <w:pPr>
                              <w:rPr>
                                <w:rFonts w:ascii="Times New Roman" w:hAnsi="Times New Roman" w:cs="Times New Roman"/>
                              </w:rPr>
                            </w:pPr>
                          </w:p>
                        </w:tc>
                      </w:tr>
                      <w:tr w:rsidR="00164706">
                        <w:tblPrEx>
                          <w:tblCellMar>
                            <w:top w:w="0" w:type="dxa"/>
                            <w:left w:w="0" w:type="dxa"/>
                            <w:bottom w:w="0" w:type="dxa"/>
                            <w:right w:w="0" w:type="dxa"/>
                          </w:tblCellMar>
                        </w:tblPrEx>
                        <w:trPr>
                          <w:trHeight w:hRule="exact" w:val="595"/>
                        </w:trPr>
                        <w:tc>
                          <w:tcPr>
                            <w:tcW w:w="7196" w:type="dxa"/>
                            <w:tcBorders>
                              <w:top w:val="single" w:sz="4" w:space="0" w:color="000000"/>
                              <w:left w:val="single" w:sz="4" w:space="0" w:color="000000"/>
                              <w:bottom w:val="single" w:sz="4" w:space="0" w:color="000000"/>
                              <w:right w:val="single" w:sz="4" w:space="0" w:color="000000"/>
                            </w:tcBorders>
                          </w:tcPr>
                          <w:p w:rsidR="00164706" w:rsidRDefault="00164706">
                            <w:pPr>
                              <w:pStyle w:val="TableParagraph"/>
                              <w:kinsoku w:val="0"/>
                              <w:overflowPunct w:val="0"/>
                              <w:ind w:right="261"/>
                              <w:rPr>
                                <w:rFonts w:ascii="Times New Roman" w:hAnsi="Times New Roman" w:cs="Times New Roman"/>
                              </w:rPr>
                            </w:pPr>
                            <w:r>
                              <w:t>Stupi în vederea reformării stupilor uzaţi în urma deplasării acestora  în</w:t>
                            </w:r>
                            <w:r>
                              <w:rPr>
                                <w:spacing w:val="-2"/>
                              </w:rPr>
                              <w:t xml:space="preserve"> </w:t>
                            </w:r>
                            <w:r>
                              <w:t>pastoral</w:t>
                            </w:r>
                          </w:p>
                        </w:tc>
                        <w:tc>
                          <w:tcPr>
                            <w:tcW w:w="2381" w:type="dxa"/>
                            <w:tcBorders>
                              <w:top w:val="single" w:sz="4" w:space="0" w:color="000000"/>
                              <w:left w:val="single" w:sz="4" w:space="0" w:color="000000"/>
                              <w:bottom w:val="single" w:sz="4" w:space="0" w:color="000000"/>
                              <w:right w:val="single" w:sz="4" w:space="0" w:color="000000"/>
                            </w:tcBorders>
                          </w:tcPr>
                          <w:p w:rsidR="00164706" w:rsidRDefault="00164706">
                            <w:pPr>
                              <w:rPr>
                                <w:rFonts w:ascii="Times New Roman" w:hAnsi="Times New Roman" w:cs="Times New Roman"/>
                              </w:rPr>
                            </w:pPr>
                          </w:p>
                        </w:tc>
                        <w:tc>
                          <w:tcPr>
                            <w:tcW w:w="2108" w:type="dxa"/>
                            <w:tcBorders>
                              <w:top w:val="single" w:sz="4" w:space="0" w:color="000000"/>
                              <w:left w:val="single" w:sz="4" w:space="0" w:color="000000"/>
                              <w:bottom w:val="single" w:sz="4" w:space="0" w:color="000000"/>
                              <w:right w:val="single" w:sz="4" w:space="0" w:color="000000"/>
                            </w:tcBorders>
                          </w:tcPr>
                          <w:p w:rsidR="00164706" w:rsidRDefault="00164706">
                            <w:pPr>
                              <w:rPr>
                                <w:rFonts w:ascii="Times New Roman" w:hAnsi="Times New Roman" w:cs="Times New Roman"/>
                              </w:rPr>
                            </w:pPr>
                          </w:p>
                        </w:tc>
                        <w:tc>
                          <w:tcPr>
                            <w:tcW w:w="2105" w:type="dxa"/>
                            <w:tcBorders>
                              <w:top w:val="single" w:sz="4" w:space="0" w:color="000000"/>
                              <w:left w:val="single" w:sz="4" w:space="0" w:color="000000"/>
                              <w:bottom w:val="single" w:sz="4" w:space="0" w:color="000000"/>
                              <w:right w:val="single" w:sz="4" w:space="0" w:color="000000"/>
                            </w:tcBorders>
                          </w:tcPr>
                          <w:p w:rsidR="00164706" w:rsidRDefault="00164706">
                            <w:pPr>
                              <w:rPr>
                                <w:rFonts w:ascii="Times New Roman" w:hAnsi="Times New Roman" w:cs="Times New Roman"/>
                              </w:rPr>
                            </w:pPr>
                          </w:p>
                        </w:tc>
                      </w:tr>
                    </w:tbl>
                    <w:p w:rsidR="00164706" w:rsidRDefault="00164706">
                      <w:pPr>
                        <w:pStyle w:val="Corptext"/>
                        <w:kinsoku w:val="0"/>
                        <w:overflowPunct w:val="0"/>
                        <w:rPr>
                          <w:rFonts w:ascii="Times New Roman" w:hAnsi="Times New Roman" w:cs="Times New Roman"/>
                        </w:rPr>
                      </w:pPr>
                    </w:p>
                  </w:txbxContent>
                </v:textbox>
                <w10:wrap anchorx="page"/>
              </v:shape>
            </w:pict>
          </mc:Fallback>
        </mc:AlternateContent>
      </w:r>
      <w:r w:rsidR="00164706">
        <w:rPr>
          <w:i/>
          <w:iCs/>
        </w:rPr>
        <w:t xml:space="preserve">Exemplu: din PNA am accesat/voi accesa stupi, familii de albine... Din PNDR voi accesa centrifugă, topitor de ceară.... </w:t>
      </w:r>
      <w:r w:rsidR="00164706">
        <w:rPr>
          <w:b/>
          <w:bCs/>
        </w:rPr>
        <w:t xml:space="preserve">Descrierea fluxului tehnologic utilizat şi modalitatea prin care achiziţiile vor conduce la dezvoltarea exploataţiei apicole. </w:t>
      </w:r>
      <w:r w:rsidR="00164706">
        <w:rPr>
          <w:i/>
          <w:iCs/>
        </w:rPr>
        <w:t>Bifele din casete sunt pentru exemplificare.</w:t>
      </w:r>
    </w:p>
    <w:p w:rsidR="00164706" w:rsidRDefault="00164706">
      <w:pPr>
        <w:pStyle w:val="Corptext"/>
        <w:kinsoku w:val="0"/>
        <w:overflowPunct w:val="0"/>
        <w:rPr>
          <w:i/>
          <w:iCs/>
          <w:sz w:val="20"/>
          <w:szCs w:val="20"/>
        </w:rPr>
      </w:pPr>
    </w:p>
    <w:p w:rsidR="00164706" w:rsidRDefault="00164706">
      <w:pPr>
        <w:pStyle w:val="Corptext"/>
        <w:kinsoku w:val="0"/>
        <w:overflowPunct w:val="0"/>
        <w:rPr>
          <w:i/>
          <w:iCs/>
          <w:sz w:val="20"/>
          <w:szCs w:val="20"/>
        </w:rPr>
      </w:pPr>
    </w:p>
    <w:p w:rsidR="00164706" w:rsidRDefault="00164706">
      <w:pPr>
        <w:pStyle w:val="Corptext"/>
        <w:kinsoku w:val="0"/>
        <w:overflowPunct w:val="0"/>
        <w:rPr>
          <w:i/>
          <w:iCs/>
          <w:sz w:val="20"/>
          <w:szCs w:val="20"/>
        </w:rPr>
      </w:pPr>
    </w:p>
    <w:p w:rsidR="00164706" w:rsidRDefault="00164706">
      <w:pPr>
        <w:pStyle w:val="Corptext"/>
        <w:kinsoku w:val="0"/>
        <w:overflowPunct w:val="0"/>
        <w:rPr>
          <w:i/>
          <w:iCs/>
          <w:sz w:val="20"/>
          <w:szCs w:val="20"/>
        </w:rPr>
      </w:pPr>
    </w:p>
    <w:p w:rsidR="00164706" w:rsidRDefault="00164706">
      <w:pPr>
        <w:pStyle w:val="Corptext"/>
        <w:kinsoku w:val="0"/>
        <w:overflowPunct w:val="0"/>
        <w:rPr>
          <w:i/>
          <w:iCs/>
          <w:sz w:val="20"/>
          <w:szCs w:val="20"/>
        </w:rPr>
      </w:pPr>
    </w:p>
    <w:p w:rsidR="00164706" w:rsidRDefault="00164706">
      <w:pPr>
        <w:pStyle w:val="Corptext"/>
        <w:kinsoku w:val="0"/>
        <w:overflowPunct w:val="0"/>
        <w:rPr>
          <w:i/>
          <w:iCs/>
          <w:sz w:val="20"/>
          <w:szCs w:val="20"/>
        </w:rPr>
      </w:pPr>
    </w:p>
    <w:p w:rsidR="00164706" w:rsidRDefault="00164706">
      <w:pPr>
        <w:pStyle w:val="Corptext"/>
        <w:kinsoku w:val="0"/>
        <w:overflowPunct w:val="0"/>
        <w:rPr>
          <w:i/>
          <w:iCs/>
          <w:sz w:val="20"/>
          <w:szCs w:val="20"/>
        </w:rPr>
      </w:pPr>
    </w:p>
    <w:p w:rsidR="00164706" w:rsidRDefault="00164706">
      <w:pPr>
        <w:pStyle w:val="Corptext"/>
        <w:kinsoku w:val="0"/>
        <w:overflowPunct w:val="0"/>
        <w:rPr>
          <w:i/>
          <w:iCs/>
          <w:sz w:val="20"/>
          <w:szCs w:val="20"/>
        </w:rPr>
      </w:pPr>
    </w:p>
    <w:p w:rsidR="00164706" w:rsidRDefault="00164706">
      <w:pPr>
        <w:pStyle w:val="Corptext"/>
        <w:kinsoku w:val="0"/>
        <w:overflowPunct w:val="0"/>
        <w:rPr>
          <w:i/>
          <w:iCs/>
          <w:sz w:val="20"/>
          <w:szCs w:val="20"/>
        </w:rPr>
      </w:pPr>
    </w:p>
    <w:p w:rsidR="00164706" w:rsidRDefault="00164706">
      <w:pPr>
        <w:pStyle w:val="Corptext"/>
        <w:kinsoku w:val="0"/>
        <w:overflowPunct w:val="0"/>
        <w:rPr>
          <w:i/>
          <w:iCs/>
          <w:sz w:val="20"/>
          <w:szCs w:val="20"/>
        </w:rPr>
      </w:pPr>
    </w:p>
    <w:p w:rsidR="00164706" w:rsidRDefault="00164706">
      <w:pPr>
        <w:pStyle w:val="Corptext"/>
        <w:kinsoku w:val="0"/>
        <w:overflowPunct w:val="0"/>
        <w:rPr>
          <w:i/>
          <w:iCs/>
          <w:sz w:val="20"/>
          <w:szCs w:val="20"/>
        </w:rPr>
      </w:pPr>
    </w:p>
    <w:p w:rsidR="00164706" w:rsidRDefault="00164706">
      <w:pPr>
        <w:pStyle w:val="Corptext"/>
        <w:kinsoku w:val="0"/>
        <w:overflowPunct w:val="0"/>
        <w:rPr>
          <w:i/>
          <w:iCs/>
          <w:sz w:val="20"/>
          <w:szCs w:val="20"/>
        </w:rPr>
      </w:pPr>
    </w:p>
    <w:p w:rsidR="00164706" w:rsidRDefault="00164706">
      <w:pPr>
        <w:pStyle w:val="Corptext"/>
        <w:kinsoku w:val="0"/>
        <w:overflowPunct w:val="0"/>
        <w:rPr>
          <w:i/>
          <w:iCs/>
          <w:sz w:val="20"/>
          <w:szCs w:val="20"/>
        </w:rPr>
      </w:pPr>
    </w:p>
    <w:p w:rsidR="00164706" w:rsidRDefault="00164706">
      <w:pPr>
        <w:pStyle w:val="Corptext"/>
        <w:kinsoku w:val="0"/>
        <w:overflowPunct w:val="0"/>
        <w:rPr>
          <w:i/>
          <w:iCs/>
          <w:sz w:val="20"/>
          <w:szCs w:val="20"/>
        </w:rPr>
      </w:pPr>
    </w:p>
    <w:p w:rsidR="00164706" w:rsidRDefault="00164706">
      <w:pPr>
        <w:pStyle w:val="Corptext"/>
        <w:kinsoku w:val="0"/>
        <w:overflowPunct w:val="0"/>
        <w:rPr>
          <w:i/>
          <w:iCs/>
          <w:sz w:val="20"/>
          <w:szCs w:val="20"/>
        </w:rPr>
      </w:pPr>
    </w:p>
    <w:p w:rsidR="00164706" w:rsidRDefault="00164706">
      <w:pPr>
        <w:pStyle w:val="Corptext"/>
        <w:kinsoku w:val="0"/>
        <w:overflowPunct w:val="0"/>
        <w:rPr>
          <w:i/>
          <w:iCs/>
          <w:sz w:val="20"/>
          <w:szCs w:val="20"/>
        </w:rPr>
      </w:pPr>
    </w:p>
    <w:p w:rsidR="00164706" w:rsidRDefault="00164706">
      <w:pPr>
        <w:pStyle w:val="Corptext"/>
        <w:kinsoku w:val="0"/>
        <w:overflowPunct w:val="0"/>
        <w:rPr>
          <w:i/>
          <w:iCs/>
          <w:sz w:val="20"/>
          <w:szCs w:val="20"/>
        </w:rPr>
      </w:pPr>
    </w:p>
    <w:p w:rsidR="00164706" w:rsidRDefault="00164706">
      <w:pPr>
        <w:pStyle w:val="Corptext"/>
        <w:kinsoku w:val="0"/>
        <w:overflowPunct w:val="0"/>
        <w:rPr>
          <w:i/>
          <w:iCs/>
          <w:sz w:val="20"/>
          <w:szCs w:val="20"/>
        </w:rPr>
      </w:pPr>
    </w:p>
    <w:p w:rsidR="00164706" w:rsidRDefault="00164706">
      <w:pPr>
        <w:pStyle w:val="Corptext"/>
        <w:kinsoku w:val="0"/>
        <w:overflowPunct w:val="0"/>
        <w:rPr>
          <w:i/>
          <w:iCs/>
          <w:sz w:val="20"/>
          <w:szCs w:val="20"/>
        </w:rPr>
      </w:pPr>
    </w:p>
    <w:p w:rsidR="00164706" w:rsidRDefault="00164706">
      <w:pPr>
        <w:pStyle w:val="Corptext"/>
        <w:kinsoku w:val="0"/>
        <w:overflowPunct w:val="0"/>
        <w:rPr>
          <w:i/>
          <w:iCs/>
          <w:sz w:val="15"/>
          <w:szCs w:val="15"/>
        </w:rPr>
      </w:pPr>
    </w:p>
    <w:p w:rsidR="00164706" w:rsidRDefault="00164706">
      <w:pPr>
        <w:pStyle w:val="Corptext"/>
        <w:kinsoku w:val="0"/>
        <w:overflowPunct w:val="0"/>
        <w:spacing w:before="52" w:line="242" w:lineRule="auto"/>
        <w:ind w:left="212" w:right="642"/>
        <w:rPr>
          <w:i/>
          <w:iCs/>
        </w:rPr>
      </w:pPr>
      <w:r>
        <w:rPr>
          <w:i/>
          <w:iCs/>
        </w:rPr>
        <w:t>Nu este permisă achiziţionarea aceloraşi produse din PNA şi PNDR. În cazul în care în tabel se completează pentru acelaşi produs atât în coloana PNDR, cât şi într-una dintre coloanele PNA, solicitantul va fi neeligibil.</w:t>
      </w:r>
    </w:p>
    <w:p w:rsidR="00164706" w:rsidRDefault="00164706">
      <w:pPr>
        <w:pStyle w:val="Corptext"/>
        <w:kinsoku w:val="0"/>
        <w:overflowPunct w:val="0"/>
        <w:ind w:left="212" w:right="691"/>
        <w:rPr>
          <w:i/>
          <w:iCs/>
        </w:rPr>
      </w:pPr>
      <w:r>
        <w:rPr>
          <w:i/>
          <w:iCs/>
        </w:rPr>
        <w:t>Cele declarate în prezentul document vor fi menţinute de la momentul depunerii Cererii de Finanţare până la acordarea celei de-a doua tranşe de sprijin din PNDR 2014-2020.  În caz contrar, solicitantul va deveni neeligibil.</w:t>
      </w:r>
    </w:p>
    <w:sectPr w:rsidR="00164706">
      <w:pgSz w:w="15840" w:h="12240" w:orient="landscape"/>
      <w:pgMar w:top="960" w:right="900" w:bottom="940" w:left="920" w:header="0" w:footer="754" w:gutter="0"/>
      <w:cols w:space="708" w:equalWidth="0">
        <w:col w:w="14020"/>
      </w:cols>
      <w:noEndnote/>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FF63E0" w:rsidRDefault="00FF63E0">
      <w:r>
        <w:separator/>
      </w:r>
    </w:p>
  </w:endnote>
  <w:endnote w:type="continuationSeparator" w:id="0">
    <w:p w:rsidR="00FF63E0" w:rsidRDefault="00FF63E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Light">
    <w:panose1 w:val="020F03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164706" w:rsidRDefault="00360D1A">
    <w:pPr>
      <w:pStyle w:val="Corptext"/>
      <w:kinsoku w:val="0"/>
      <w:overflowPunct w:val="0"/>
      <w:spacing w:line="14" w:lineRule="auto"/>
      <w:rPr>
        <w:rFonts w:ascii="Times New Roman" w:hAnsi="Times New Roman" w:cs="Times New Roman"/>
        <w:sz w:val="20"/>
        <w:szCs w:val="20"/>
      </w:rPr>
    </w:pPr>
    <w:r>
      <w:rPr>
        <w:noProof/>
        <w:lang w:val="ro-RO" w:eastAsia="ro-RO"/>
      </w:rPr>
      <mc:AlternateContent>
        <mc:Choice Requires="wps">
          <w:drawing>
            <wp:anchor distT="0" distB="0" distL="114300" distR="114300" simplePos="0" relativeHeight="251661312" behindDoc="1" locked="0" layoutInCell="0" allowOverlap="1">
              <wp:simplePos x="0" y="0"/>
              <wp:positionH relativeFrom="page">
                <wp:posOffset>4928235</wp:posOffset>
              </wp:positionH>
              <wp:positionV relativeFrom="page">
                <wp:posOffset>7150735</wp:posOffset>
              </wp:positionV>
              <wp:extent cx="203200" cy="177800"/>
              <wp:effectExtent l="0" t="0" r="0" b="0"/>
              <wp:wrapNone/>
              <wp:docPr id="2"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03200" cy="1778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164706" w:rsidRDefault="00164706">
                          <w:pPr>
                            <w:pStyle w:val="Corptext"/>
                            <w:kinsoku w:val="0"/>
                            <w:overflowPunct w:val="0"/>
                            <w:spacing w:line="265" w:lineRule="exact"/>
                            <w:ind w:left="40"/>
                            <w:rPr>
                              <w:rFonts w:ascii="Times New Roman" w:hAnsi="Times New Roman" w:cs="Times New Roman"/>
                            </w:rPr>
                          </w:pPr>
                          <w:r>
                            <w:rPr>
                              <w:rFonts w:ascii="Times New Roman" w:hAnsi="Times New Roman" w:cs="Times New Roman"/>
                            </w:rPr>
                            <w:fldChar w:fldCharType="begin"/>
                          </w:r>
                          <w:r>
                            <w:rPr>
                              <w:rFonts w:ascii="Times New Roman" w:hAnsi="Times New Roman" w:cs="Times New Roman"/>
                            </w:rPr>
                            <w:instrText xml:space="preserve"> PAGE </w:instrText>
                          </w:r>
                          <w:r>
                            <w:rPr>
                              <w:rFonts w:ascii="Times New Roman" w:hAnsi="Times New Roman" w:cs="Times New Roman"/>
                            </w:rPr>
                            <w:fldChar w:fldCharType="separate"/>
                          </w:r>
                          <w:r w:rsidR="00360D1A">
                            <w:rPr>
                              <w:rFonts w:ascii="Times New Roman" w:hAnsi="Times New Roman" w:cs="Times New Roman"/>
                              <w:noProof/>
                            </w:rPr>
                            <w:t>1</w:t>
                          </w:r>
                          <w:r>
                            <w:rPr>
                              <w:rFonts w:ascii="Times New Roman" w:hAnsi="Times New Roman" w:cs="Times New Roman"/>
                            </w:rPr>
                            <w:fldChar w:fldCharType="end"/>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2" o:spid="_x0000_s1030" type="#_x0000_t202" style="position:absolute;margin-left:388.05pt;margin-top:563.05pt;width:16pt;height:14pt;z-index:-25165516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" o:allowincell="f" filled="f" stroked="f">
              <v:textbox inset="0,0,0,0">
                <w:txbxContent>
                  <w:p w:rsidR="00164706" w:rsidRDefault="00164706">
                    <w:pPr>
                      <w:pStyle w:val="Corptext"/>
                      <w:kinsoku w:val="0"/>
                      <w:overflowPunct w:val="0"/>
                      <w:spacing w:line="265" w:lineRule="exact"/>
                      <w:ind w:left="40"/>
                      <w:rPr>
                        <w:rFonts w:ascii="Times New Roman" w:hAnsi="Times New Roman" w:cs="Times New Roman"/>
                      </w:rPr>
                    </w:pPr>
                    <w:r>
                      <w:rPr>
                        <w:rFonts w:ascii="Times New Roman" w:hAnsi="Times New Roman" w:cs="Times New Roman"/>
                      </w:rPr>
                      <w:fldChar w:fldCharType="begin"/>
                    </w:r>
                    <w:r>
                      <w:rPr>
                        <w:rFonts w:ascii="Times New Roman" w:hAnsi="Times New Roman" w:cs="Times New Roman"/>
                      </w:rPr>
                      <w:instrText xml:space="preserve"> PAGE </w:instrText>
                    </w:r>
                    <w:r>
                      <w:rPr>
                        <w:rFonts w:ascii="Times New Roman" w:hAnsi="Times New Roman" w:cs="Times New Roman"/>
                      </w:rPr>
                      <w:fldChar w:fldCharType="separate"/>
                    </w:r>
                    <w:r w:rsidR="00360D1A">
                      <w:rPr>
                        <w:rFonts w:ascii="Times New Roman" w:hAnsi="Times New Roman" w:cs="Times New Roman"/>
                        <w:noProof/>
                      </w:rPr>
                      <w:t>1</w:t>
                    </w:r>
                    <w:r>
                      <w:rPr>
                        <w:rFonts w:ascii="Times New Roman" w:hAnsi="Times New Roman" w:cs="Times New Roman"/>
                      </w:rPr>
                      <w:fldChar w:fldCharType="end"/>
                    </w:r>
                  </w:p>
                </w:txbxContent>
              </v:textbox>
              <w10:wrap anchorx="page" anchory="page"/>
            </v:shape>
          </w:pict>
        </mc:Fallback>
      </mc:AlternateConten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164706" w:rsidRDefault="00360D1A">
    <w:pPr>
      <w:pStyle w:val="Corptext"/>
      <w:kinsoku w:val="0"/>
      <w:overflowPunct w:val="0"/>
      <w:spacing w:line="14" w:lineRule="auto"/>
      <w:rPr>
        <w:rFonts w:ascii="Times New Roman" w:hAnsi="Times New Roman" w:cs="Times New Roman"/>
        <w:sz w:val="20"/>
        <w:szCs w:val="20"/>
      </w:rPr>
    </w:pPr>
    <w:r>
      <w:rPr>
        <w:noProof/>
        <w:lang w:val="ro-RO" w:eastAsia="ro-RO"/>
      </w:rPr>
      <mc:AlternateContent>
        <mc:Choice Requires="wps">
          <w:drawing>
            <wp:anchor distT="0" distB="0" distL="114300" distR="114300" simplePos="0" relativeHeight="251663360" behindDoc="1" locked="0" layoutInCell="0" allowOverlap="1">
              <wp:simplePos x="0" y="0"/>
              <wp:positionH relativeFrom="page">
                <wp:posOffset>4928235</wp:posOffset>
              </wp:positionH>
              <wp:positionV relativeFrom="page">
                <wp:posOffset>7150735</wp:posOffset>
              </wp:positionV>
              <wp:extent cx="203200" cy="177800"/>
              <wp:effectExtent l="0" t="0" r="0" b="0"/>
              <wp:wrapNone/>
              <wp:docPr id="1"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03200" cy="1778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164706" w:rsidRDefault="00164706">
                          <w:pPr>
                            <w:pStyle w:val="Corptext"/>
                            <w:kinsoku w:val="0"/>
                            <w:overflowPunct w:val="0"/>
                            <w:spacing w:line="265" w:lineRule="exact"/>
                            <w:ind w:left="40"/>
                            <w:rPr>
                              <w:rFonts w:ascii="Times New Roman" w:hAnsi="Times New Roman" w:cs="Times New Roman"/>
                            </w:rPr>
                          </w:pPr>
                          <w:r>
                            <w:rPr>
                              <w:rFonts w:ascii="Times New Roman" w:hAnsi="Times New Roman" w:cs="Times New Roman"/>
                            </w:rPr>
                            <w:fldChar w:fldCharType="begin"/>
                          </w:r>
                          <w:r>
                            <w:rPr>
                              <w:rFonts w:ascii="Times New Roman" w:hAnsi="Times New Roman" w:cs="Times New Roman"/>
                            </w:rPr>
                            <w:instrText xml:space="preserve"> PAGE </w:instrText>
                          </w:r>
                          <w:r>
                            <w:rPr>
                              <w:rFonts w:ascii="Times New Roman" w:hAnsi="Times New Roman" w:cs="Times New Roman"/>
                            </w:rPr>
                            <w:fldChar w:fldCharType="separate"/>
                          </w:r>
                          <w:r w:rsidR="00360D1A">
                            <w:rPr>
                              <w:rFonts w:ascii="Times New Roman" w:hAnsi="Times New Roman" w:cs="Times New Roman"/>
                              <w:noProof/>
                            </w:rPr>
                            <w:t>25</w:t>
                          </w:r>
                          <w:r>
                            <w:rPr>
                              <w:rFonts w:ascii="Times New Roman" w:hAnsi="Times New Roman" w:cs="Times New Roman"/>
                            </w:rPr>
                            <w:fldChar w:fldCharType="end"/>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_x0000_s1031" type="#_x0000_t202" style="position:absolute;margin-left:388.05pt;margin-top:563.05pt;width:16pt;height:14pt;z-index:-25165312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" o:allowincell="f" filled="f" stroked="f">
              <v:textbox inset="0,0,0,0">
                <w:txbxContent>
                  <w:p w:rsidR="00164706" w:rsidRDefault="00164706">
                    <w:pPr>
                      <w:pStyle w:val="Corptext"/>
                      <w:kinsoku w:val="0"/>
                      <w:overflowPunct w:val="0"/>
                      <w:spacing w:line="265" w:lineRule="exact"/>
                      <w:ind w:left="40"/>
                      <w:rPr>
                        <w:rFonts w:ascii="Times New Roman" w:hAnsi="Times New Roman" w:cs="Times New Roman"/>
                      </w:rPr>
                    </w:pPr>
                    <w:r>
                      <w:rPr>
                        <w:rFonts w:ascii="Times New Roman" w:hAnsi="Times New Roman" w:cs="Times New Roman"/>
                      </w:rPr>
                      <w:fldChar w:fldCharType="begin"/>
                    </w:r>
                    <w:r>
                      <w:rPr>
                        <w:rFonts w:ascii="Times New Roman" w:hAnsi="Times New Roman" w:cs="Times New Roman"/>
                      </w:rPr>
                      <w:instrText xml:space="preserve"> PAGE </w:instrText>
                    </w:r>
                    <w:r>
                      <w:rPr>
                        <w:rFonts w:ascii="Times New Roman" w:hAnsi="Times New Roman" w:cs="Times New Roman"/>
                      </w:rPr>
                      <w:fldChar w:fldCharType="separate"/>
                    </w:r>
                    <w:r w:rsidR="00360D1A">
                      <w:rPr>
                        <w:rFonts w:ascii="Times New Roman" w:hAnsi="Times New Roman" w:cs="Times New Roman"/>
                        <w:noProof/>
                      </w:rPr>
                      <w:t>25</w:t>
                    </w:r>
                    <w:r>
                      <w:rPr>
                        <w:rFonts w:ascii="Times New Roman" w:hAnsi="Times New Roman" w:cs="Times New Roman"/>
                      </w:rPr>
                      <w:fldChar w:fldCharType="end"/>
                    </w:r>
                  </w:p>
                </w:txbxContent>
              </v:textbox>
              <w10:wrap anchorx="page" anchory="page"/>
            </v:shape>
          </w:pict>
        </mc:Fallback>
      </mc:AlternateConten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FF63E0" w:rsidRDefault="00FF63E0">
      <w:r>
        <w:separator/>
      </w:r>
    </w:p>
  </w:footnote>
  <w:footnote w:type="continuationSeparator" w:id="0">
    <w:p w:rsidR="00FF63E0" w:rsidRDefault="00FF63E0">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000402"/>
    <w:multiLevelType w:val="multilevel"/>
    <w:tmpl w:val="00000885"/>
    <w:lvl w:ilvl="0">
      <w:start w:val="1"/>
      <w:numFmt w:val="upperRoman"/>
      <w:lvlText w:val="%1."/>
      <w:lvlJc w:val="left"/>
      <w:pPr>
        <w:ind w:left="212" w:hanging="185"/>
      </w:pPr>
      <w:rPr>
        <w:rFonts w:ascii="Calibri" w:hAnsi="Calibri" w:cs="Calibri"/>
        <w:b/>
        <w:bCs/>
        <w:w w:val="100"/>
        <w:sz w:val="24"/>
        <w:szCs w:val="24"/>
      </w:rPr>
    </w:lvl>
    <w:lvl w:ilvl="1">
      <w:numFmt w:val="bullet"/>
      <w:lvlText w:val=""/>
      <w:lvlJc w:val="left"/>
      <w:pPr>
        <w:ind w:left="833" w:hanging="361"/>
      </w:pPr>
      <w:rPr>
        <w:rFonts w:ascii="Wingdings" w:hAnsi="Wingdings"/>
        <w:b w:val="0"/>
        <w:w w:val="99"/>
        <w:sz w:val="24"/>
      </w:rPr>
    </w:lvl>
    <w:lvl w:ilvl="2">
      <w:numFmt w:val="bullet"/>
      <w:lvlText w:val=""/>
      <w:lvlJc w:val="left"/>
      <w:pPr>
        <w:ind w:left="933" w:hanging="361"/>
      </w:pPr>
      <w:rPr>
        <w:rFonts w:ascii="Wingdings" w:hAnsi="Wingdings"/>
        <w:b w:val="0"/>
        <w:w w:val="100"/>
        <w:sz w:val="24"/>
      </w:rPr>
    </w:lvl>
    <w:lvl w:ilvl="3">
      <w:numFmt w:val="bullet"/>
      <w:lvlText w:val="•"/>
      <w:lvlJc w:val="left"/>
      <w:pPr>
        <w:ind w:left="2547" w:hanging="361"/>
      </w:pPr>
    </w:lvl>
    <w:lvl w:ilvl="4">
      <w:numFmt w:val="bullet"/>
      <w:lvlText w:val="•"/>
      <w:lvlJc w:val="left"/>
      <w:pPr>
        <w:ind w:left="4155" w:hanging="361"/>
      </w:pPr>
    </w:lvl>
    <w:lvl w:ilvl="5">
      <w:numFmt w:val="bullet"/>
      <w:lvlText w:val="•"/>
      <w:lvlJc w:val="left"/>
      <w:pPr>
        <w:ind w:left="5762" w:hanging="361"/>
      </w:pPr>
    </w:lvl>
    <w:lvl w:ilvl="6">
      <w:numFmt w:val="bullet"/>
      <w:lvlText w:val="•"/>
      <w:lvlJc w:val="left"/>
      <w:pPr>
        <w:ind w:left="7370" w:hanging="361"/>
      </w:pPr>
    </w:lvl>
    <w:lvl w:ilvl="7">
      <w:numFmt w:val="bullet"/>
      <w:lvlText w:val="•"/>
      <w:lvlJc w:val="left"/>
      <w:pPr>
        <w:ind w:left="8977" w:hanging="361"/>
      </w:pPr>
    </w:lvl>
    <w:lvl w:ilvl="8">
      <w:numFmt w:val="bullet"/>
      <w:lvlText w:val="•"/>
      <w:lvlJc w:val="left"/>
      <w:pPr>
        <w:ind w:left="10585" w:hanging="361"/>
      </w:pPr>
    </w:lvl>
  </w:abstractNum>
  <w:abstractNum w:abstractNumId="1">
    <w:nsid w:val="00000403"/>
    <w:multiLevelType w:val="multilevel"/>
    <w:tmpl w:val="00000886"/>
    <w:lvl w:ilvl="0">
      <w:numFmt w:val="bullet"/>
      <w:lvlText w:val=""/>
      <w:lvlJc w:val="left"/>
      <w:pPr>
        <w:ind w:left="472" w:hanging="360"/>
      </w:pPr>
      <w:rPr>
        <w:rFonts w:ascii="Wingdings" w:hAnsi="Wingdings"/>
        <w:b w:val="0"/>
        <w:w w:val="99"/>
        <w:sz w:val="24"/>
      </w:rPr>
    </w:lvl>
    <w:lvl w:ilvl="1">
      <w:numFmt w:val="bullet"/>
      <w:lvlText w:val=""/>
      <w:lvlJc w:val="left"/>
      <w:pPr>
        <w:ind w:left="2273" w:hanging="360"/>
      </w:pPr>
      <w:rPr>
        <w:rFonts w:ascii="Wingdings" w:hAnsi="Wingdings"/>
        <w:b w:val="0"/>
        <w:w w:val="100"/>
        <w:sz w:val="24"/>
      </w:rPr>
    </w:lvl>
    <w:lvl w:ilvl="2">
      <w:numFmt w:val="bullet"/>
      <w:lvlText w:val="•"/>
      <w:lvlJc w:val="left"/>
      <w:pPr>
        <w:ind w:left="2280" w:hanging="360"/>
      </w:pPr>
    </w:lvl>
    <w:lvl w:ilvl="3">
      <w:numFmt w:val="bullet"/>
      <w:lvlText w:val="•"/>
      <w:lvlJc w:val="left"/>
      <w:pPr>
        <w:ind w:left="3710" w:hanging="360"/>
      </w:pPr>
    </w:lvl>
    <w:lvl w:ilvl="4">
      <w:numFmt w:val="bullet"/>
      <w:lvlText w:val="•"/>
      <w:lvlJc w:val="left"/>
      <w:pPr>
        <w:ind w:left="5140" w:hanging="360"/>
      </w:pPr>
    </w:lvl>
    <w:lvl w:ilvl="5">
      <w:numFmt w:val="bullet"/>
      <w:lvlText w:val="•"/>
      <w:lvlJc w:val="left"/>
      <w:pPr>
        <w:ind w:left="6570" w:hanging="360"/>
      </w:pPr>
    </w:lvl>
    <w:lvl w:ilvl="6">
      <w:numFmt w:val="bullet"/>
      <w:lvlText w:val="•"/>
      <w:lvlJc w:val="left"/>
      <w:pPr>
        <w:ind w:left="8000" w:hanging="360"/>
      </w:pPr>
    </w:lvl>
    <w:lvl w:ilvl="7">
      <w:numFmt w:val="bullet"/>
      <w:lvlText w:val="•"/>
      <w:lvlJc w:val="left"/>
      <w:pPr>
        <w:ind w:left="9430" w:hanging="360"/>
      </w:pPr>
    </w:lvl>
    <w:lvl w:ilvl="8">
      <w:numFmt w:val="bullet"/>
      <w:lvlText w:val="•"/>
      <w:lvlJc w:val="left"/>
      <w:pPr>
        <w:ind w:left="10860" w:hanging="360"/>
      </w:pPr>
    </w:lvl>
  </w:abstractNum>
  <w:abstractNum w:abstractNumId="2">
    <w:nsid w:val="00000404"/>
    <w:multiLevelType w:val="multilevel"/>
    <w:tmpl w:val="00000887"/>
    <w:lvl w:ilvl="0">
      <w:numFmt w:val="bullet"/>
      <w:lvlText w:val=""/>
      <w:lvlJc w:val="left"/>
      <w:pPr>
        <w:ind w:left="833" w:hanging="361"/>
      </w:pPr>
      <w:rPr>
        <w:rFonts w:ascii="Wingdings" w:hAnsi="Wingdings"/>
        <w:b w:val="0"/>
        <w:w w:val="100"/>
        <w:sz w:val="24"/>
      </w:rPr>
    </w:lvl>
    <w:lvl w:ilvl="1">
      <w:numFmt w:val="bullet"/>
      <w:lvlText w:val="•"/>
      <w:lvlJc w:val="left"/>
      <w:pPr>
        <w:ind w:left="2120" w:hanging="361"/>
      </w:pPr>
    </w:lvl>
    <w:lvl w:ilvl="2">
      <w:numFmt w:val="bullet"/>
      <w:lvlText w:val="•"/>
      <w:lvlJc w:val="left"/>
      <w:pPr>
        <w:ind w:left="3400" w:hanging="361"/>
      </w:pPr>
    </w:lvl>
    <w:lvl w:ilvl="3">
      <w:numFmt w:val="bullet"/>
      <w:lvlText w:val="•"/>
      <w:lvlJc w:val="left"/>
      <w:pPr>
        <w:ind w:left="4680" w:hanging="361"/>
      </w:pPr>
    </w:lvl>
    <w:lvl w:ilvl="4">
      <w:numFmt w:val="bullet"/>
      <w:lvlText w:val="•"/>
      <w:lvlJc w:val="left"/>
      <w:pPr>
        <w:ind w:left="5960" w:hanging="361"/>
      </w:pPr>
    </w:lvl>
    <w:lvl w:ilvl="5">
      <w:numFmt w:val="bullet"/>
      <w:lvlText w:val="•"/>
      <w:lvlJc w:val="left"/>
      <w:pPr>
        <w:ind w:left="7240" w:hanging="361"/>
      </w:pPr>
    </w:lvl>
    <w:lvl w:ilvl="6">
      <w:numFmt w:val="bullet"/>
      <w:lvlText w:val="•"/>
      <w:lvlJc w:val="left"/>
      <w:pPr>
        <w:ind w:left="8520" w:hanging="361"/>
      </w:pPr>
    </w:lvl>
    <w:lvl w:ilvl="7">
      <w:numFmt w:val="bullet"/>
      <w:lvlText w:val="•"/>
      <w:lvlJc w:val="left"/>
      <w:pPr>
        <w:ind w:left="9800" w:hanging="361"/>
      </w:pPr>
    </w:lvl>
    <w:lvl w:ilvl="8">
      <w:numFmt w:val="bullet"/>
      <w:lvlText w:val="•"/>
      <w:lvlJc w:val="left"/>
      <w:pPr>
        <w:ind w:left="11080" w:hanging="361"/>
      </w:pPr>
    </w:lvl>
  </w:abstractNum>
  <w:abstractNum w:abstractNumId="3">
    <w:nsid w:val="00000405"/>
    <w:multiLevelType w:val="multilevel"/>
    <w:tmpl w:val="00000888"/>
    <w:lvl w:ilvl="0">
      <w:start w:val="1"/>
      <w:numFmt w:val="upperLetter"/>
      <w:lvlText w:val="%1."/>
      <w:lvlJc w:val="left"/>
      <w:pPr>
        <w:ind w:left="112" w:hanging="360"/>
      </w:pPr>
      <w:rPr>
        <w:rFonts w:ascii="Calibri" w:hAnsi="Calibri" w:cs="Calibri"/>
        <w:b/>
        <w:bCs/>
        <w:spacing w:val="-14"/>
        <w:w w:val="99"/>
        <w:sz w:val="24"/>
        <w:szCs w:val="24"/>
      </w:rPr>
    </w:lvl>
    <w:lvl w:ilvl="1">
      <w:numFmt w:val="bullet"/>
      <w:lvlText w:val=""/>
      <w:lvlJc w:val="left"/>
      <w:pPr>
        <w:ind w:left="833" w:hanging="361"/>
      </w:pPr>
      <w:rPr>
        <w:rFonts w:ascii="Wingdings" w:hAnsi="Wingdings"/>
        <w:b w:val="0"/>
        <w:w w:val="99"/>
        <w:sz w:val="24"/>
      </w:rPr>
    </w:lvl>
    <w:lvl w:ilvl="2">
      <w:numFmt w:val="bullet"/>
      <w:lvlText w:val="•"/>
      <w:lvlJc w:val="left"/>
      <w:pPr>
        <w:ind w:left="2280" w:hanging="361"/>
      </w:pPr>
    </w:lvl>
    <w:lvl w:ilvl="3">
      <w:numFmt w:val="bullet"/>
      <w:lvlText w:val="•"/>
      <w:lvlJc w:val="left"/>
      <w:pPr>
        <w:ind w:left="3720" w:hanging="361"/>
      </w:pPr>
    </w:lvl>
    <w:lvl w:ilvl="4">
      <w:numFmt w:val="bullet"/>
      <w:lvlText w:val="•"/>
      <w:lvlJc w:val="left"/>
      <w:pPr>
        <w:ind w:left="5160" w:hanging="361"/>
      </w:pPr>
    </w:lvl>
    <w:lvl w:ilvl="5">
      <w:numFmt w:val="bullet"/>
      <w:lvlText w:val="•"/>
      <w:lvlJc w:val="left"/>
      <w:pPr>
        <w:ind w:left="6600" w:hanging="361"/>
      </w:pPr>
    </w:lvl>
    <w:lvl w:ilvl="6">
      <w:numFmt w:val="bullet"/>
      <w:lvlText w:val="•"/>
      <w:lvlJc w:val="left"/>
      <w:pPr>
        <w:ind w:left="8040" w:hanging="361"/>
      </w:pPr>
    </w:lvl>
    <w:lvl w:ilvl="7">
      <w:numFmt w:val="bullet"/>
      <w:lvlText w:val="•"/>
      <w:lvlJc w:val="left"/>
      <w:pPr>
        <w:ind w:left="9480" w:hanging="361"/>
      </w:pPr>
    </w:lvl>
    <w:lvl w:ilvl="8">
      <w:numFmt w:val="bullet"/>
      <w:lvlText w:val="•"/>
      <w:lvlJc w:val="left"/>
      <w:pPr>
        <w:ind w:left="10920" w:hanging="361"/>
      </w:pPr>
    </w:lvl>
  </w:abstractNum>
  <w:abstractNum w:abstractNumId="4">
    <w:nsid w:val="00000406"/>
    <w:multiLevelType w:val="multilevel"/>
    <w:tmpl w:val="00000889"/>
    <w:lvl w:ilvl="0">
      <w:numFmt w:val="bullet"/>
      <w:lvlText w:val=""/>
      <w:lvlJc w:val="left"/>
      <w:pPr>
        <w:ind w:left="833" w:hanging="416"/>
      </w:pPr>
      <w:rPr>
        <w:rFonts w:ascii="Wingdings" w:hAnsi="Wingdings"/>
        <w:b w:val="0"/>
        <w:w w:val="99"/>
        <w:sz w:val="24"/>
      </w:rPr>
    </w:lvl>
    <w:lvl w:ilvl="1">
      <w:numFmt w:val="bullet"/>
      <w:lvlText w:val="•"/>
      <w:lvlJc w:val="left"/>
      <w:pPr>
        <w:ind w:left="2136" w:hanging="416"/>
      </w:pPr>
    </w:lvl>
    <w:lvl w:ilvl="2">
      <w:numFmt w:val="bullet"/>
      <w:lvlText w:val="•"/>
      <w:lvlJc w:val="left"/>
      <w:pPr>
        <w:ind w:left="3432" w:hanging="416"/>
      </w:pPr>
    </w:lvl>
    <w:lvl w:ilvl="3">
      <w:numFmt w:val="bullet"/>
      <w:lvlText w:val="•"/>
      <w:lvlJc w:val="left"/>
      <w:pPr>
        <w:ind w:left="4728" w:hanging="416"/>
      </w:pPr>
    </w:lvl>
    <w:lvl w:ilvl="4">
      <w:numFmt w:val="bullet"/>
      <w:lvlText w:val="•"/>
      <w:lvlJc w:val="left"/>
      <w:pPr>
        <w:ind w:left="6024" w:hanging="416"/>
      </w:pPr>
    </w:lvl>
    <w:lvl w:ilvl="5">
      <w:numFmt w:val="bullet"/>
      <w:lvlText w:val="•"/>
      <w:lvlJc w:val="left"/>
      <w:pPr>
        <w:ind w:left="7320" w:hanging="416"/>
      </w:pPr>
    </w:lvl>
    <w:lvl w:ilvl="6">
      <w:numFmt w:val="bullet"/>
      <w:lvlText w:val="•"/>
      <w:lvlJc w:val="left"/>
      <w:pPr>
        <w:ind w:left="8616" w:hanging="416"/>
      </w:pPr>
    </w:lvl>
    <w:lvl w:ilvl="7">
      <w:numFmt w:val="bullet"/>
      <w:lvlText w:val="•"/>
      <w:lvlJc w:val="left"/>
      <w:pPr>
        <w:ind w:left="9912" w:hanging="416"/>
      </w:pPr>
    </w:lvl>
    <w:lvl w:ilvl="8">
      <w:numFmt w:val="bullet"/>
      <w:lvlText w:val="•"/>
      <w:lvlJc w:val="left"/>
      <w:pPr>
        <w:ind w:left="11208" w:hanging="416"/>
      </w:pPr>
    </w:lvl>
  </w:abstractNum>
  <w:abstractNum w:abstractNumId="5">
    <w:nsid w:val="00000407"/>
    <w:multiLevelType w:val="multilevel"/>
    <w:tmpl w:val="0000088A"/>
    <w:lvl w:ilvl="0">
      <w:start w:val="2"/>
      <w:numFmt w:val="lowerLetter"/>
      <w:lvlText w:val="%1)"/>
      <w:lvlJc w:val="left"/>
      <w:pPr>
        <w:ind w:left="472" w:hanging="360"/>
      </w:pPr>
      <w:rPr>
        <w:rFonts w:ascii="Calibri" w:hAnsi="Calibri" w:cs="Calibri"/>
        <w:b/>
        <w:bCs/>
        <w:spacing w:val="-27"/>
        <w:w w:val="99"/>
        <w:sz w:val="24"/>
        <w:szCs w:val="24"/>
      </w:rPr>
    </w:lvl>
    <w:lvl w:ilvl="1">
      <w:numFmt w:val="bullet"/>
      <w:lvlText w:val=""/>
      <w:lvlJc w:val="left"/>
      <w:pPr>
        <w:ind w:left="833" w:hanging="361"/>
      </w:pPr>
      <w:rPr>
        <w:rFonts w:ascii="Wingdings" w:hAnsi="Wingdings"/>
        <w:b w:val="0"/>
        <w:w w:val="99"/>
        <w:sz w:val="24"/>
      </w:rPr>
    </w:lvl>
    <w:lvl w:ilvl="2">
      <w:numFmt w:val="bullet"/>
      <w:lvlText w:val=""/>
      <w:lvlJc w:val="left"/>
      <w:pPr>
        <w:ind w:left="933" w:hanging="361"/>
      </w:pPr>
      <w:rPr>
        <w:rFonts w:ascii="Wingdings" w:hAnsi="Wingdings"/>
        <w:b w:val="0"/>
        <w:w w:val="99"/>
        <w:sz w:val="24"/>
      </w:rPr>
    </w:lvl>
    <w:lvl w:ilvl="3">
      <w:numFmt w:val="bullet"/>
      <w:lvlText w:val="•"/>
      <w:lvlJc w:val="left"/>
      <w:pPr>
        <w:ind w:left="2547" w:hanging="361"/>
      </w:pPr>
    </w:lvl>
    <w:lvl w:ilvl="4">
      <w:numFmt w:val="bullet"/>
      <w:lvlText w:val="•"/>
      <w:lvlJc w:val="left"/>
      <w:pPr>
        <w:ind w:left="4155" w:hanging="361"/>
      </w:pPr>
    </w:lvl>
    <w:lvl w:ilvl="5">
      <w:numFmt w:val="bullet"/>
      <w:lvlText w:val="•"/>
      <w:lvlJc w:val="left"/>
      <w:pPr>
        <w:ind w:left="5762" w:hanging="361"/>
      </w:pPr>
    </w:lvl>
    <w:lvl w:ilvl="6">
      <w:numFmt w:val="bullet"/>
      <w:lvlText w:val="•"/>
      <w:lvlJc w:val="left"/>
      <w:pPr>
        <w:ind w:left="7370" w:hanging="361"/>
      </w:pPr>
    </w:lvl>
    <w:lvl w:ilvl="7">
      <w:numFmt w:val="bullet"/>
      <w:lvlText w:val="•"/>
      <w:lvlJc w:val="left"/>
      <w:pPr>
        <w:ind w:left="8977" w:hanging="361"/>
      </w:pPr>
    </w:lvl>
    <w:lvl w:ilvl="8">
      <w:numFmt w:val="bullet"/>
      <w:lvlText w:val="•"/>
      <w:lvlJc w:val="left"/>
      <w:pPr>
        <w:ind w:left="10585" w:hanging="361"/>
      </w:pPr>
    </w:lvl>
  </w:abstractNum>
  <w:abstractNum w:abstractNumId="6">
    <w:nsid w:val="00000408"/>
    <w:multiLevelType w:val="multilevel"/>
    <w:tmpl w:val="0000088B"/>
    <w:lvl w:ilvl="0">
      <w:start w:val="10"/>
      <w:numFmt w:val="upperRoman"/>
      <w:lvlText w:val="%1."/>
      <w:lvlJc w:val="left"/>
      <w:pPr>
        <w:ind w:left="112" w:hanging="252"/>
      </w:pPr>
      <w:rPr>
        <w:rFonts w:ascii="Calibri" w:hAnsi="Calibri" w:cs="Calibri"/>
        <w:b/>
        <w:bCs/>
        <w:spacing w:val="-1"/>
        <w:w w:val="100"/>
        <w:sz w:val="24"/>
        <w:szCs w:val="24"/>
      </w:rPr>
    </w:lvl>
    <w:lvl w:ilvl="1">
      <w:numFmt w:val="bullet"/>
      <w:lvlText w:val="•"/>
      <w:lvlJc w:val="left"/>
      <w:pPr>
        <w:ind w:left="1488" w:hanging="252"/>
      </w:pPr>
    </w:lvl>
    <w:lvl w:ilvl="2">
      <w:numFmt w:val="bullet"/>
      <w:lvlText w:val="•"/>
      <w:lvlJc w:val="left"/>
      <w:pPr>
        <w:ind w:left="2856" w:hanging="252"/>
      </w:pPr>
    </w:lvl>
    <w:lvl w:ilvl="3">
      <w:numFmt w:val="bullet"/>
      <w:lvlText w:val="•"/>
      <w:lvlJc w:val="left"/>
      <w:pPr>
        <w:ind w:left="4224" w:hanging="252"/>
      </w:pPr>
    </w:lvl>
    <w:lvl w:ilvl="4">
      <w:numFmt w:val="bullet"/>
      <w:lvlText w:val="•"/>
      <w:lvlJc w:val="left"/>
      <w:pPr>
        <w:ind w:left="5592" w:hanging="252"/>
      </w:pPr>
    </w:lvl>
    <w:lvl w:ilvl="5">
      <w:numFmt w:val="bullet"/>
      <w:lvlText w:val="•"/>
      <w:lvlJc w:val="left"/>
      <w:pPr>
        <w:ind w:left="6960" w:hanging="252"/>
      </w:pPr>
    </w:lvl>
    <w:lvl w:ilvl="6">
      <w:numFmt w:val="bullet"/>
      <w:lvlText w:val="•"/>
      <w:lvlJc w:val="left"/>
      <w:pPr>
        <w:ind w:left="8328" w:hanging="252"/>
      </w:pPr>
    </w:lvl>
    <w:lvl w:ilvl="7">
      <w:numFmt w:val="bullet"/>
      <w:lvlText w:val="•"/>
      <w:lvlJc w:val="left"/>
      <w:pPr>
        <w:ind w:left="9696" w:hanging="252"/>
      </w:pPr>
    </w:lvl>
    <w:lvl w:ilvl="8">
      <w:numFmt w:val="bullet"/>
      <w:lvlText w:val="•"/>
      <w:lvlJc w:val="left"/>
      <w:pPr>
        <w:ind w:left="11064" w:hanging="252"/>
      </w:pPr>
    </w:lvl>
  </w:abstractNum>
  <w:abstractNum w:abstractNumId="7">
    <w:nsid w:val="00000409"/>
    <w:multiLevelType w:val="multilevel"/>
    <w:tmpl w:val="0000088C"/>
    <w:lvl w:ilvl="0">
      <w:numFmt w:val="bullet"/>
      <w:lvlText w:val=""/>
      <w:lvlJc w:val="left"/>
      <w:pPr>
        <w:ind w:left="472" w:hanging="360"/>
      </w:pPr>
      <w:rPr>
        <w:rFonts w:ascii="Symbol" w:hAnsi="Symbol"/>
        <w:b w:val="0"/>
        <w:w w:val="100"/>
        <w:sz w:val="24"/>
      </w:rPr>
    </w:lvl>
    <w:lvl w:ilvl="1">
      <w:numFmt w:val="bullet"/>
      <w:lvlText w:val="•"/>
      <w:lvlJc w:val="left"/>
      <w:pPr>
        <w:ind w:left="1812" w:hanging="360"/>
      </w:pPr>
    </w:lvl>
    <w:lvl w:ilvl="2">
      <w:numFmt w:val="bullet"/>
      <w:lvlText w:val="•"/>
      <w:lvlJc w:val="left"/>
      <w:pPr>
        <w:ind w:left="3144" w:hanging="360"/>
      </w:pPr>
    </w:lvl>
    <w:lvl w:ilvl="3">
      <w:numFmt w:val="bullet"/>
      <w:lvlText w:val="•"/>
      <w:lvlJc w:val="left"/>
      <w:pPr>
        <w:ind w:left="4476" w:hanging="360"/>
      </w:pPr>
    </w:lvl>
    <w:lvl w:ilvl="4">
      <w:numFmt w:val="bullet"/>
      <w:lvlText w:val="•"/>
      <w:lvlJc w:val="left"/>
      <w:pPr>
        <w:ind w:left="5808" w:hanging="360"/>
      </w:pPr>
    </w:lvl>
    <w:lvl w:ilvl="5">
      <w:numFmt w:val="bullet"/>
      <w:lvlText w:val="•"/>
      <w:lvlJc w:val="left"/>
      <w:pPr>
        <w:ind w:left="7140" w:hanging="360"/>
      </w:pPr>
    </w:lvl>
    <w:lvl w:ilvl="6">
      <w:numFmt w:val="bullet"/>
      <w:lvlText w:val="•"/>
      <w:lvlJc w:val="left"/>
      <w:pPr>
        <w:ind w:left="8472" w:hanging="360"/>
      </w:pPr>
    </w:lvl>
    <w:lvl w:ilvl="7">
      <w:numFmt w:val="bullet"/>
      <w:lvlText w:val="•"/>
      <w:lvlJc w:val="left"/>
      <w:pPr>
        <w:ind w:left="9804" w:hanging="360"/>
      </w:pPr>
    </w:lvl>
    <w:lvl w:ilvl="8">
      <w:numFmt w:val="bullet"/>
      <w:lvlText w:val="•"/>
      <w:lvlJc w:val="left"/>
      <w:pPr>
        <w:ind w:left="11136" w:hanging="360"/>
      </w:pPr>
    </w:lvl>
  </w:abstractNum>
  <w:abstractNum w:abstractNumId="8">
    <w:nsid w:val="0000040A"/>
    <w:multiLevelType w:val="multilevel"/>
    <w:tmpl w:val="0000088D"/>
    <w:lvl w:ilvl="0">
      <w:start w:val="12"/>
      <w:numFmt w:val="decimal"/>
      <w:lvlText w:val="%1"/>
      <w:lvlJc w:val="left"/>
      <w:pPr>
        <w:ind w:left="212" w:hanging="250"/>
      </w:pPr>
      <w:rPr>
        <w:rFonts w:ascii="Times New Roman" w:hAnsi="Times New Roman" w:cs="Times New Roman"/>
        <w:b w:val="0"/>
        <w:bCs w:val="0"/>
        <w:spacing w:val="0"/>
        <w:w w:val="100"/>
        <w:position w:val="9"/>
      </w:rPr>
    </w:lvl>
    <w:lvl w:ilvl="1">
      <w:numFmt w:val="bullet"/>
      <w:lvlText w:val="•"/>
      <w:lvlJc w:val="left"/>
      <w:pPr>
        <w:ind w:left="1588" w:hanging="250"/>
      </w:pPr>
    </w:lvl>
    <w:lvl w:ilvl="2">
      <w:numFmt w:val="bullet"/>
      <w:lvlText w:val="•"/>
      <w:lvlJc w:val="left"/>
      <w:pPr>
        <w:ind w:left="2956" w:hanging="250"/>
      </w:pPr>
    </w:lvl>
    <w:lvl w:ilvl="3">
      <w:numFmt w:val="bullet"/>
      <w:lvlText w:val="•"/>
      <w:lvlJc w:val="left"/>
      <w:pPr>
        <w:ind w:left="4324" w:hanging="250"/>
      </w:pPr>
    </w:lvl>
    <w:lvl w:ilvl="4">
      <w:numFmt w:val="bullet"/>
      <w:lvlText w:val="•"/>
      <w:lvlJc w:val="left"/>
      <w:pPr>
        <w:ind w:left="5692" w:hanging="250"/>
      </w:pPr>
    </w:lvl>
    <w:lvl w:ilvl="5">
      <w:numFmt w:val="bullet"/>
      <w:lvlText w:val="•"/>
      <w:lvlJc w:val="left"/>
      <w:pPr>
        <w:ind w:left="7060" w:hanging="250"/>
      </w:pPr>
    </w:lvl>
    <w:lvl w:ilvl="6">
      <w:numFmt w:val="bullet"/>
      <w:lvlText w:val="•"/>
      <w:lvlJc w:val="left"/>
      <w:pPr>
        <w:ind w:left="8428" w:hanging="250"/>
      </w:pPr>
    </w:lvl>
    <w:lvl w:ilvl="7">
      <w:numFmt w:val="bullet"/>
      <w:lvlText w:val="•"/>
      <w:lvlJc w:val="left"/>
      <w:pPr>
        <w:ind w:left="9796" w:hanging="250"/>
      </w:pPr>
    </w:lvl>
    <w:lvl w:ilvl="8">
      <w:numFmt w:val="bullet"/>
      <w:lvlText w:val="•"/>
      <w:lvlJc w:val="left"/>
      <w:pPr>
        <w:ind w:left="11164" w:hanging="250"/>
      </w:pPr>
    </w:lvl>
  </w:abstractNum>
  <w:num w:numId="1">
    <w:abstractNumId w:val="8"/>
  </w:num>
  <w:num w:numId="2">
    <w:abstractNumId w:val="7"/>
  </w:num>
  <w:num w:numId="3">
    <w:abstractNumId w:val="6"/>
  </w:num>
  <w:num w:numId="4">
    <w:abstractNumId w:val="5"/>
  </w:num>
  <w:num w:numId="5">
    <w:abstractNumId w:val="4"/>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embedSystemFonts/>
  <w:bordersDoNotSurroundHeader/>
  <w:bordersDoNotSurroundFooter/>
  <w:defaultTabStop w:val="720"/>
  <w:hyphenationZone w:val="425"/>
  <w:drawingGridHorizontalSpacing w:val="120"/>
  <w:drawingGridVerticalSpacing w:val="120"/>
  <w:displayHorizontalDrawingGridEvery w:val="0"/>
  <w:displayVerticalDrawingGridEvery w:val="3"/>
  <w:doNotUseMarginsForDrawingGridOrigin/>
  <w:doNotShadeFormData/>
  <w:characterSpacingControl w:val="doNotCompress"/>
  <w:doNotValidateAgainstSchema/>
  <w:doNotDemarcateInvalidXml/>
  <w:hdrShapeDefaults>
    <o:shapedefaults v:ext="edit" spidmax="2049"/>
  </w:hdrShapeDefaults>
  <w:footnotePr>
    <w:footnote w:id="-1"/>
    <w:footnote w:id="0"/>
  </w:footnotePr>
  <w:endnotePr>
    <w:endnote w:id="-1"/>
    <w:endnote w:id="0"/>
  </w:endnotePr>
  <w:compat>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EA1781"/>
    <w:rsid w:val="000379B4"/>
    <w:rsid w:val="00164706"/>
    <w:rsid w:val="00360D1A"/>
    <w:rsid w:val="005E09C1"/>
    <w:rsid w:val="00C7298C"/>
    <w:rsid w:val="00E061DA"/>
    <w:rsid w:val="00EA1781"/>
    <w:rsid w:val="00FF63E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49"/>
    <o:shapelayout v:ext="edit">
      <o:idmap v:ext="edit" data="1"/>
    </o:shapelayout>
  </w:shapeDefaults>
  <w:decimalSymbol w:val=","/>
  <w:listSeparator w:val=";"/>
  <w14:defaultImageDpi w14:val="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imes New Roman"/>
        <w:sz w:val="22"/>
        <w:szCs w:val="22"/>
        <w:lang w:val="ro-RO" w:eastAsia="ro-RO" w:bidi="ar-SA"/>
      </w:rPr>
    </w:rPrDefault>
    <w:pPrDefault>
      <w:pPr>
        <w:spacing w:after="160" w:line="259" w:lineRule="auto"/>
      </w:pPr>
    </w:pPrDefault>
  </w:docDefaults>
  <w:latentStyles w:defLockedState="0" w:defUIPriority="99" w:defSemiHidden="0" w:defUnhideWhenUsed="0" w:defQFormat="0" w:count="267">
    <w:lsdException w:name="Normal" w:uiPriority="1" w:qFormat="1"/>
    <w:lsdException w:name="heading 1" w:uiPriority="1" w:qFormat="1"/>
    <w:lsdException w:name="heading 2" w:uiPriority="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Balloon Text" w:semiHidden="1" w:unhideWhenUsed="1"/>
    <w:lsdException w:name="Table Grid" w:uiPriority="39"/>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uiPriority w:val="1"/>
    <w:qFormat/>
    <w:pPr>
      <w:widowControl w:val="0"/>
      <w:autoSpaceDE w:val="0"/>
      <w:autoSpaceDN w:val="0"/>
      <w:adjustRightInd w:val="0"/>
      <w:spacing w:after="0" w:line="240" w:lineRule="auto"/>
    </w:pPr>
    <w:rPr>
      <w:rFonts w:ascii="Calibri" w:hAnsi="Calibri" w:cs="Calibri"/>
      <w:sz w:val="24"/>
      <w:szCs w:val="24"/>
      <w:lang w:val="en-US" w:eastAsia="en-US"/>
    </w:rPr>
  </w:style>
  <w:style w:type="paragraph" w:styleId="Titlu1">
    <w:name w:val="heading 1"/>
    <w:basedOn w:val="Normal"/>
    <w:next w:val="Normal"/>
    <w:link w:val="Titlu1Caracter"/>
    <w:uiPriority w:val="1"/>
    <w:qFormat/>
    <w:pPr>
      <w:ind w:left="112"/>
      <w:outlineLvl w:val="0"/>
    </w:pPr>
    <w:rPr>
      <w:b/>
      <w:bCs/>
    </w:rPr>
  </w:style>
  <w:style w:type="paragraph" w:styleId="Titlu2">
    <w:name w:val="heading 2"/>
    <w:basedOn w:val="Normal"/>
    <w:next w:val="Normal"/>
    <w:link w:val="Titlu2Caracter"/>
    <w:uiPriority w:val="1"/>
    <w:qFormat/>
    <w:pPr>
      <w:ind w:right="307"/>
      <w:outlineLvl w:val="1"/>
    </w:pPr>
    <w:rPr>
      <w:b/>
      <w:bCs/>
      <w:i/>
      <w:iCs/>
    </w:rPr>
  </w:style>
  <w:style w:type="character" w:default="1" w:styleId="Fontdeparagrafimplicit">
    <w:name w:val="Default Paragraph Font"/>
    <w:uiPriority w:val="1"/>
    <w:semiHidden/>
    <w:unhideWhenUsed/>
  </w:style>
  <w:style w:type="table" w:default="1" w:styleId="TabelNormal">
    <w:name w:val="Normal Table"/>
    <w:uiPriority w:val="99"/>
    <w:semiHidden/>
    <w:unhideWhenUsed/>
    <w:tblPr>
      <w:tblInd w:w="0" w:type="dxa"/>
      <w:tblCellMar>
        <w:top w:w="0" w:type="dxa"/>
        <w:left w:w="108" w:type="dxa"/>
        <w:bottom w:w="0" w:type="dxa"/>
        <w:right w:w="108" w:type="dxa"/>
      </w:tblCellMar>
    </w:tblPr>
  </w:style>
  <w:style w:type="numbering" w:default="1" w:styleId="FrListare">
    <w:name w:val="No List"/>
    <w:uiPriority w:val="99"/>
    <w:semiHidden/>
    <w:unhideWhenUsed/>
  </w:style>
  <w:style w:type="character" w:customStyle="1" w:styleId="Titlu1Caracter">
    <w:name w:val="Titlu 1 Caracter"/>
    <w:basedOn w:val="Fontdeparagrafimplicit"/>
    <w:link w:val="Titlu1"/>
    <w:uiPriority w:val="9"/>
    <w:locked/>
    <w:rPr>
      <w:rFonts w:asciiTheme="majorHAnsi" w:eastAsiaTheme="majorEastAsia" w:hAnsiTheme="majorHAnsi" w:cs="Times New Roman"/>
      <w:b/>
      <w:bCs/>
      <w:kern w:val="32"/>
      <w:sz w:val="32"/>
      <w:szCs w:val="32"/>
    </w:rPr>
  </w:style>
  <w:style w:type="character" w:customStyle="1" w:styleId="Titlu2Caracter">
    <w:name w:val="Titlu 2 Caracter"/>
    <w:basedOn w:val="Fontdeparagrafimplicit"/>
    <w:link w:val="Titlu2"/>
    <w:uiPriority w:val="9"/>
    <w:semiHidden/>
    <w:locked/>
    <w:rPr>
      <w:rFonts w:asciiTheme="majorHAnsi" w:eastAsiaTheme="majorEastAsia" w:hAnsiTheme="majorHAnsi" w:cs="Times New Roman"/>
      <w:b/>
      <w:bCs/>
      <w:i/>
      <w:iCs/>
      <w:sz w:val="28"/>
      <w:szCs w:val="28"/>
    </w:rPr>
  </w:style>
  <w:style w:type="paragraph" w:styleId="Listparagraf">
    <w:name w:val="List Paragraph"/>
    <w:basedOn w:val="Normal"/>
    <w:uiPriority w:val="1"/>
    <w:qFormat/>
    <w:pPr>
      <w:ind w:left="833" w:hanging="361"/>
    </w:pPr>
  </w:style>
  <w:style w:type="paragraph" w:styleId="Corptext">
    <w:name w:val="Body Text"/>
    <w:basedOn w:val="Normal"/>
    <w:link w:val="CorptextCaracter"/>
    <w:uiPriority w:val="1"/>
    <w:qFormat/>
  </w:style>
  <w:style w:type="character" w:customStyle="1" w:styleId="CorptextCaracter">
    <w:name w:val="Corp text Caracter"/>
    <w:basedOn w:val="Fontdeparagrafimplicit"/>
    <w:link w:val="Corptext"/>
    <w:uiPriority w:val="99"/>
    <w:semiHidden/>
    <w:locked/>
    <w:rPr>
      <w:rFonts w:ascii="Calibri" w:hAnsi="Calibri" w:cs="Calibri"/>
      <w:sz w:val="24"/>
      <w:szCs w:val="24"/>
    </w:rPr>
  </w:style>
  <w:style w:type="paragraph" w:customStyle="1" w:styleId="TableParagraph">
    <w:name w:val="Table Paragraph"/>
    <w:basedOn w:val="Normal"/>
    <w:uiPriority w:val="1"/>
    <w:qFormat/>
    <w:pPr>
      <w:ind w:left="103"/>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imes New Roman"/>
        <w:sz w:val="22"/>
        <w:szCs w:val="22"/>
        <w:lang w:val="ro-RO" w:eastAsia="ro-RO" w:bidi="ar-SA"/>
      </w:rPr>
    </w:rPrDefault>
    <w:pPrDefault>
      <w:pPr>
        <w:spacing w:after="160" w:line="259" w:lineRule="auto"/>
      </w:pPr>
    </w:pPrDefault>
  </w:docDefaults>
  <w:latentStyles w:defLockedState="0" w:defUIPriority="99" w:defSemiHidden="0" w:defUnhideWhenUsed="0" w:defQFormat="0" w:count="267">
    <w:lsdException w:name="Normal" w:uiPriority="1" w:qFormat="1"/>
    <w:lsdException w:name="heading 1" w:uiPriority="1" w:qFormat="1"/>
    <w:lsdException w:name="heading 2" w:uiPriority="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Balloon Text" w:semiHidden="1" w:unhideWhenUsed="1"/>
    <w:lsdException w:name="Table Grid" w:uiPriority="39"/>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uiPriority w:val="1"/>
    <w:qFormat/>
    <w:pPr>
      <w:widowControl w:val="0"/>
      <w:autoSpaceDE w:val="0"/>
      <w:autoSpaceDN w:val="0"/>
      <w:adjustRightInd w:val="0"/>
      <w:spacing w:after="0" w:line="240" w:lineRule="auto"/>
    </w:pPr>
    <w:rPr>
      <w:rFonts w:ascii="Calibri" w:hAnsi="Calibri" w:cs="Calibri"/>
      <w:sz w:val="24"/>
      <w:szCs w:val="24"/>
      <w:lang w:val="en-US" w:eastAsia="en-US"/>
    </w:rPr>
  </w:style>
  <w:style w:type="paragraph" w:styleId="Titlu1">
    <w:name w:val="heading 1"/>
    <w:basedOn w:val="Normal"/>
    <w:next w:val="Normal"/>
    <w:link w:val="Titlu1Caracter"/>
    <w:uiPriority w:val="1"/>
    <w:qFormat/>
    <w:pPr>
      <w:ind w:left="112"/>
      <w:outlineLvl w:val="0"/>
    </w:pPr>
    <w:rPr>
      <w:b/>
      <w:bCs/>
    </w:rPr>
  </w:style>
  <w:style w:type="paragraph" w:styleId="Titlu2">
    <w:name w:val="heading 2"/>
    <w:basedOn w:val="Normal"/>
    <w:next w:val="Normal"/>
    <w:link w:val="Titlu2Caracter"/>
    <w:uiPriority w:val="1"/>
    <w:qFormat/>
    <w:pPr>
      <w:ind w:right="307"/>
      <w:outlineLvl w:val="1"/>
    </w:pPr>
    <w:rPr>
      <w:b/>
      <w:bCs/>
      <w:i/>
      <w:iCs/>
    </w:rPr>
  </w:style>
  <w:style w:type="character" w:default="1" w:styleId="Fontdeparagrafimplicit">
    <w:name w:val="Default Paragraph Font"/>
    <w:uiPriority w:val="1"/>
    <w:semiHidden/>
    <w:unhideWhenUsed/>
  </w:style>
  <w:style w:type="table" w:default="1" w:styleId="TabelNormal">
    <w:name w:val="Normal Table"/>
    <w:uiPriority w:val="99"/>
    <w:semiHidden/>
    <w:unhideWhenUsed/>
    <w:tblPr>
      <w:tblInd w:w="0" w:type="dxa"/>
      <w:tblCellMar>
        <w:top w:w="0" w:type="dxa"/>
        <w:left w:w="108" w:type="dxa"/>
        <w:bottom w:w="0" w:type="dxa"/>
        <w:right w:w="108" w:type="dxa"/>
      </w:tblCellMar>
    </w:tblPr>
  </w:style>
  <w:style w:type="numbering" w:default="1" w:styleId="FrListare">
    <w:name w:val="No List"/>
    <w:uiPriority w:val="99"/>
    <w:semiHidden/>
    <w:unhideWhenUsed/>
  </w:style>
  <w:style w:type="character" w:customStyle="1" w:styleId="Titlu1Caracter">
    <w:name w:val="Titlu 1 Caracter"/>
    <w:basedOn w:val="Fontdeparagrafimplicit"/>
    <w:link w:val="Titlu1"/>
    <w:uiPriority w:val="9"/>
    <w:locked/>
    <w:rPr>
      <w:rFonts w:asciiTheme="majorHAnsi" w:eastAsiaTheme="majorEastAsia" w:hAnsiTheme="majorHAnsi" w:cs="Times New Roman"/>
      <w:b/>
      <w:bCs/>
      <w:kern w:val="32"/>
      <w:sz w:val="32"/>
      <w:szCs w:val="32"/>
    </w:rPr>
  </w:style>
  <w:style w:type="character" w:customStyle="1" w:styleId="Titlu2Caracter">
    <w:name w:val="Titlu 2 Caracter"/>
    <w:basedOn w:val="Fontdeparagrafimplicit"/>
    <w:link w:val="Titlu2"/>
    <w:uiPriority w:val="9"/>
    <w:semiHidden/>
    <w:locked/>
    <w:rPr>
      <w:rFonts w:asciiTheme="majorHAnsi" w:eastAsiaTheme="majorEastAsia" w:hAnsiTheme="majorHAnsi" w:cs="Times New Roman"/>
      <w:b/>
      <w:bCs/>
      <w:i/>
      <w:iCs/>
      <w:sz w:val="28"/>
      <w:szCs w:val="28"/>
    </w:rPr>
  </w:style>
  <w:style w:type="paragraph" w:styleId="Listparagraf">
    <w:name w:val="List Paragraph"/>
    <w:basedOn w:val="Normal"/>
    <w:uiPriority w:val="1"/>
    <w:qFormat/>
    <w:pPr>
      <w:ind w:left="833" w:hanging="361"/>
    </w:pPr>
  </w:style>
  <w:style w:type="paragraph" w:styleId="Corptext">
    <w:name w:val="Body Text"/>
    <w:basedOn w:val="Normal"/>
    <w:link w:val="CorptextCaracter"/>
    <w:uiPriority w:val="1"/>
    <w:qFormat/>
  </w:style>
  <w:style w:type="character" w:customStyle="1" w:styleId="CorptextCaracter">
    <w:name w:val="Corp text Caracter"/>
    <w:basedOn w:val="Fontdeparagrafimplicit"/>
    <w:link w:val="Corptext"/>
    <w:uiPriority w:val="99"/>
    <w:semiHidden/>
    <w:locked/>
    <w:rPr>
      <w:rFonts w:ascii="Calibri" w:hAnsi="Calibri" w:cs="Calibri"/>
      <w:sz w:val="24"/>
      <w:szCs w:val="24"/>
    </w:rPr>
  </w:style>
  <w:style w:type="paragraph" w:customStyle="1" w:styleId="TableParagraph">
    <w:name w:val="Table Paragraph"/>
    <w:basedOn w:val="Normal"/>
    <w:uiPriority w:val="1"/>
    <w:qFormat/>
    <w:pPr>
      <w:ind w:left="103"/>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pixelsPerInch w:val="120"/>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footer" Target="footer2.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yperlink" Target="http://www.ecb.int/index.html" TargetMode="External"/><Relationship Id="rId5" Type="http://schemas.openxmlformats.org/officeDocument/2006/relationships/settings" Target="settings.xml"/><Relationship Id="rId10" Type="http://schemas.openxmlformats.org/officeDocument/2006/relationships/hyperlink" Target="http://www.ecb.int/index.html" TargetMode="External"/><Relationship Id="rId4" Type="http://schemas.microsoft.com/office/2007/relationships/stylesWithEffects" Target="stylesWithEffects.xml"/><Relationship Id="rId9" Type="http://schemas.openxmlformats.org/officeDocument/2006/relationships/footer" Target="footer1.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265972A4-9071-454F-A06D-31708A8F002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25</Pages>
  <Words>6370</Words>
  <Characters>36946</Characters>
  <Application>Microsoft Office Word</Application>
  <DocSecurity>0</DocSecurity>
  <Lines>307</Lines>
  <Paragraphs>86</Paragraphs>
  <ScaleCrop>false</ScaleCrop>
  <HeadingPairs>
    <vt:vector size="2" baseType="variant">
      <vt:variant>
        <vt:lpstr>Titlu</vt:lpstr>
      </vt:variant>
      <vt:variant>
        <vt:i4>1</vt:i4>
      </vt:variant>
    </vt:vector>
  </HeadingPairs>
  <TitlesOfParts>
    <vt:vector size="1" baseType="lpstr">
      <vt:lpstr>S</vt:lpstr>
    </vt:vector>
  </TitlesOfParts>
  <Company/>
  <LinksUpToDate>false</LinksUpToDate>
  <CharactersWithSpaces>43230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dc:title>
  <dc:creator>Claudia Naidin</dc:creator>
  <cp:lastModifiedBy>vranceamedia2018@hotmail.com</cp:lastModifiedBy>
  <cp:revision>2</cp:revision>
  <dcterms:created xsi:type="dcterms:W3CDTF">2020-10-24T18:15:00Z</dcterms:created>
  <dcterms:modified xsi:type="dcterms:W3CDTF">2020-10-24T18:15:00Z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or">
    <vt:lpwstr>Microsoft® Word 2013</vt:lpwstr>
  </property>
</Properties>
</file>